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1D1" w:rsidRPr="00786A63" w:rsidRDefault="00AE329F" w:rsidP="00786A63">
      <w:pPr>
        <w:spacing w:after="0" w:line="240" w:lineRule="auto"/>
        <w:jc w:val="both"/>
        <w:rPr>
          <w:rFonts w:ascii="Tahoma" w:hAnsi="Tahoma" w:cs="Tahoma"/>
          <w:b/>
        </w:rPr>
      </w:pPr>
      <w:r>
        <w:rPr>
          <w:noProof/>
          <w:lang w:val="en-US"/>
        </w:rPr>
        <w:drawing>
          <wp:anchor distT="0" distB="0" distL="114300" distR="114300" simplePos="0" relativeHeight="252127744" behindDoc="0" locked="0" layoutInCell="1" allowOverlap="1" wp14:anchorId="3F7130B2" wp14:editId="7465F6CD">
            <wp:simplePos x="0" y="0"/>
            <wp:positionH relativeFrom="margin">
              <wp:align>left</wp:align>
            </wp:positionH>
            <wp:positionV relativeFrom="paragraph">
              <wp:posOffset>10758</wp:posOffset>
            </wp:positionV>
            <wp:extent cx="1624330" cy="1624330"/>
            <wp:effectExtent l="0" t="0" r="0" b="0"/>
            <wp:wrapSquare wrapText="bothSides"/>
            <wp:docPr id="3" name="Picture 3"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624330" cy="1624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0169">
        <w:rPr>
          <w:rFonts w:ascii="Tahoma" w:hAnsi="Tahoma" w:cs="Tahoma"/>
          <w:noProof/>
          <w:lang w:val="en-US"/>
        </w:rPr>
        <w:drawing>
          <wp:anchor distT="0" distB="0" distL="114300" distR="114300" simplePos="0" relativeHeight="252129792" behindDoc="0" locked="0" layoutInCell="1" allowOverlap="1" wp14:anchorId="03EA6E92" wp14:editId="53A09AEC">
            <wp:simplePos x="0" y="0"/>
            <wp:positionH relativeFrom="margin">
              <wp:align>right</wp:align>
            </wp:positionH>
            <wp:positionV relativeFrom="paragraph">
              <wp:posOffset>10795</wp:posOffset>
            </wp:positionV>
            <wp:extent cx="3244850" cy="1193800"/>
            <wp:effectExtent l="0" t="0" r="0" b="6350"/>
            <wp:wrapSquare wrapText="bothSides"/>
            <wp:docPr id="274" name="Picture 14" descr="GenderLink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3"/>
                    </pic:cNvPr>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24485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5B1B">
        <w:rPr>
          <w:rFonts w:ascii="Tahoma" w:hAnsi="Tahoma" w:cs="Tahoma"/>
          <w:b/>
        </w:rPr>
        <w:t xml:space="preserve"> </w:t>
      </w:r>
      <w:r w:rsidR="00B2215A">
        <w:rPr>
          <w:rFonts w:ascii="Tahoma" w:hAnsi="Tahoma" w:cs="Tahoma"/>
          <w:b/>
        </w:rPr>
        <w:t xml:space="preserve"> </w:t>
      </w:r>
    </w:p>
    <w:p w:rsidR="008E27D9" w:rsidRDefault="008E27D9" w:rsidP="008E27D9">
      <w:pPr>
        <w:spacing w:after="0" w:line="240" w:lineRule="auto"/>
        <w:rPr>
          <w:rFonts w:ascii="Univers" w:hAnsi="Univers"/>
          <w:b/>
        </w:rPr>
      </w:pPr>
    </w:p>
    <w:p w:rsidR="008E27D9" w:rsidRDefault="008E27D9" w:rsidP="008E27D9">
      <w:pPr>
        <w:spacing w:after="0" w:line="240" w:lineRule="auto"/>
        <w:rPr>
          <w:rFonts w:ascii="Univers" w:hAnsi="Univers"/>
          <w:b/>
        </w:rPr>
      </w:pPr>
    </w:p>
    <w:p w:rsidR="008E27D9" w:rsidRDefault="008E27D9" w:rsidP="008E27D9">
      <w:pPr>
        <w:spacing w:after="0" w:line="240" w:lineRule="auto"/>
        <w:jc w:val="both"/>
        <w:rPr>
          <w:rFonts w:ascii="Univers" w:hAnsi="Univers"/>
          <w:b/>
        </w:rPr>
      </w:pPr>
    </w:p>
    <w:p w:rsidR="008E27D9" w:rsidRDefault="008E27D9" w:rsidP="008E27D9">
      <w:pPr>
        <w:spacing w:after="0" w:line="240" w:lineRule="auto"/>
        <w:jc w:val="both"/>
        <w:rPr>
          <w:rFonts w:ascii="Univers" w:hAnsi="Univers"/>
          <w:b/>
        </w:rPr>
      </w:pPr>
    </w:p>
    <w:p w:rsidR="008E27D9" w:rsidRDefault="008E27D9" w:rsidP="008E27D9">
      <w:pPr>
        <w:spacing w:after="0" w:line="240" w:lineRule="auto"/>
        <w:jc w:val="both"/>
        <w:rPr>
          <w:rFonts w:ascii="Univers" w:hAnsi="Univers"/>
          <w:b/>
        </w:rPr>
      </w:pPr>
    </w:p>
    <w:p w:rsidR="008E27D9" w:rsidRDefault="008E27D9" w:rsidP="008E27D9">
      <w:pPr>
        <w:spacing w:after="0" w:line="240" w:lineRule="auto"/>
        <w:jc w:val="both"/>
        <w:rPr>
          <w:rFonts w:ascii="Univers" w:hAnsi="Univers"/>
          <w:b/>
        </w:rPr>
      </w:pPr>
    </w:p>
    <w:p w:rsidR="00B24B2B" w:rsidRDefault="00B24B2B" w:rsidP="00D02193">
      <w:pPr>
        <w:spacing w:after="0" w:line="240" w:lineRule="auto"/>
        <w:jc w:val="center"/>
        <w:rPr>
          <w:rFonts w:ascii="Tahoma" w:hAnsi="Tahoma" w:cs="Tahoma"/>
          <w:b/>
          <w:i/>
          <w:color w:val="000099"/>
          <w:sz w:val="96"/>
          <w:szCs w:val="96"/>
        </w:rPr>
      </w:pPr>
    </w:p>
    <w:p w:rsidR="00B24B2B" w:rsidRDefault="00AE329F" w:rsidP="00D02193">
      <w:pPr>
        <w:spacing w:after="0" w:line="240" w:lineRule="auto"/>
        <w:jc w:val="center"/>
        <w:rPr>
          <w:rFonts w:ascii="Tahoma" w:hAnsi="Tahoma" w:cs="Tahoma"/>
          <w:b/>
          <w:i/>
          <w:color w:val="000099"/>
          <w:sz w:val="44"/>
          <w:szCs w:val="44"/>
        </w:rPr>
      </w:pPr>
      <w:r w:rsidRPr="00AE329F">
        <w:rPr>
          <w:rFonts w:ascii="Tahoma" w:hAnsi="Tahoma" w:cs="Tahoma"/>
          <w:b/>
          <w:i/>
          <w:color w:val="000099"/>
          <w:sz w:val="44"/>
          <w:szCs w:val="44"/>
        </w:rPr>
        <w:t>EMPOWERING WOMEN, END VIOLENCE</w:t>
      </w:r>
    </w:p>
    <w:p w:rsidR="00AE329F" w:rsidRDefault="00AE329F" w:rsidP="00D02193">
      <w:pPr>
        <w:spacing w:after="0" w:line="240" w:lineRule="auto"/>
        <w:jc w:val="center"/>
        <w:rPr>
          <w:rFonts w:ascii="Tahoma" w:hAnsi="Tahoma" w:cs="Tahoma"/>
          <w:b/>
          <w:i/>
          <w:color w:val="000099"/>
          <w:sz w:val="44"/>
          <w:szCs w:val="44"/>
        </w:rPr>
      </w:pPr>
    </w:p>
    <w:p w:rsidR="00AE329F" w:rsidRPr="00AE329F" w:rsidRDefault="00AE329F" w:rsidP="00D02193">
      <w:pPr>
        <w:spacing w:after="0" w:line="240" w:lineRule="auto"/>
        <w:jc w:val="center"/>
        <w:rPr>
          <w:rFonts w:ascii="Tahoma" w:hAnsi="Tahoma" w:cs="Tahoma"/>
          <w:b/>
          <w:i/>
          <w:color w:val="000099"/>
          <w:sz w:val="44"/>
          <w:szCs w:val="44"/>
        </w:rPr>
      </w:pPr>
      <w:r>
        <w:rPr>
          <w:rFonts w:ascii="Univers" w:hAnsi="Univers"/>
          <w:b/>
          <w:noProof/>
          <w:lang w:val="en-US"/>
        </w:rPr>
        <mc:AlternateContent>
          <mc:Choice Requires="wps">
            <w:drawing>
              <wp:anchor distT="0" distB="0" distL="114300" distR="114300" simplePos="0" relativeHeight="252144128" behindDoc="0" locked="0" layoutInCell="1" allowOverlap="1" wp14:anchorId="31A89FA5" wp14:editId="2D014ADE">
                <wp:simplePos x="0" y="0"/>
                <wp:positionH relativeFrom="column">
                  <wp:posOffset>0</wp:posOffset>
                </wp:positionH>
                <wp:positionV relativeFrom="paragraph">
                  <wp:posOffset>0</wp:posOffset>
                </wp:positionV>
                <wp:extent cx="6123940" cy="457200"/>
                <wp:effectExtent l="0" t="0" r="10160" b="19050"/>
                <wp:wrapNone/>
                <wp:docPr id="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57200"/>
                        </a:xfrm>
                        <a:prstGeom prst="rect">
                          <a:avLst/>
                        </a:prstGeom>
                        <a:solidFill>
                          <a:srgbClr val="FFFFFF"/>
                        </a:solidFill>
                        <a:ln w="9525">
                          <a:solidFill>
                            <a:srgbClr val="000000"/>
                          </a:solidFill>
                          <a:miter lim="800000"/>
                          <a:headEnd/>
                          <a:tailEnd/>
                        </a:ln>
                      </wps:spPr>
                      <wps:txbx>
                        <w:txbxContent>
                          <w:p w:rsidR="00AE329F" w:rsidRPr="00C85FD4" w:rsidRDefault="00AE329F" w:rsidP="00AE329F">
                            <w:pPr>
                              <w:shd w:val="clear" w:color="auto" w:fill="0F0498"/>
                              <w:jc w:val="center"/>
                              <w:rPr>
                                <w:rFonts w:ascii="Tahoma" w:hAnsi="Tahoma" w:cs="Tahoma"/>
                                <w:b/>
                                <w:color w:val="FFFFFF" w:themeColor="background1"/>
                                <w:sz w:val="48"/>
                                <w:szCs w:val="48"/>
                                <w:lang w:val="en-ZA"/>
                              </w:rPr>
                            </w:pPr>
                            <w:r>
                              <w:rPr>
                                <w:rFonts w:ascii="Tahoma" w:hAnsi="Tahoma" w:cs="Tahoma"/>
                                <w:b/>
                                <w:color w:val="FFFFFF" w:themeColor="background1"/>
                                <w:sz w:val="48"/>
                                <w:szCs w:val="48"/>
                                <w:lang w:val="en-ZA"/>
                              </w:rPr>
                              <w:t>LIFE SKILLS TRAINING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31A89FA5" id="_x0000_t202" coordsize="21600,21600" o:spt="202" path="m,l,21600r21600,l21600,xe">
                <v:stroke joinstyle="miter"/>
                <v:path gradientshapeok="t" o:connecttype="rect"/>
              </v:shapetype>
              <v:shape id="Text Box 2" o:spid="_x0000_s1026" type="#_x0000_t202" style="position:absolute;left:0;text-align:left;margin-left:0;margin-top:0;width:482.2pt;height:36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">
                <v:textbox>
                  <w:txbxContent>
                    <w:p w:rsidR="00AE329F" w:rsidRPr="00C85FD4" w:rsidRDefault="00AE329F" w:rsidP="00AE329F">
                      <w:pPr>
                        <w:shd w:val="clear" w:color="auto" w:fill="0F0498"/>
                        <w:jc w:val="center"/>
                        <w:rPr>
                          <w:rFonts w:ascii="Tahoma" w:hAnsi="Tahoma" w:cs="Tahoma"/>
                          <w:b/>
                          <w:color w:val="FFFFFF" w:themeColor="background1"/>
                          <w:sz w:val="48"/>
                          <w:szCs w:val="48"/>
                          <w:lang w:val="en-ZA"/>
                        </w:rPr>
                      </w:pPr>
                      <w:r>
                        <w:rPr>
                          <w:rFonts w:ascii="Tahoma" w:hAnsi="Tahoma" w:cs="Tahoma"/>
                          <w:b/>
                          <w:color w:val="FFFFFF" w:themeColor="background1"/>
                          <w:sz w:val="48"/>
                          <w:szCs w:val="48"/>
                          <w:lang w:val="en-ZA"/>
                        </w:rPr>
                        <w:t>LIFE SKILLS TRAINING MANUAL</w:t>
                      </w:r>
                    </w:p>
                  </w:txbxContent>
                </v:textbox>
              </v:shape>
            </w:pict>
          </mc:Fallback>
        </mc:AlternateContent>
      </w:r>
    </w:p>
    <w:p w:rsidR="00161CC1" w:rsidRDefault="00161CC1" w:rsidP="00E35697">
      <w:pPr>
        <w:spacing w:after="0" w:line="240" w:lineRule="auto"/>
        <w:jc w:val="right"/>
        <w:rPr>
          <w:rFonts w:ascii="Tahoma" w:hAnsi="Tahoma" w:cs="Tahoma"/>
          <w:b/>
          <w:i/>
          <w:color w:val="000099"/>
          <w:sz w:val="44"/>
          <w:szCs w:val="44"/>
        </w:rPr>
      </w:pPr>
    </w:p>
    <w:p w:rsidR="00AE329F" w:rsidRDefault="00AE329F" w:rsidP="00D02193">
      <w:pPr>
        <w:spacing w:after="0" w:line="240" w:lineRule="auto"/>
        <w:jc w:val="center"/>
        <w:rPr>
          <w:rFonts w:ascii="Tahoma" w:hAnsi="Tahoma" w:cs="Tahoma"/>
          <w:b/>
          <w:i/>
          <w:color w:val="000099"/>
          <w:sz w:val="44"/>
          <w:szCs w:val="44"/>
        </w:rPr>
      </w:pPr>
    </w:p>
    <w:p w:rsidR="00AE329F" w:rsidRDefault="00AE329F" w:rsidP="00D02193">
      <w:pPr>
        <w:spacing w:after="0" w:line="240" w:lineRule="auto"/>
        <w:jc w:val="center"/>
        <w:rPr>
          <w:rFonts w:ascii="Tahoma" w:hAnsi="Tahoma" w:cs="Tahoma"/>
          <w:b/>
          <w:i/>
          <w:color w:val="000099"/>
          <w:sz w:val="44"/>
          <w:szCs w:val="44"/>
        </w:rPr>
      </w:pPr>
      <w:r>
        <w:rPr>
          <w:rFonts w:ascii="Tahoma" w:hAnsi="Tahoma" w:cs="Tahoma"/>
          <w:b/>
          <w:i/>
          <w:color w:val="000099"/>
          <w:sz w:val="44"/>
          <w:szCs w:val="44"/>
        </w:rPr>
        <w:t>MODULE ONE</w:t>
      </w:r>
    </w:p>
    <w:p w:rsidR="00AE329F" w:rsidRDefault="00AE329F" w:rsidP="00D02193">
      <w:pPr>
        <w:spacing w:after="0" w:line="240" w:lineRule="auto"/>
        <w:jc w:val="center"/>
        <w:rPr>
          <w:rFonts w:ascii="Tahoma" w:hAnsi="Tahoma" w:cs="Tahoma"/>
          <w:b/>
          <w:i/>
          <w:color w:val="000099"/>
          <w:sz w:val="44"/>
          <w:szCs w:val="44"/>
        </w:rPr>
      </w:pPr>
    </w:p>
    <w:p w:rsidR="00AE329F" w:rsidRDefault="00AE329F" w:rsidP="00D02193">
      <w:pPr>
        <w:spacing w:after="0" w:line="240" w:lineRule="auto"/>
        <w:jc w:val="center"/>
        <w:rPr>
          <w:rFonts w:ascii="Tahoma" w:hAnsi="Tahoma" w:cs="Tahoma"/>
          <w:b/>
          <w:i/>
          <w:color w:val="000099"/>
          <w:sz w:val="44"/>
          <w:szCs w:val="44"/>
        </w:rPr>
      </w:pPr>
      <w:r>
        <w:rPr>
          <w:rFonts w:ascii="Tahoma" w:hAnsi="Tahoma" w:cs="Tahoma"/>
          <w:b/>
          <w:i/>
          <w:color w:val="000099"/>
          <w:sz w:val="44"/>
          <w:szCs w:val="44"/>
        </w:rPr>
        <w:t>PARTICIPANT’S MANUAL</w:t>
      </w:r>
    </w:p>
    <w:p w:rsidR="00AE329F" w:rsidRPr="00AE329F" w:rsidRDefault="00AE329F" w:rsidP="00D02193">
      <w:pPr>
        <w:spacing w:after="0" w:line="240" w:lineRule="auto"/>
        <w:jc w:val="center"/>
        <w:rPr>
          <w:rFonts w:ascii="Tahoma" w:hAnsi="Tahoma" w:cs="Tahoma"/>
          <w:b/>
          <w:i/>
          <w:color w:val="000099"/>
          <w:sz w:val="44"/>
          <w:szCs w:val="44"/>
        </w:rPr>
      </w:pPr>
    </w:p>
    <w:p w:rsidR="00B24B2B" w:rsidRPr="00B24B2B" w:rsidRDefault="00AE329F" w:rsidP="00B24B2B">
      <w:pPr>
        <w:jc w:val="center"/>
      </w:pPr>
      <w:r>
        <w:rPr>
          <w:noProof/>
          <w:lang w:val="en-US"/>
        </w:rPr>
        <w:drawing>
          <wp:anchor distT="0" distB="0" distL="114300" distR="114300" simplePos="0" relativeHeight="252145152" behindDoc="1" locked="0" layoutInCell="1" allowOverlap="1">
            <wp:simplePos x="0" y="0"/>
            <wp:positionH relativeFrom="margin">
              <wp:align>center</wp:align>
            </wp:positionH>
            <wp:positionV relativeFrom="paragraph">
              <wp:posOffset>12663</wp:posOffset>
            </wp:positionV>
            <wp:extent cx="4690110" cy="3151505"/>
            <wp:effectExtent l="0" t="0" r="0" b="0"/>
            <wp:wrapTight wrapText="bothSides">
              <wp:wrapPolygon edited="0">
                <wp:start x="0" y="0"/>
                <wp:lineTo x="0" y="21413"/>
                <wp:lineTo x="21495" y="21413"/>
                <wp:lineTo x="21495" y="0"/>
                <wp:lineTo x="0" y="0"/>
              </wp:wrapPolygon>
            </wp:wrapTight>
            <wp:docPr id="11" name="Picture 11" descr="Entrepreneurship phase 1 training_ZS_1509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Entrepreneurship phase 1 training_ZS_1509201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690110" cy="315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329F" w:rsidRPr="0063104F" w:rsidRDefault="00AE329F" w:rsidP="00AE329F">
      <w:pPr>
        <w:spacing w:after="0" w:line="240" w:lineRule="auto"/>
        <w:jc w:val="center"/>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D02193">
      <w:pPr>
        <w:spacing w:after="0" w:line="240" w:lineRule="auto"/>
        <w:rPr>
          <w:rFonts w:ascii="Tahoma" w:hAnsi="Tahoma" w:cs="Tahoma"/>
          <w:b/>
        </w:rPr>
      </w:pPr>
    </w:p>
    <w:p w:rsidR="00AE329F" w:rsidRDefault="00AE329F" w:rsidP="00AE329F">
      <w:pPr>
        <w:spacing w:after="0" w:line="240" w:lineRule="auto"/>
        <w:jc w:val="center"/>
        <w:rPr>
          <w:rFonts w:ascii="Tahoma" w:hAnsi="Tahoma" w:cs="Tahoma"/>
          <w:b/>
          <w:sz w:val="48"/>
          <w:szCs w:val="48"/>
        </w:rPr>
      </w:pPr>
    </w:p>
    <w:p w:rsidR="00AE329F" w:rsidRPr="00AE329F" w:rsidRDefault="00AE329F" w:rsidP="00AE329F">
      <w:pPr>
        <w:spacing w:after="0" w:line="240" w:lineRule="auto"/>
        <w:jc w:val="center"/>
        <w:rPr>
          <w:rFonts w:ascii="Tahoma" w:hAnsi="Tahoma" w:cs="Tahoma"/>
          <w:b/>
          <w:sz w:val="48"/>
          <w:szCs w:val="48"/>
        </w:rPr>
      </w:pPr>
      <w:r w:rsidRPr="00AE329F">
        <w:rPr>
          <w:rFonts w:ascii="Tahoma" w:hAnsi="Tahoma" w:cs="Tahoma"/>
          <w:b/>
          <w:sz w:val="48"/>
          <w:szCs w:val="48"/>
        </w:rPr>
        <w:t>2018</w:t>
      </w:r>
    </w:p>
    <w:p w:rsidR="0063104F" w:rsidRPr="0063104F" w:rsidRDefault="0063104F" w:rsidP="00D02193">
      <w:pPr>
        <w:spacing w:after="0" w:line="240" w:lineRule="auto"/>
        <w:rPr>
          <w:rFonts w:ascii="Tahoma" w:hAnsi="Tahoma" w:cs="Tahoma"/>
          <w:b/>
        </w:rPr>
      </w:pPr>
      <w:r w:rsidRPr="0063104F">
        <w:rPr>
          <w:rFonts w:ascii="Tahoma" w:hAnsi="Tahoma" w:cs="Tahoma"/>
          <w:b/>
        </w:rPr>
        <w:lastRenderedPageBreak/>
        <w:t>Inside cover</w:t>
      </w:r>
    </w:p>
    <w:p w:rsidR="0063104F" w:rsidRPr="0063104F" w:rsidRDefault="0063104F" w:rsidP="0063104F">
      <w:pPr>
        <w:spacing w:after="0" w:line="240" w:lineRule="auto"/>
        <w:contextualSpacing/>
        <w:jc w:val="both"/>
        <w:rPr>
          <w:rFonts w:ascii="Tahoma" w:hAnsi="Tahoma" w:cs="Tahoma"/>
          <w:b/>
        </w:rPr>
      </w:pPr>
    </w:p>
    <w:p w:rsidR="0063104F" w:rsidRPr="0063104F" w:rsidRDefault="0063104F" w:rsidP="0063104F">
      <w:pPr>
        <w:spacing w:after="0" w:line="240" w:lineRule="auto"/>
        <w:ind w:right="-198"/>
        <w:jc w:val="both"/>
        <w:rPr>
          <w:rFonts w:ascii="Tahoma" w:hAnsi="Tahoma" w:cs="Tahoma"/>
        </w:rPr>
      </w:pPr>
      <w:r w:rsidRPr="0063104F">
        <w:rPr>
          <w:rFonts w:ascii="Tahoma" w:hAnsi="Tahoma" w:cs="Tahoma"/>
        </w:rPr>
        <w:t xml:space="preserve">Gender Links (GL) is committed to a region in which women and men are able to participate equally in all aspects of public and private life in accordance with the provisions of the Southern African Development Community (SADC) Protocol on Gender and Development.  </w:t>
      </w:r>
    </w:p>
    <w:p w:rsidR="0063104F" w:rsidRPr="0063104F" w:rsidRDefault="0063104F" w:rsidP="0063104F">
      <w:pPr>
        <w:spacing w:after="0" w:line="240" w:lineRule="auto"/>
        <w:ind w:right="-198"/>
        <w:jc w:val="both"/>
        <w:rPr>
          <w:rFonts w:ascii="Tahoma" w:hAnsi="Tahoma" w:cs="Tahoma"/>
          <w:color w:val="000000"/>
        </w:rPr>
      </w:pPr>
    </w:p>
    <w:p w:rsidR="0063104F" w:rsidRPr="0063104F" w:rsidRDefault="0063104F" w:rsidP="0063104F">
      <w:pPr>
        <w:spacing w:after="0" w:line="240" w:lineRule="auto"/>
        <w:jc w:val="both"/>
        <w:rPr>
          <w:rFonts w:ascii="Tahoma" w:hAnsi="Tahoma" w:cs="Tahoma"/>
          <w:color w:val="000000" w:themeColor="text1"/>
        </w:rPr>
      </w:pPr>
      <w:r w:rsidRPr="0063104F">
        <w:rPr>
          <w:rFonts w:ascii="Tahoma" w:hAnsi="Tahoma" w:cs="Tahoma"/>
          <w:color w:val="000000"/>
        </w:rPr>
        <w:t xml:space="preserve">Taking charge! </w:t>
      </w:r>
      <w:r w:rsidRPr="0063104F">
        <w:rPr>
          <w:rFonts w:ascii="Tahoma" w:hAnsi="Tahoma" w:cs="Tahoma"/>
          <w:color w:val="000000" w:themeColor="text1"/>
        </w:rPr>
        <w:t>Empowering GBV survivors through life and applied entrepreneurship skills</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 Copyright 201</w:t>
      </w:r>
      <w:r w:rsidR="00AE329F">
        <w:rPr>
          <w:rFonts w:ascii="Tahoma" w:hAnsi="Tahoma" w:cs="Tahoma"/>
          <w:color w:val="000000"/>
        </w:rPr>
        <w:t>8,</w:t>
      </w:r>
      <w:r w:rsidRPr="0063104F">
        <w:rPr>
          <w:rFonts w:ascii="Tahoma" w:hAnsi="Tahoma" w:cs="Tahoma"/>
          <w:color w:val="000000"/>
        </w:rPr>
        <w:t xml:space="preserve"> Gender Links.</w:t>
      </w:r>
    </w:p>
    <w:p w:rsidR="0063104F" w:rsidRPr="0063104F" w:rsidRDefault="0063104F" w:rsidP="0063104F">
      <w:pPr>
        <w:spacing w:after="0" w:line="240" w:lineRule="auto"/>
        <w:ind w:right="-198"/>
        <w:rPr>
          <w:rFonts w:ascii="Tahoma" w:hAnsi="Tahoma" w:cs="Tahoma"/>
        </w:rPr>
      </w:pPr>
      <w:r w:rsidRPr="0063104F">
        <w:rPr>
          <w:rFonts w:ascii="Tahoma" w:hAnsi="Tahoma" w:cs="Tahoma"/>
        </w:rPr>
        <w:t xml:space="preserve">ISBN: </w:t>
      </w:r>
    </w:p>
    <w:p w:rsidR="0063104F" w:rsidRPr="0063104F" w:rsidRDefault="0063104F" w:rsidP="0063104F">
      <w:pPr>
        <w:spacing w:after="0" w:line="240" w:lineRule="auto"/>
        <w:ind w:right="-198"/>
        <w:rPr>
          <w:rFonts w:ascii="Tahoma" w:hAnsi="Tahoma" w:cs="Tahoma"/>
          <w:color w:val="000000"/>
        </w:rPr>
      </w:pP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Gender Links</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9 Derrick Avenue</w:t>
      </w:r>
    </w:p>
    <w:p w:rsidR="0063104F" w:rsidRPr="0063104F" w:rsidRDefault="0063104F" w:rsidP="0063104F">
      <w:pPr>
        <w:spacing w:after="0" w:line="240" w:lineRule="auto"/>
        <w:ind w:right="-198"/>
        <w:rPr>
          <w:rFonts w:ascii="Tahoma" w:hAnsi="Tahoma" w:cs="Tahoma"/>
          <w:color w:val="000000"/>
        </w:rPr>
      </w:pPr>
      <w:proofErr w:type="spellStart"/>
      <w:r w:rsidRPr="0063104F">
        <w:rPr>
          <w:rFonts w:ascii="Tahoma" w:hAnsi="Tahoma" w:cs="Tahoma"/>
          <w:color w:val="000000"/>
        </w:rPr>
        <w:t>Cyrildene</w:t>
      </w:r>
      <w:proofErr w:type="spellEnd"/>
      <w:r w:rsidRPr="0063104F">
        <w:rPr>
          <w:rFonts w:ascii="Tahoma" w:hAnsi="Tahoma" w:cs="Tahoma"/>
          <w:color w:val="000000"/>
        </w:rPr>
        <w:t>, 2198</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Johannesburg, South Africa</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Phone: 27 (11) 622 2877</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Fax: 27 (11) 622 4732</w:t>
      </w: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 xml:space="preserve">Email: </w:t>
      </w:r>
      <w:hyperlink r:id="rId16" w:history="1">
        <w:r w:rsidR="003E06DE" w:rsidRPr="009E7F53">
          <w:rPr>
            <w:rStyle w:val="Hyperlink"/>
            <w:rFonts w:ascii="Tahoma" w:hAnsi="Tahoma" w:cs="Tahoma"/>
          </w:rPr>
          <w:t>enterprise@genderlinks.org.za</w:t>
        </w:r>
      </w:hyperlink>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 xml:space="preserve">Website: </w:t>
      </w:r>
      <w:hyperlink r:id="rId17" w:history="1">
        <w:r w:rsidRPr="0063104F">
          <w:rPr>
            <w:rFonts w:ascii="Tahoma" w:hAnsi="Tahoma" w:cs="Tahoma"/>
            <w:color w:val="000000"/>
            <w:u w:val="single"/>
          </w:rPr>
          <w:t>www.genderlinks.org.za</w:t>
        </w:r>
      </w:hyperlink>
      <w:r w:rsidRPr="0063104F">
        <w:rPr>
          <w:rFonts w:ascii="Tahoma" w:hAnsi="Tahoma" w:cs="Tahoma"/>
          <w:color w:val="000000"/>
        </w:rPr>
        <w:t xml:space="preserve"> </w:t>
      </w:r>
    </w:p>
    <w:p w:rsidR="0063104F" w:rsidRPr="0063104F" w:rsidRDefault="0063104F" w:rsidP="0063104F">
      <w:pPr>
        <w:spacing w:after="0" w:line="240" w:lineRule="auto"/>
        <w:ind w:right="-198"/>
        <w:rPr>
          <w:rFonts w:ascii="Tahoma" w:hAnsi="Tahoma" w:cs="Tahoma"/>
          <w:color w:val="000000"/>
        </w:rPr>
      </w:pP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rPr>
        <w:t xml:space="preserve">Editors: </w:t>
      </w:r>
      <w:r w:rsidR="00AE329F">
        <w:rPr>
          <w:rFonts w:ascii="Tahoma" w:hAnsi="Tahoma" w:cs="Tahoma"/>
        </w:rPr>
        <w:t xml:space="preserve">Colleen Lowe Morna, </w:t>
      </w:r>
      <w:r w:rsidR="00D41025">
        <w:rPr>
          <w:rFonts w:ascii="Tahoma" w:hAnsi="Tahoma" w:cs="Tahoma"/>
        </w:rPr>
        <w:t>Anne Hilton</w:t>
      </w:r>
      <w:r w:rsidR="003E06DE">
        <w:rPr>
          <w:rFonts w:ascii="Tahoma" w:hAnsi="Tahoma" w:cs="Tahoma"/>
        </w:rPr>
        <w:t xml:space="preserve"> and Maria</w:t>
      </w:r>
      <w:r w:rsidR="00C74578">
        <w:rPr>
          <w:rFonts w:ascii="Tahoma" w:hAnsi="Tahoma" w:cs="Tahoma"/>
        </w:rPr>
        <w:t>t</w:t>
      </w:r>
      <w:r w:rsidR="003E06DE">
        <w:rPr>
          <w:rFonts w:ascii="Tahoma" w:hAnsi="Tahoma" w:cs="Tahoma"/>
        </w:rPr>
        <w:t>u Fonnah</w:t>
      </w:r>
    </w:p>
    <w:p w:rsidR="0063104F" w:rsidRPr="0063104F" w:rsidRDefault="0063104F" w:rsidP="0063104F">
      <w:pPr>
        <w:spacing w:after="0" w:line="240" w:lineRule="auto"/>
        <w:ind w:right="-198"/>
        <w:rPr>
          <w:rFonts w:ascii="Tahoma" w:hAnsi="Tahoma" w:cs="Tahoma"/>
          <w:color w:val="000000"/>
        </w:rPr>
      </w:pPr>
    </w:p>
    <w:p w:rsidR="0063104F" w:rsidRPr="0063104F" w:rsidRDefault="0063104F" w:rsidP="0063104F">
      <w:pPr>
        <w:spacing w:after="0" w:line="240" w:lineRule="auto"/>
        <w:ind w:right="-198"/>
        <w:rPr>
          <w:rFonts w:ascii="Tahoma" w:hAnsi="Tahoma" w:cs="Tahoma"/>
          <w:color w:val="000000"/>
        </w:rPr>
      </w:pPr>
      <w:r w:rsidRPr="0063104F">
        <w:rPr>
          <w:rFonts w:ascii="Tahoma" w:hAnsi="Tahoma" w:cs="Tahoma"/>
          <w:color w:val="000000"/>
        </w:rPr>
        <w:t xml:space="preserve">Design/Layout and print: </w:t>
      </w:r>
      <w:r w:rsidR="00B24B2B">
        <w:rPr>
          <w:rFonts w:ascii="Tahoma" w:hAnsi="Tahoma" w:cs="Tahoma"/>
          <w:color w:val="000000"/>
        </w:rPr>
        <w:t xml:space="preserve">  Gender Links</w:t>
      </w:r>
    </w:p>
    <w:p w:rsidR="0063104F" w:rsidRPr="0063104F" w:rsidRDefault="0063104F" w:rsidP="0063104F">
      <w:pPr>
        <w:spacing w:after="0" w:line="240" w:lineRule="auto"/>
        <w:ind w:right="-198"/>
        <w:rPr>
          <w:rFonts w:ascii="Tahoma" w:hAnsi="Tahoma" w:cs="Tahoma"/>
          <w:color w:val="000000"/>
        </w:rPr>
      </w:pPr>
    </w:p>
    <w:p w:rsidR="0063104F" w:rsidRDefault="0063104F" w:rsidP="0063104F">
      <w:pPr>
        <w:spacing w:after="0" w:line="240" w:lineRule="auto"/>
        <w:ind w:right="-198"/>
        <w:rPr>
          <w:rFonts w:ascii="Tahoma" w:hAnsi="Tahoma" w:cs="Tahoma"/>
          <w:color w:val="000000"/>
        </w:rPr>
      </w:pPr>
      <w:r w:rsidRPr="0063104F">
        <w:rPr>
          <w:rFonts w:ascii="Tahoma" w:hAnsi="Tahoma" w:cs="Tahoma"/>
          <w:color w:val="000000"/>
        </w:rPr>
        <w:t>Sponsors:</w:t>
      </w:r>
      <w:r>
        <w:rPr>
          <w:rFonts w:ascii="Tahoma" w:hAnsi="Tahoma" w:cs="Tahoma"/>
          <w:color w:val="000000"/>
        </w:rPr>
        <w:t xml:space="preserve"> </w:t>
      </w:r>
    </w:p>
    <w:p w:rsidR="003E06DE" w:rsidRDefault="003E06DE" w:rsidP="0029174F">
      <w:pPr>
        <w:spacing w:after="0" w:line="240" w:lineRule="auto"/>
        <w:ind w:right="-198"/>
        <w:rPr>
          <w:rFonts w:ascii="Univers" w:hAnsi="Univers"/>
          <w:b/>
        </w:rPr>
      </w:pPr>
    </w:p>
    <w:p w:rsidR="003E06DE" w:rsidRDefault="003E06DE" w:rsidP="0029174F">
      <w:pPr>
        <w:spacing w:after="0" w:line="240" w:lineRule="auto"/>
        <w:ind w:right="-198"/>
        <w:rPr>
          <w:rFonts w:ascii="Univers" w:hAnsi="Univers"/>
          <w:b/>
        </w:rPr>
      </w:pPr>
    </w:p>
    <w:p w:rsidR="003E06DE" w:rsidRDefault="003E06DE" w:rsidP="0029174F">
      <w:pPr>
        <w:spacing w:after="0" w:line="240" w:lineRule="auto"/>
        <w:ind w:right="-198"/>
        <w:rPr>
          <w:rFonts w:ascii="Univers" w:hAnsi="Univers"/>
          <w:b/>
        </w:rPr>
      </w:pPr>
      <w:r>
        <w:rPr>
          <w:rFonts w:ascii="Univers" w:hAnsi="Univers"/>
          <w:b/>
        </w:rPr>
        <w:br w:type="page"/>
      </w:r>
    </w:p>
    <w:p w:rsidR="006234D8" w:rsidRPr="00700D65" w:rsidRDefault="006234D8" w:rsidP="006234D8">
      <w:pPr>
        <w:keepNext/>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after="0" w:line="240" w:lineRule="auto"/>
        <w:jc w:val="center"/>
        <w:outlineLvl w:val="0"/>
        <w:rPr>
          <w:rFonts w:ascii="Tahoma" w:hAnsi="Tahoma" w:cs="Tahoma"/>
          <w:b/>
          <w:bCs/>
          <w:caps/>
          <w:lang w:val="en-AU" w:eastAsia="en-GB"/>
        </w:rPr>
      </w:pPr>
      <w:r>
        <w:rPr>
          <w:rFonts w:ascii="Tahoma" w:hAnsi="Tahoma" w:cs="Tahoma"/>
          <w:b/>
          <w:bCs/>
          <w:caps/>
          <w:lang w:val="en-AU" w:eastAsia="en-GB"/>
        </w:rPr>
        <w:lastRenderedPageBreak/>
        <w:t>introduction</w:t>
      </w:r>
    </w:p>
    <w:p w:rsidR="006234D8" w:rsidRPr="00700D65" w:rsidRDefault="006234D8" w:rsidP="006234D8">
      <w:pPr>
        <w:spacing w:after="0" w:line="240" w:lineRule="auto"/>
        <w:jc w:val="both"/>
        <w:rPr>
          <w:rFonts w:ascii="Tahoma" w:hAnsi="Tahoma" w:cs="Tahoma"/>
          <w:szCs w:val="24"/>
        </w:rPr>
      </w:pPr>
    </w:p>
    <w:p w:rsidR="006234D8" w:rsidRPr="00700D65" w:rsidRDefault="006234D8" w:rsidP="006234D8">
      <w:pPr>
        <w:spacing w:after="0" w:line="240" w:lineRule="auto"/>
        <w:jc w:val="both"/>
        <w:rPr>
          <w:rFonts w:ascii="Tahoma" w:hAnsi="Tahoma" w:cs="Tahoma"/>
          <w:szCs w:val="24"/>
        </w:rPr>
      </w:pPr>
      <w:r w:rsidRPr="00700D65">
        <w:rPr>
          <w:rFonts w:ascii="Tahoma" w:hAnsi="Tahoma" w:cs="Tahoma"/>
          <w:szCs w:val="24"/>
        </w:rPr>
        <w:t>Gender Links is a Southern African NGO</w:t>
      </w:r>
      <w:r w:rsidR="00B2215A">
        <w:rPr>
          <w:rFonts w:ascii="Tahoma" w:hAnsi="Tahoma" w:cs="Tahoma"/>
          <w:szCs w:val="24"/>
        </w:rPr>
        <w:t xml:space="preserve"> </w:t>
      </w:r>
      <w:r w:rsidRPr="00700D65">
        <w:rPr>
          <w:rFonts w:ascii="Tahoma" w:hAnsi="Tahoma" w:cs="Tahoma"/>
          <w:szCs w:val="24"/>
        </w:rPr>
        <w:t xml:space="preserve">founded in March 2001 with offices in Johannesburg, Mauritius (Francophone base), Mozambique (Lusophone base) and Botswana (headquarters of the Southern African Development Community) as well as six other countries (Lesotho, Madagascar, Namibia, Swaziland, Zambia and Zimbabwe) with South Africa also a location of all GL programmes. GL has four programme areas: the SADC Protocol on Gender and Development; media; governance and justice. See </w:t>
      </w:r>
      <w:hyperlink r:id="rId18" w:history="1">
        <w:r w:rsidRPr="00700D65">
          <w:rPr>
            <w:rFonts w:ascii="Tahoma" w:hAnsi="Tahoma" w:cs="Tahoma"/>
            <w:color w:val="0000FF" w:themeColor="hyperlink"/>
            <w:szCs w:val="24"/>
            <w:u w:val="single"/>
          </w:rPr>
          <w:t>www.genderlinks.org.za</w:t>
        </w:r>
      </w:hyperlink>
      <w:r w:rsidRPr="00700D65">
        <w:rPr>
          <w:rFonts w:ascii="Tahoma" w:hAnsi="Tahoma" w:cs="Tahoma"/>
          <w:szCs w:val="24"/>
        </w:rPr>
        <w:t>.</w:t>
      </w:r>
    </w:p>
    <w:p w:rsidR="006234D8" w:rsidRPr="00700D65" w:rsidRDefault="006234D8" w:rsidP="006234D8">
      <w:pPr>
        <w:spacing w:after="0" w:line="240" w:lineRule="auto"/>
        <w:jc w:val="both"/>
        <w:rPr>
          <w:rFonts w:ascii="Tahoma" w:hAnsi="Tahoma" w:cs="Tahoma"/>
          <w:szCs w:val="24"/>
        </w:rPr>
      </w:pPr>
    </w:p>
    <w:p w:rsidR="006234D8" w:rsidRDefault="006234D8" w:rsidP="006234D8">
      <w:pPr>
        <w:suppressAutoHyphens/>
        <w:spacing w:after="0" w:line="240" w:lineRule="auto"/>
        <w:jc w:val="both"/>
        <w:rPr>
          <w:rFonts w:ascii="Tahoma" w:eastAsia="MS Mincho" w:hAnsi="Tahoma" w:cs="Tahoma"/>
          <w:bCs/>
        </w:rPr>
      </w:pPr>
      <w:r>
        <w:rPr>
          <w:rFonts w:ascii="Tahoma" w:eastAsia="MS Mincho" w:hAnsi="Tahoma" w:cs="Tahoma"/>
          <w:bCs/>
        </w:rPr>
        <w:t>O</w:t>
      </w:r>
      <w:r w:rsidR="006C5B1B">
        <w:rPr>
          <w:rFonts w:ascii="Tahoma" w:eastAsia="MS Mincho" w:hAnsi="Tahoma" w:cs="Tahoma"/>
          <w:bCs/>
        </w:rPr>
        <w:t>ver the last 14</w:t>
      </w:r>
      <w:r w:rsidRPr="00700D65">
        <w:rPr>
          <w:rFonts w:ascii="Tahoma" w:eastAsia="MS Mincho" w:hAnsi="Tahoma" w:cs="Tahoma"/>
          <w:bCs/>
        </w:rPr>
        <w:t xml:space="preserve"> years GL worked with GBV survivors to document their personal testimonies or “I” stories. The project entitled </w:t>
      </w:r>
      <w:r w:rsidRPr="00700D65">
        <w:rPr>
          <w:rFonts w:ascii="Tahoma" w:eastAsia="MS Mincho" w:hAnsi="Tahoma" w:cs="Tahoma"/>
          <w:bCs/>
          <w:i/>
        </w:rPr>
        <w:t xml:space="preserve">Healing through writing </w:t>
      </w:r>
      <w:r w:rsidR="006C5B1B">
        <w:rPr>
          <w:rFonts w:ascii="Tahoma" w:eastAsia="MS Mincho" w:hAnsi="Tahoma" w:cs="Tahoma"/>
          <w:bCs/>
          <w:i/>
        </w:rPr>
        <w:t xml:space="preserve">has </w:t>
      </w:r>
      <w:r w:rsidRPr="00700D65">
        <w:rPr>
          <w:rFonts w:ascii="Tahoma" w:eastAsia="MS Mincho" w:hAnsi="Tahoma" w:cs="Tahoma"/>
          <w:bCs/>
        </w:rPr>
        <w:t xml:space="preserve">provided insights into some of the drivers of GBV particularly of intimate partner violence. Many women write about economic dependence </w:t>
      </w:r>
      <w:r w:rsidR="006C5B1B">
        <w:rPr>
          <w:rFonts w:ascii="Tahoma" w:eastAsia="MS Mincho" w:hAnsi="Tahoma" w:cs="Tahoma"/>
          <w:bCs/>
        </w:rPr>
        <w:t xml:space="preserve">also; </w:t>
      </w:r>
      <w:r w:rsidRPr="00700D65">
        <w:rPr>
          <w:rFonts w:ascii="Tahoma" w:eastAsia="MS Mincho" w:hAnsi="Tahoma" w:cs="Tahoma"/>
          <w:bCs/>
        </w:rPr>
        <w:t xml:space="preserve">both as a cause for violence and as a reason for </w:t>
      </w:r>
      <w:r w:rsidR="006C5B1B">
        <w:rPr>
          <w:rFonts w:ascii="Tahoma" w:eastAsia="MS Mincho" w:hAnsi="Tahoma" w:cs="Tahoma"/>
          <w:bCs/>
        </w:rPr>
        <w:t xml:space="preserve">staying or </w:t>
      </w:r>
      <w:r w:rsidRPr="00700D65">
        <w:rPr>
          <w:rFonts w:ascii="Tahoma" w:eastAsia="MS Mincho" w:hAnsi="Tahoma" w:cs="Tahoma"/>
          <w:bCs/>
        </w:rPr>
        <w:t xml:space="preserve">returning to abusive relationships. </w:t>
      </w:r>
    </w:p>
    <w:p w:rsidR="006C5B1B" w:rsidRDefault="006C5B1B" w:rsidP="006234D8">
      <w:pPr>
        <w:suppressAutoHyphens/>
        <w:spacing w:after="0" w:line="240" w:lineRule="auto"/>
        <w:jc w:val="both"/>
        <w:rPr>
          <w:rFonts w:ascii="Tahoma" w:eastAsia="MS Mincho" w:hAnsi="Tahoma" w:cs="Tahoma"/>
          <w:bCs/>
        </w:rPr>
      </w:pPr>
    </w:p>
    <w:p w:rsidR="006C5B1B" w:rsidRDefault="006C5B1B" w:rsidP="006234D8">
      <w:pPr>
        <w:suppressAutoHyphens/>
        <w:spacing w:after="0" w:line="240" w:lineRule="auto"/>
        <w:jc w:val="both"/>
        <w:rPr>
          <w:rFonts w:ascii="Tahoma" w:eastAsia="MS Mincho" w:hAnsi="Tahoma" w:cs="Tahoma"/>
          <w:bCs/>
        </w:rPr>
      </w:pPr>
      <w:r>
        <w:rPr>
          <w:rFonts w:ascii="Tahoma" w:eastAsia="MS Mincho" w:hAnsi="Tahoma" w:cs="Tahoma"/>
          <w:bCs/>
        </w:rPr>
        <w:t>The GL programme set out to add to the research on the links between economic independ</w:t>
      </w:r>
      <w:r w:rsidR="00AE329F">
        <w:rPr>
          <w:rFonts w:ascii="Tahoma" w:eastAsia="MS Mincho" w:hAnsi="Tahoma" w:cs="Tahoma"/>
          <w:bCs/>
        </w:rPr>
        <w:t>ence and GBV in the SADC region</w:t>
      </w:r>
      <w:r>
        <w:rPr>
          <w:rFonts w:ascii="Tahoma" w:eastAsia="MS Mincho" w:hAnsi="Tahoma" w:cs="Tahoma"/>
          <w:bCs/>
        </w:rPr>
        <w:t xml:space="preserve">.  Over two years the programme trained 1350 women in life skills and entrepreneurship training in 10 SADC countries and 101 local councils. The overall results showed that in this target group 87% of the women indicated that GBV experiences were “better or much better” in their relationships.  Many attributed this to the fact that they were able to earn </w:t>
      </w:r>
      <w:r w:rsidR="002629E6">
        <w:rPr>
          <w:rFonts w:ascii="Tahoma" w:eastAsia="MS Mincho" w:hAnsi="Tahoma" w:cs="Tahoma"/>
          <w:bCs/>
        </w:rPr>
        <w:t>them</w:t>
      </w:r>
      <w:r w:rsidR="00485611">
        <w:rPr>
          <w:rFonts w:ascii="Tahoma" w:eastAsia="MS Mincho" w:hAnsi="Tahoma" w:cs="Tahoma"/>
          <w:bCs/>
        </w:rPr>
        <w:t xml:space="preserve"> </w:t>
      </w:r>
      <w:r>
        <w:rPr>
          <w:rFonts w:ascii="Tahoma" w:eastAsia="MS Mincho" w:hAnsi="Tahoma" w:cs="Tahoma"/>
          <w:bCs/>
        </w:rPr>
        <w:t xml:space="preserve">income and “put food on the table”.   </w:t>
      </w:r>
    </w:p>
    <w:p w:rsidR="006C5B1B" w:rsidRDefault="006C5B1B" w:rsidP="006234D8">
      <w:pPr>
        <w:suppressAutoHyphens/>
        <w:spacing w:after="0" w:line="240" w:lineRule="auto"/>
        <w:jc w:val="both"/>
        <w:rPr>
          <w:rFonts w:ascii="Tahoma" w:eastAsia="MS Mincho" w:hAnsi="Tahoma" w:cs="Tahoma"/>
          <w:bCs/>
        </w:rPr>
      </w:pPr>
    </w:p>
    <w:p w:rsidR="006C5B1B" w:rsidRPr="00700D65" w:rsidRDefault="006C5B1B" w:rsidP="006234D8">
      <w:pPr>
        <w:suppressAutoHyphens/>
        <w:spacing w:after="0" w:line="240" w:lineRule="auto"/>
        <w:jc w:val="both"/>
        <w:rPr>
          <w:rFonts w:ascii="Tahoma" w:eastAsia="MS Mincho" w:hAnsi="Tahoma" w:cs="Tahoma"/>
          <w:bCs/>
        </w:rPr>
      </w:pPr>
      <w:r>
        <w:rPr>
          <w:rFonts w:ascii="Tahoma" w:eastAsia="MS Mincho" w:hAnsi="Tahoma" w:cs="Tahoma"/>
          <w:bCs/>
        </w:rPr>
        <w:t xml:space="preserve">The results have made this a model of reducing GBV viable and worth pursuing.  </w:t>
      </w:r>
      <w:r w:rsidR="00FB2F6A">
        <w:rPr>
          <w:rFonts w:ascii="Tahoma" w:eastAsia="MS Mincho" w:hAnsi="Tahoma" w:cs="Tahoma"/>
          <w:bCs/>
        </w:rPr>
        <w:t>Lessons were learnt and are well documented on our website. The programme manuals have been revised and it is our hope that this will further contribute to the fight against GBV and the economic empowerment of women.</w:t>
      </w:r>
    </w:p>
    <w:p w:rsidR="006234D8" w:rsidRPr="00700D65" w:rsidRDefault="006234D8" w:rsidP="006234D8">
      <w:pPr>
        <w:suppressAutoHyphens/>
        <w:spacing w:after="0" w:line="240" w:lineRule="auto"/>
        <w:jc w:val="both"/>
        <w:rPr>
          <w:rFonts w:ascii="Tahoma" w:eastAsia="MS Mincho" w:hAnsi="Tahoma" w:cs="Tahoma"/>
          <w:bCs/>
        </w:rPr>
      </w:pPr>
    </w:p>
    <w:p w:rsidR="00557196" w:rsidRPr="00700D65" w:rsidRDefault="00557196" w:rsidP="00557196">
      <w:pPr>
        <w:spacing w:after="0" w:line="240" w:lineRule="auto"/>
        <w:rPr>
          <w:rFonts w:ascii="Tahoma" w:hAnsi="Tahoma" w:cs="Tahoma"/>
          <w:b/>
          <w:bCs/>
          <w:caps/>
          <w:lang w:val="en-AU" w:eastAsia="en-GB"/>
        </w:rPr>
      </w:pPr>
      <w:r>
        <w:rPr>
          <w:rFonts w:ascii="Tahoma" w:hAnsi="Tahoma" w:cs="Tahoma"/>
          <w:b/>
          <w:bCs/>
          <w:caps/>
          <w:lang w:val="en-AU" w:eastAsia="en-GB"/>
        </w:rPr>
        <w:t>O</w:t>
      </w:r>
      <w:r>
        <w:rPr>
          <w:rFonts w:ascii="Tahoma" w:hAnsi="Tahoma" w:cs="Tahoma"/>
          <w:b/>
          <w:bCs/>
          <w:lang w:val="en-AU" w:eastAsia="en-GB"/>
        </w:rPr>
        <w:t>bjectives</w:t>
      </w:r>
      <w:r w:rsidRPr="00700D65">
        <w:rPr>
          <w:rFonts w:ascii="Tahoma" w:hAnsi="Tahoma" w:cs="Tahoma"/>
          <w:b/>
          <w:bCs/>
          <w:lang w:val="en-AU" w:eastAsia="en-GB"/>
        </w:rPr>
        <w:t xml:space="preserve"> </w:t>
      </w:r>
    </w:p>
    <w:p w:rsidR="00FB2F6A" w:rsidRPr="00517A38"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To increase women’s agency and independence, socially, emotionally and economically</w:t>
      </w:r>
    </w:p>
    <w:p w:rsidR="00FB2F6A" w:rsidRPr="00517A38"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To empower them to participate fully in all aspects of their private and public lives</w:t>
      </w:r>
    </w:p>
    <w:p w:rsidR="00FB2F6A" w:rsidRPr="00517A38"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 xml:space="preserve">To provide them with the tools to realise their economic potential as entrepreneurs </w:t>
      </w:r>
    </w:p>
    <w:p w:rsidR="00FB2F6A" w:rsidRPr="00517A38"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To provide women alternatives to persevering in situations where they experience GBV</w:t>
      </w:r>
    </w:p>
    <w:p w:rsidR="00FB2F6A" w:rsidRPr="00517A38"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Break the stereotypes of women in business in emerging markets</w:t>
      </w:r>
    </w:p>
    <w:p w:rsidR="00FB2F6A" w:rsidRDefault="00FB2F6A" w:rsidP="00296B0C">
      <w:pPr>
        <w:pStyle w:val="ListParagraph"/>
        <w:numPr>
          <w:ilvl w:val="0"/>
          <w:numId w:val="24"/>
        </w:numPr>
        <w:spacing w:after="0" w:line="240" w:lineRule="auto"/>
        <w:ind w:left="714" w:hanging="357"/>
        <w:contextualSpacing w:val="0"/>
        <w:jc w:val="both"/>
        <w:rPr>
          <w:rFonts w:ascii="Tahoma" w:hAnsi="Tahoma" w:cs="Tahoma"/>
        </w:rPr>
      </w:pPr>
      <w:r w:rsidRPr="00517A38">
        <w:rPr>
          <w:rFonts w:ascii="Tahoma" w:hAnsi="Tahoma" w:cs="Tahoma"/>
        </w:rPr>
        <w:t>Connect women with information, services and resources in their own countries to enhance their ability to succeed</w:t>
      </w:r>
    </w:p>
    <w:p w:rsidR="00FB2F6A" w:rsidRDefault="00FB2F6A" w:rsidP="00FB2F6A">
      <w:pPr>
        <w:suppressAutoHyphens/>
        <w:spacing w:after="0" w:line="240" w:lineRule="auto"/>
        <w:jc w:val="both"/>
        <w:rPr>
          <w:rFonts w:ascii="Tahoma" w:eastAsia="MS Mincho" w:hAnsi="Tahoma" w:cs="Tahoma"/>
          <w:b/>
          <w:bCs/>
        </w:rPr>
      </w:pPr>
    </w:p>
    <w:p w:rsidR="00FB2F6A" w:rsidRPr="00FB2F6A" w:rsidRDefault="00FB2F6A" w:rsidP="00FB2F6A">
      <w:pPr>
        <w:suppressAutoHyphens/>
        <w:spacing w:after="0" w:line="240" w:lineRule="auto"/>
        <w:jc w:val="both"/>
        <w:rPr>
          <w:rFonts w:ascii="Tahoma" w:eastAsia="MS Mincho" w:hAnsi="Tahoma" w:cs="Tahoma"/>
          <w:b/>
          <w:bCs/>
        </w:rPr>
      </w:pPr>
      <w:r w:rsidRPr="00FB2F6A">
        <w:rPr>
          <w:rFonts w:ascii="Tahoma" w:eastAsia="MS Mincho" w:hAnsi="Tahoma" w:cs="Tahoma"/>
          <w:b/>
          <w:bCs/>
        </w:rPr>
        <w:t xml:space="preserve">The implementation focusses on an integrated approach of: </w:t>
      </w:r>
    </w:p>
    <w:p w:rsidR="00FB2F6A" w:rsidRPr="00BA6778" w:rsidRDefault="00FB2F6A" w:rsidP="00296B0C">
      <w:pPr>
        <w:numPr>
          <w:ilvl w:val="0"/>
          <w:numId w:val="6"/>
        </w:numPr>
        <w:suppressAutoHyphens/>
        <w:spacing w:after="0" w:line="240" w:lineRule="auto"/>
        <w:contextualSpacing/>
        <w:jc w:val="both"/>
        <w:rPr>
          <w:rFonts w:ascii="Tahoma" w:eastAsia="MS Mincho" w:hAnsi="Tahoma" w:cs="Tahoma"/>
          <w:bCs/>
        </w:rPr>
      </w:pPr>
      <w:r>
        <w:rPr>
          <w:rFonts w:ascii="Tahoma" w:eastAsia="MS Mincho" w:hAnsi="Tahoma" w:cs="Tahoma"/>
          <w:bCs/>
        </w:rPr>
        <w:t xml:space="preserve">Training: </w:t>
      </w:r>
      <w:r w:rsidRPr="00BA6778">
        <w:rPr>
          <w:rFonts w:ascii="Tahoma" w:eastAsia="MS Mincho" w:hAnsi="Tahoma" w:cs="Tahoma"/>
          <w:bCs/>
        </w:rPr>
        <w:t>Life skills including confidence building;</w:t>
      </w:r>
      <w:r w:rsidRPr="002631F1">
        <w:rPr>
          <w:noProof/>
          <w:lang w:eastAsia="en-ZA"/>
        </w:rPr>
        <w:t xml:space="preserve"> </w:t>
      </w:r>
      <w:r w:rsidRPr="00BA6778">
        <w:rPr>
          <w:rFonts w:ascii="Tahoma" w:eastAsia="MS Mincho" w:hAnsi="Tahoma" w:cs="Tahoma"/>
          <w:bCs/>
        </w:rPr>
        <w:t>writing; public speaking; decision making.</w:t>
      </w:r>
    </w:p>
    <w:p w:rsidR="00FB2F6A" w:rsidRDefault="00FB2F6A" w:rsidP="00296B0C">
      <w:pPr>
        <w:numPr>
          <w:ilvl w:val="0"/>
          <w:numId w:val="6"/>
        </w:numPr>
        <w:suppressAutoHyphens/>
        <w:spacing w:after="0" w:line="240" w:lineRule="auto"/>
        <w:contextualSpacing/>
        <w:jc w:val="both"/>
        <w:rPr>
          <w:rFonts w:ascii="Tahoma" w:eastAsia="MS Mincho" w:hAnsi="Tahoma" w:cs="Tahoma"/>
          <w:bCs/>
        </w:rPr>
      </w:pPr>
      <w:r>
        <w:rPr>
          <w:rFonts w:ascii="Tahoma" w:eastAsia="MS Mincho" w:hAnsi="Tahoma" w:cs="Tahoma"/>
          <w:bCs/>
        </w:rPr>
        <w:t xml:space="preserve">Training: </w:t>
      </w:r>
      <w:r w:rsidRPr="00BA6778">
        <w:rPr>
          <w:rFonts w:ascii="Tahoma" w:eastAsia="MS Mincho" w:hAnsi="Tahoma" w:cs="Tahoma"/>
          <w:bCs/>
        </w:rPr>
        <w:t>Entrepreneurship skills</w:t>
      </w:r>
      <w:r>
        <w:rPr>
          <w:rFonts w:ascii="Tahoma" w:eastAsia="MS Mincho" w:hAnsi="Tahoma" w:cs="Tahoma"/>
          <w:bCs/>
        </w:rPr>
        <w:t xml:space="preserve"> which includes starting up a business; </w:t>
      </w:r>
      <w:r w:rsidRPr="00BA6778">
        <w:rPr>
          <w:rFonts w:ascii="Tahoma" w:eastAsia="MS Mincho" w:hAnsi="Tahoma" w:cs="Tahoma"/>
          <w:bCs/>
        </w:rPr>
        <w:t>basic business management skills such as financial management, marketing and applying for tenders.</w:t>
      </w:r>
    </w:p>
    <w:p w:rsidR="00FB2F6A" w:rsidRDefault="00FB2F6A" w:rsidP="00296B0C">
      <w:pPr>
        <w:numPr>
          <w:ilvl w:val="0"/>
          <w:numId w:val="6"/>
        </w:numPr>
        <w:suppressAutoHyphens/>
        <w:spacing w:after="0" w:line="240" w:lineRule="auto"/>
        <w:contextualSpacing/>
        <w:jc w:val="both"/>
        <w:rPr>
          <w:rFonts w:ascii="Tahoma" w:eastAsia="MS Mincho" w:hAnsi="Tahoma" w:cs="Tahoma"/>
          <w:bCs/>
        </w:rPr>
      </w:pPr>
      <w:r>
        <w:rPr>
          <w:rFonts w:ascii="Tahoma" w:eastAsia="MS Mincho" w:hAnsi="Tahoma" w:cs="Tahoma"/>
          <w:bCs/>
        </w:rPr>
        <w:t>Use of computers and Microsoft applications is an essential part of the Phase one process which encourages women to explore and use the computer as a tool for change.   They type up their original business ideas with the help of facilitators.</w:t>
      </w:r>
    </w:p>
    <w:p w:rsidR="00FB2F6A" w:rsidRDefault="00FB2F6A" w:rsidP="00296B0C">
      <w:pPr>
        <w:numPr>
          <w:ilvl w:val="0"/>
          <w:numId w:val="6"/>
        </w:numPr>
        <w:suppressAutoHyphens/>
        <w:spacing w:after="0" w:line="240" w:lineRule="auto"/>
        <w:contextualSpacing/>
        <w:jc w:val="both"/>
        <w:rPr>
          <w:rFonts w:ascii="Tahoma" w:eastAsia="MS Mincho" w:hAnsi="Tahoma" w:cs="Tahoma"/>
          <w:bCs/>
        </w:rPr>
      </w:pPr>
      <w:r w:rsidRPr="00BA6778">
        <w:rPr>
          <w:rFonts w:ascii="Tahoma" w:eastAsia="MS Mincho" w:hAnsi="Tahoma" w:cs="Tahoma"/>
          <w:bCs/>
        </w:rPr>
        <w:t xml:space="preserve">Networking </w:t>
      </w:r>
      <w:r>
        <w:rPr>
          <w:rFonts w:ascii="Tahoma" w:eastAsia="MS Mincho" w:hAnsi="Tahoma" w:cs="Tahoma"/>
          <w:bCs/>
        </w:rPr>
        <w:t xml:space="preserve">to </w:t>
      </w:r>
      <w:r w:rsidRPr="00BA6778">
        <w:rPr>
          <w:rFonts w:ascii="Tahoma" w:eastAsia="MS Mincho" w:hAnsi="Tahoma" w:cs="Tahoma"/>
          <w:bCs/>
        </w:rPr>
        <w:t>identifying sources of support and business opportunities.</w:t>
      </w:r>
    </w:p>
    <w:p w:rsidR="00FB2F6A" w:rsidRDefault="00FB2F6A" w:rsidP="00296B0C">
      <w:pPr>
        <w:pStyle w:val="ListParagraph"/>
        <w:numPr>
          <w:ilvl w:val="0"/>
          <w:numId w:val="6"/>
        </w:numPr>
        <w:spacing w:line="240" w:lineRule="auto"/>
        <w:ind w:right="494"/>
        <w:jc w:val="both"/>
        <w:rPr>
          <w:rFonts w:ascii="Tahoma" w:eastAsia="MS Mincho" w:hAnsi="Tahoma" w:cs="Tahoma"/>
          <w:bCs/>
        </w:rPr>
      </w:pPr>
      <w:r>
        <w:rPr>
          <w:rFonts w:ascii="Tahoma" w:eastAsia="MS Mincho" w:hAnsi="Tahoma" w:cs="Tahoma"/>
          <w:bCs/>
        </w:rPr>
        <w:t>A</w:t>
      </w:r>
      <w:r w:rsidRPr="00F71327">
        <w:rPr>
          <w:rFonts w:ascii="Tahoma" w:eastAsia="MS Mincho" w:hAnsi="Tahoma" w:cs="Tahoma"/>
          <w:bCs/>
        </w:rPr>
        <w:t>ddressing the underlying structural inequalities between men and women.</w:t>
      </w:r>
    </w:p>
    <w:p w:rsidR="00FB2F6A" w:rsidRDefault="00FB2F6A" w:rsidP="00FB2F6A">
      <w:pPr>
        <w:spacing w:after="0" w:line="240" w:lineRule="auto"/>
        <w:jc w:val="both"/>
        <w:rPr>
          <w:rFonts w:ascii="Tahoma" w:hAnsi="Tahoma" w:cs="Tahoma"/>
          <w:b/>
          <w:i/>
        </w:rPr>
      </w:pPr>
    </w:p>
    <w:p w:rsidR="00FB2F6A" w:rsidRDefault="00FB2F6A" w:rsidP="00A94B73">
      <w:pPr>
        <w:spacing w:after="0" w:line="240" w:lineRule="auto"/>
        <w:rPr>
          <w:rFonts w:ascii="Tahoma" w:hAnsi="Tahoma" w:cs="Tahoma"/>
          <w:b/>
        </w:rPr>
      </w:pPr>
    </w:p>
    <w:p w:rsidR="00FB2F6A" w:rsidRDefault="00FB2F6A" w:rsidP="00A94B73">
      <w:pPr>
        <w:spacing w:after="0" w:line="240" w:lineRule="auto"/>
        <w:rPr>
          <w:rFonts w:ascii="Tahoma" w:hAnsi="Tahoma" w:cs="Tahoma"/>
          <w:b/>
        </w:rPr>
      </w:pPr>
    </w:p>
    <w:p w:rsidR="00FE4A3C" w:rsidRDefault="00FE4A3C" w:rsidP="00FE4A3C">
      <w:pPr>
        <w:spacing w:after="0" w:line="240" w:lineRule="auto"/>
        <w:rPr>
          <w:rFonts w:ascii="Tahoma" w:hAnsi="Tahoma" w:cs="Tahoma"/>
          <w:b/>
        </w:rPr>
      </w:pPr>
      <w:r w:rsidRPr="00FE4A3C">
        <w:rPr>
          <w:rFonts w:ascii="Tahoma" w:hAnsi="Tahoma" w:cs="Tahoma"/>
          <w:b/>
        </w:rPr>
        <w:lastRenderedPageBreak/>
        <w:t>Learning materials</w:t>
      </w:r>
    </w:p>
    <w:p w:rsidR="00B24B2B" w:rsidRDefault="0052326B" w:rsidP="00B24B2B">
      <w:pPr>
        <w:spacing w:after="0" w:line="240" w:lineRule="auto"/>
        <w:rPr>
          <w:rFonts w:ascii="Tahoma" w:hAnsi="Tahoma" w:cs="Tahoma"/>
          <w:bCs/>
          <w:i/>
          <w:iCs/>
          <w:lang w:eastAsia="en-ZA"/>
        </w:rPr>
      </w:pPr>
      <w:r w:rsidRPr="00A94B73">
        <w:rPr>
          <w:rFonts w:ascii="Tahoma" w:hAnsi="Tahoma" w:cs="Tahoma"/>
          <w:bCs/>
          <w:iCs/>
          <w:lang w:eastAsia="en-ZA"/>
        </w:rPr>
        <w:t>Th</w:t>
      </w:r>
      <w:r w:rsidR="00FE4A3C">
        <w:rPr>
          <w:rFonts w:ascii="Tahoma" w:hAnsi="Tahoma" w:cs="Tahoma"/>
          <w:bCs/>
          <w:iCs/>
          <w:lang w:eastAsia="en-ZA"/>
        </w:rPr>
        <w:t>e course is accompanied by two</w:t>
      </w:r>
      <w:r w:rsidRPr="00A94B73">
        <w:rPr>
          <w:rFonts w:ascii="Tahoma" w:hAnsi="Tahoma" w:cs="Tahoma"/>
          <w:bCs/>
          <w:iCs/>
          <w:lang w:eastAsia="en-ZA"/>
        </w:rPr>
        <w:t xml:space="preserve"> training manuals in the series called</w:t>
      </w:r>
      <w:r w:rsidRPr="00A94B73">
        <w:rPr>
          <w:rFonts w:ascii="Tahoma" w:hAnsi="Tahoma" w:cs="Tahoma"/>
          <w:b/>
          <w:bCs/>
          <w:iCs/>
          <w:lang w:eastAsia="en-ZA"/>
        </w:rPr>
        <w:t xml:space="preserve"> </w:t>
      </w:r>
      <w:r w:rsidRPr="00A94B73">
        <w:rPr>
          <w:rFonts w:ascii="Tahoma" w:hAnsi="Tahoma" w:cs="Tahoma"/>
          <w:bCs/>
          <w:i/>
          <w:iCs/>
          <w:lang w:eastAsia="en-ZA"/>
        </w:rPr>
        <w:t xml:space="preserve">Taking charge: </w:t>
      </w:r>
      <w:r w:rsidR="00B24B2B">
        <w:rPr>
          <w:rFonts w:ascii="Tahoma" w:hAnsi="Tahoma" w:cs="Tahoma"/>
          <w:bCs/>
          <w:i/>
          <w:iCs/>
          <w:lang w:eastAsia="en-ZA"/>
        </w:rPr>
        <w:t>Ending Violence Empowering Women</w:t>
      </w:r>
    </w:p>
    <w:p w:rsidR="00B24B2B" w:rsidRDefault="001172AD" w:rsidP="007E681F">
      <w:pPr>
        <w:pStyle w:val="ListParagraph"/>
        <w:numPr>
          <w:ilvl w:val="0"/>
          <w:numId w:val="26"/>
        </w:numPr>
        <w:spacing w:after="0" w:line="240" w:lineRule="auto"/>
        <w:rPr>
          <w:rFonts w:ascii="Tahoma" w:hAnsi="Tahoma" w:cs="Tahoma"/>
        </w:rPr>
      </w:pPr>
      <w:r w:rsidRPr="00B24B2B">
        <w:rPr>
          <w:rFonts w:ascii="Tahoma" w:hAnsi="Tahoma" w:cs="Tahoma"/>
        </w:rPr>
        <w:t xml:space="preserve">Life skills training manual </w:t>
      </w:r>
    </w:p>
    <w:p w:rsidR="001172AD" w:rsidRDefault="001172AD" w:rsidP="007E681F">
      <w:pPr>
        <w:pStyle w:val="ListParagraph"/>
        <w:numPr>
          <w:ilvl w:val="0"/>
          <w:numId w:val="26"/>
        </w:numPr>
        <w:spacing w:after="0" w:line="240" w:lineRule="auto"/>
        <w:rPr>
          <w:rFonts w:ascii="Tahoma" w:hAnsi="Tahoma" w:cs="Tahoma"/>
        </w:rPr>
      </w:pPr>
      <w:r w:rsidRPr="00B24B2B">
        <w:rPr>
          <w:rFonts w:ascii="Tahoma" w:hAnsi="Tahoma" w:cs="Tahoma"/>
        </w:rPr>
        <w:t>Entrepreneurship training manual</w:t>
      </w:r>
    </w:p>
    <w:p w:rsidR="00B24B2B" w:rsidRDefault="00B24B2B" w:rsidP="007E681F">
      <w:pPr>
        <w:pStyle w:val="ListParagraph"/>
        <w:numPr>
          <w:ilvl w:val="0"/>
          <w:numId w:val="26"/>
        </w:numPr>
        <w:spacing w:after="0" w:line="240" w:lineRule="auto"/>
        <w:rPr>
          <w:rFonts w:ascii="Tahoma" w:hAnsi="Tahoma" w:cs="Tahoma"/>
        </w:rPr>
      </w:pPr>
      <w:r>
        <w:rPr>
          <w:rFonts w:ascii="Tahoma" w:hAnsi="Tahoma" w:cs="Tahoma"/>
        </w:rPr>
        <w:t>IT Manual</w:t>
      </w:r>
    </w:p>
    <w:p w:rsidR="001172AD" w:rsidRDefault="001172AD" w:rsidP="001172AD">
      <w:pPr>
        <w:pStyle w:val="ListParagraph"/>
        <w:spacing w:after="0" w:line="240" w:lineRule="auto"/>
        <w:ind w:left="0"/>
        <w:rPr>
          <w:rFonts w:ascii="Tahoma" w:hAnsi="Tahoma" w:cs="Tahoma"/>
        </w:rPr>
      </w:pPr>
    </w:p>
    <w:p w:rsidR="0052326B" w:rsidRDefault="001172AD" w:rsidP="001172AD">
      <w:pPr>
        <w:pStyle w:val="ListParagraph"/>
        <w:spacing w:after="0" w:line="240" w:lineRule="auto"/>
        <w:ind w:left="0"/>
        <w:rPr>
          <w:rFonts w:ascii="Tahoma" w:hAnsi="Tahoma" w:cs="Tahoma"/>
        </w:rPr>
      </w:pPr>
      <w:r>
        <w:rPr>
          <w:rFonts w:ascii="Tahoma" w:hAnsi="Tahoma" w:cs="Tahoma"/>
        </w:rPr>
        <w:t>Collectively these promote personal agency and the potential for economic independence.</w:t>
      </w:r>
    </w:p>
    <w:p w:rsidR="001172AD" w:rsidRPr="00A94B73" w:rsidRDefault="001172AD" w:rsidP="00A94B73">
      <w:pPr>
        <w:pStyle w:val="ListParagraph"/>
        <w:spacing w:after="0" w:line="240" w:lineRule="auto"/>
        <w:rPr>
          <w:rFonts w:ascii="Tahoma" w:hAnsi="Tahoma" w:cs="Tahoma"/>
        </w:rPr>
      </w:pPr>
    </w:p>
    <w:p w:rsidR="004D3161" w:rsidRPr="00A94B73" w:rsidRDefault="004D3161" w:rsidP="00A94B73">
      <w:pPr>
        <w:spacing w:after="0"/>
        <w:rPr>
          <w:rFonts w:ascii="Tahoma" w:hAnsi="Tahoma" w:cs="Tahoma"/>
          <w:b/>
        </w:rPr>
      </w:pPr>
      <w:r w:rsidRPr="00A94B73">
        <w:rPr>
          <w:rFonts w:ascii="Tahoma" w:hAnsi="Tahoma" w:cs="Tahoma"/>
          <w:b/>
        </w:rPr>
        <w:t xml:space="preserve">How </w:t>
      </w:r>
      <w:r w:rsidR="004E5A24" w:rsidRPr="00A94B73">
        <w:rPr>
          <w:rFonts w:ascii="Tahoma" w:hAnsi="Tahoma" w:cs="Tahoma"/>
          <w:b/>
        </w:rPr>
        <w:t xml:space="preserve">GL </w:t>
      </w:r>
      <w:r w:rsidR="00C96A12" w:rsidRPr="00A94B73">
        <w:rPr>
          <w:rFonts w:ascii="Tahoma" w:hAnsi="Tahoma" w:cs="Tahoma"/>
          <w:b/>
        </w:rPr>
        <w:t xml:space="preserve">will be </w:t>
      </w:r>
      <w:r w:rsidR="004E5A24" w:rsidRPr="00A94B73">
        <w:rPr>
          <w:rFonts w:ascii="Tahoma" w:hAnsi="Tahoma" w:cs="Tahoma"/>
          <w:b/>
        </w:rPr>
        <w:t>measur</w:t>
      </w:r>
      <w:r w:rsidR="00C96A12" w:rsidRPr="00A94B73">
        <w:rPr>
          <w:rFonts w:ascii="Tahoma" w:hAnsi="Tahoma" w:cs="Tahoma"/>
          <w:b/>
        </w:rPr>
        <w:t>ing</w:t>
      </w:r>
      <w:r w:rsidRPr="00A94B73">
        <w:rPr>
          <w:rFonts w:ascii="Tahoma" w:hAnsi="Tahoma" w:cs="Tahoma"/>
          <w:b/>
        </w:rPr>
        <w:t xml:space="preserve"> change?</w:t>
      </w:r>
    </w:p>
    <w:p w:rsidR="004E5A24" w:rsidRPr="00A94B73" w:rsidRDefault="003839C7" w:rsidP="00A94B73">
      <w:pPr>
        <w:spacing w:after="0" w:line="240" w:lineRule="auto"/>
        <w:jc w:val="both"/>
        <w:rPr>
          <w:rFonts w:ascii="Tahoma" w:hAnsi="Tahoma" w:cs="Tahoma"/>
        </w:rPr>
      </w:pPr>
      <w:r w:rsidRPr="00A94B73">
        <w:rPr>
          <w:rFonts w:ascii="Tahoma" w:hAnsi="Tahoma" w:cs="Tahoma"/>
        </w:rPr>
        <w:t xml:space="preserve">A very strong component of GL programs is the emphasis on </w:t>
      </w:r>
      <w:r w:rsidR="004E5A24" w:rsidRPr="00A94B73">
        <w:rPr>
          <w:rFonts w:ascii="Tahoma" w:hAnsi="Tahoma" w:cs="Tahoma"/>
        </w:rPr>
        <w:t>Results for Change. GL has developed several tools to measure changes in the women as well the communities they are a part of. At the level of community GL will:</w:t>
      </w:r>
    </w:p>
    <w:p w:rsidR="004E5A24" w:rsidRPr="00A94B73" w:rsidRDefault="004E5A24" w:rsidP="00296B0C">
      <w:pPr>
        <w:pStyle w:val="ListParagraph"/>
        <w:numPr>
          <w:ilvl w:val="0"/>
          <w:numId w:val="18"/>
        </w:numPr>
        <w:spacing w:after="0" w:line="240" w:lineRule="auto"/>
        <w:jc w:val="both"/>
        <w:rPr>
          <w:rFonts w:ascii="Tahoma" w:hAnsi="Tahoma" w:cs="Tahoma"/>
        </w:rPr>
      </w:pPr>
      <w:r w:rsidRPr="00A94B73">
        <w:rPr>
          <w:rFonts w:ascii="Tahoma" w:hAnsi="Tahoma" w:cs="Tahoma"/>
        </w:rPr>
        <w:t>Review the council’s GBV action plan at the beginning of the process and at the end to assess how the plans have changed and levels of progress in implementing the plan.</w:t>
      </w:r>
    </w:p>
    <w:p w:rsidR="004E5A24" w:rsidRPr="00A94B73" w:rsidRDefault="00C96A12" w:rsidP="00A94B73">
      <w:pPr>
        <w:spacing w:after="0" w:line="240" w:lineRule="auto"/>
        <w:jc w:val="both"/>
        <w:rPr>
          <w:rFonts w:ascii="Tahoma" w:hAnsi="Tahoma" w:cs="Tahoma"/>
        </w:rPr>
      </w:pPr>
      <w:r w:rsidRPr="00A94B73">
        <w:rPr>
          <w:rFonts w:ascii="Tahoma" w:hAnsi="Tahoma" w:cs="Tahoma"/>
        </w:rPr>
        <w:t>At the level of the individual GL will</w:t>
      </w:r>
      <w:r w:rsidR="00406D95">
        <w:rPr>
          <w:rFonts w:ascii="Tahoma" w:hAnsi="Tahoma" w:cs="Tahoma"/>
        </w:rPr>
        <w:t xml:space="preserve"> do</w:t>
      </w:r>
      <w:r w:rsidRPr="00A94B73">
        <w:rPr>
          <w:rFonts w:ascii="Tahoma" w:hAnsi="Tahoma" w:cs="Tahoma"/>
        </w:rPr>
        <w:t>:</w:t>
      </w:r>
    </w:p>
    <w:p w:rsidR="00406D95" w:rsidRDefault="004F5694" w:rsidP="00296B0C">
      <w:pPr>
        <w:pStyle w:val="ListParagraph"/>
        <w:numPr>
          <w:ilvl w:val="0"/>
          <w:numId w:val="16"/>
        </w:numPr>
        <w:spacing w:after="0" w:line="240" w:lineRule="auto"/>
        <w:jc w:val="both"/>
        <w:rPr>
          <w:rFonts w:ascii="Tahoma" w:hAnsi="Tahoma" w:cs="Tahoma"/>
        </w:rPr>
      </w:pPr>
      <w:r w:rsidRPr="00406D95">
        <w:rPr>
          <w:rFonts w:ascii="Tahoma" w:hAnsi="Tahoma" w:cs="Tahoma"/>
        </w:rPr>
        <w:t>“</w:t>
      </w:r>
      <w:r w:rsidR="003839C7" w:rsidRPr="00406D95">
        <w:rPr>
          <w:rFonts w:ascii="Tahoma" w:hAnsi="Tahoma" w:cs="Tahoma"/>
        </w:rPr>
        <w:t>I</w:t>
      </w:r>
      <w:r w:rsidRPr="00406D95">
        <w:rPr>
          <w:rFonts w:ascii="Tahoma" w:hAnsi="Tahoma" w:cs="Tahoma"/>
        </w:rPr>
        <w:t>”</w:t>
      </w:r>
      <w:r w:rsidR="003839C7" w:rsidRPr="00406D95">
        <w:rPr>
          <w:rFonts w:ascii="Tahoma" w:hAnsi="Tahoma" w:cs="Tahoma"/>
        </w:rPr>
        <w:t xml:space="preserve"> </w:t>
      </w:r>
      <w:r w:rsidR="00C96A12" w:rsidRPr="00406D95">
        <w:rPr>
          <w:rFonts w:ascii="Tahoma" w:hAnsi="Tahoma" w:cs="Tahoma"/>
        </w:rPr>
        <w:t>s</w:t>
      </w:r>
      <w:r w:rsidR="003839C7" w:rsidRPr="00406D95">
        <w:rPr>
          <w:rFonts w:ascii="Tahoma" w:hAnsi="Tahoma" w:cs="Tahoma"/>
        </w:rPr>
        <w:t xml:space="preserve">tories </w:t>
      </w:r>
      <w:r w:rsidR="00C96A12" w:rsidRPr="00406D95">
        <w:rPr>
          <w:rFonts w:ascii="Tahoma" w:hAnsi="Tahoma" w:cs="Tahoma"/>
        </w:rPr>
        <w:t>or personal accounts of experiences of GBV</w:t>
      </w:r>
      <w:r w:rsidR="00406D95" w:rsidRPr="00406D95">
        <w:rPr>
          <w:rFonts w:ascii="Tahoma" w:hAnsi="Tahoma" w:cs="Tahoma"/>
        </w:rPr>
        <w:t xml:space="preserve"> will be colle4cted before and after the training</w:t>
      </w:r>
      <w:r w:rsidR="00C96A12" w:rsidRPr="00406D95">
        <w:rPr>
          <w:rFonts w:ascii="Tahoma" w:hAnsi="Tahoma" w:cs="Tahoma"/>
        </w:rPr>
        <w:t>. Prior to the training GL will work with the participants to document their stories using the “healing through writing” methodology</w:t>
      </w:r>
      <w:r w:rsidR="00406D95">
        <w:rPr>
          <w:rFonts w:ascii="Tahoma" w:hAnsi="Tahoma" w:cs="Tahoma"/>
        </w:rPr>
        <w:t xml:space="preserve"> and this will be repeated to measure change</w:t>
      </w:r>
      <w:r w:rsidR="00C96A12" w:rsidRPr="00406D95">
        <w:rPr>
          <w:rFonts w:ascii="Tahoma" w:hAnsi="Tahoma" w:cs="Tahoma"/>
        </w:rPr>
        <w:t xml:space="preserve">. </w:t>
      </w:r>
      <w:r w:rsidR="00406D95">
        <w:rPr>
          <w:rFonts w:ascii="Tahoma" w:hAnsi="Tahoma" w:cs="Tahoma"/>
        </w:rPr>
        <w:t xml:space="preserve"> </w:t>
      </w:r>
    </w:p>
    <w:p w:rsidR="003839C7" w:rsidRPr="00406D95" w:rsidRDefault="003839C7" w:rsidP="00296B0C">
      <w:pPr>
        <w:pStyle w:val="ListParagraph"/>
        <w:numPr>
          <w:ilvl w:val="0"/>
          <w:numId w:val="16"/>
        </w:numPr>
        <w:spacing w:after="0" w:line="240" w:lineRule="auto"/>
        <w:jc w:val="both"/>
        <w:rPr>
          <w:rFonts w:ascii="Tahoma" w:hAnsi="Tahoma" w:cs="Tahoma"/>
        </w:rPr>
      </w:pPr>
      <w:r w:rsidRPr="00406D95">
        <w:rPr>
          <w:rFonts w:ascii="Tahoma" w:hAnsi="Tahoma" w:cs="Tahoma"/>
        </w:rPr>
        <w:t>The Ge</w:t>
      </w:r>
      <w:r w:rsidR="00C96A12" w:rsidRPr="00406D95">
        <w:rPr>
          <w:rFonts w:ascii="Tahoma" w:hAnsi="Tahoma" w:cs="Tahoma"/>
        </w:rPr>
        <w:t>nder Empowerment Index (GEI) measures experiences of GBV; agency; entrepreneurial flair; depression and economic status. Each participant will complete the GEI at the beginning of the programme to establish baselines. These will be re-administered at the end of the process to measure change. The GEI is online and is set up to generate automated reports. Each participant will have a profile with baseline and progress data.</w:t>
      </w:r>
    </w:p>
    <w:p w:rsidR="00406D95" w:rsidRDefault="00C96A12" w:rsidP="00296B0C">
      <w:pPr>
        <w:pStyle w:val="ListParagraph"/>
        <w:numPr>
          <w:ilvl w:val="0"/>
          <w:numId w:val="16"/>
        </w:numPr>
        <w:spacing w:after="0" w:line="240" w:lineRule="auto"/>
        <w:jc w:val="both"/>
        <w:rPr>
          <w:rFonts w:ascii="Tahoma" w:hAnsi="Tahoma" w:cs="Tahoma"/>
        </w:rPr>
      </w:pPr>
      <w:r w:rsidRPr="00406D95">
        <w:rPr>
          <w:rFonts w:ascii="Tahoma" w:hAnsi="Tahoma" w:cs="Tahoma"/>
        </w:rPr>
        <w:t xml:space="preserve">In </w:t>
      </w:r>
      <w:r w:rsidR="00406D95" w:rsidRPr="00406D95">
        <w:rPr>
          <w:rFonts w:ascii="Tahoma" w:hAnsi="Tahoma" w:cs="Tahoma"/>
        </w:rPr>
        <w:t xml:space="preserve">first workshop </w:t>
      </w:r>
      <w:r w:rsidRPr="00406D95">
        <w:rPr>
          <w:rFonts w:ascii="Tahoma" w:hAnsi="Tahoma" w:cs="Tahoma"/>
        </w:rPr>
        <w:t xml:space="preserve">each participant completes </w:t>
      </w:r>
      <w:r w:rsidR="00460D5C" w:rsidRPr="00406D95">
        <w:rPr>
          <w:rFonts w:ascii="Tahoma" w:hAnsi="Tahoma" w:cs="Tahoma"/>
        </w:rPr>
        <w:t xml:space="preserve">a </w:t>
      </w:r>
      <w:r w:rsidRPr="00406D95">
        <w:rPr>
          <w:rFonts w:ascii="Tahoma" w:hAnsi="Tahoma" w:cs="Tahoma"/>
        </w:rPr>
        <w:t>p</w:t>
      </w:r>
      <w:r w:rsidR="00460D5C" w:rsidRPr="00406D95">
        <w:rPr>
          <w:rFonts w:ascii="Tahoma" w:hAnsi="Tahoma" w:cs="Tahoma"/>
        </w:rPr>
        <w:t xml:space="preserve">ersonal </w:t>
      </w:r>
      <w:r w:rsidRPr="00406D95">
        <w:rPr>
          <w:rFonts w:ascii="Tahoma" w:hAnsi="Tahoma" w:cs="Tahoma"/>
        </w:rPr>
        <w:t>ac</w:t>
      </w:r>
      <w:r w:rsidR="00460D5C" w:rsidRPr="00406D95">
        <w:rPr>
          <w:rFonts w:ascii="Tahoma" w:hAnsi="Tahoma" w:cs="Tahoma"/>
        </w:rPr>
        <w:t xml:space="preserve">tion </w:t>
      </w:r>
      <w:r w:rsidRPr="00406D95">
        <w:rPr>
          <w:rFonts w:ascii="Tahoma" w:hAnsi="Tahoma" w:cs="Tahoma"/>
        </w:rPr>
        <w:t>p</w:t>
      </w:r>
      <w:r w:rsidR="00355ECF" w:rsidRPr="00406D95">
        <w:rPr>
          <w:rFonts w:ascii="Tahoma" w:hAnsi="Tahoma" w:cs="Tahoma"/>
        </w:rPr>
        <w:t>lan</w:t>
      </w:r>
      <w:r w:rsidR="00460D5C" w:rsidRPr="00406D95">
        <w:rPr>
          <w:rFonts w:ascii="Tahoma" w:hAnsi="Tahoma" w:cs="Tahoma"/>
        </w:rPr>
        <w:t xml:space="preserve"> wh</w:t>
      </w:r>
      <w:r w:rsidR="003C2D58" w:rsidRPr="00406D95">
        <w:rPr>
          <w:rFonts w:ascii="Tahoma" w:hAnsi="Tahoma" w:cs="Tahoma"/>
        </w:rPr>
        <w:t xml:space="preserve">ere the participants identify three things they want to achieve. This is reviewed </w:t>
      </w:r>
      <w:r w:rsidR="00406D95">
        <w:rPr>
          <w:rFonts w:ascii="Tahoma" w:hAnsi="Tahoma" w:cs="Tahoma"/>
        </w:rPr>
        <w:t>again at the same time as the repeat I stories and GEI.</w:t>
      </w:r>
    </w:p>
    <w:p w:rsidR="009931C6" w:rsidRPr="00406D95" w:rsidRDefault="009931C6" w:rsidP="00296B0C">
      <w:pPr>
        <w:pStyle w:val="ListParagraph"/>
        <w:numPr>
          <w:ilvl w:val="0"/>
          <w:numId w:val="16"/>
        </w:numPr>
        <w:spacing w:after="0" w:line="240" w:lineRule="auto"/>
        <w:jc w:val="both"/>
        <w:rPr>
          <w:rFonts w:ascii="Tahoma" w:hAnsi="Tahoma" w:cs="Tahoma"/>
        </w:rPr>
      </w:pPr>
      <w:r w:rsidRPr="00406D95">
        <w:rPr>
          <w:rFonts w:ascii="Tahoma" w:hAnsi="Tahoma" w:cs="Tahoma"/>
        </w:rPr>
        <w:t xml:space="preserve">The women </w:t>
      </w:r>
      <w:r w:rsidR="00406D95">
        <w:rPr>
          <w:rFonts w:ascii="Tahoma" w:hAnsi="Tahoma" w:cs="Tahoma"/>
        </w:rPr>
        <w:t xml:space="preserve">develop </w:t>
      </w:r>
      <w:r w:rsidRPr="00406D95">
        <w:rPr>
          <w:rFonts w:ascii="Tahoma" w:hAnsi="Tahoma" w:cs="Tahoma"/>
        </w:rPr>
        <w:t>business plans wh</w:t>
      </w:r>
      <w:r w:rsidR="00275FCA" w:rsidRPr="00406D95">
        <w:rPr>
          <w:rFonts w:ascii="Tahoma" w:hAnsi="Tahoma" w:cs="Tahoma"/>
        </w:rPr>
        <w:t>ich are monitored over time</w:t>
      </w:r>
      <w:r w:rsidR="00460D5C" w:rsidRPr="00406D95">
        <w:rPr>
          <w:rFonts w:ascii="Tahoma" w:hAnsi="Tahoma" w:cs="Tahoma"/>
        </w:rPr>
        <w:t xml:space="preserve"> as they develop their business ideas through each stage</w:t>
      </w:r>
      <w:r w:rsidR="00275FCA" w:rsidRPr="00406D95">
        <w:rPr>
          <w:rFonts w:ascii="Tahoma" w:hAnsi="Tahoma" w:cs="Tahoma"/>
        </w:rPr>
        <w:t>.</w:t>
      </w:r>
    </w:p>
    <w:p w:rsidR="003C2D58" w:rsidRPr="00A94B73" w:rsidRDefault="003C2D58" w:rsidP="00A94B73">
      <w:pPr>
        <w:spacing w:after="0" w:line="240" w:lineRule="auto"/>
        <w:ind w:left="360"/>
        <w:jc w:val="both"/>
        <w:rPr>
          <w:rFonts w:ascii="Tahoma" w:hAnsi="Tahoma" w:cs="Tahoma"/>
        </w:rPr>
      </w:pPr>
    </w:p>
    <w:p w:rsidR="00460D5C" w:rsidRPr="00A94B73" w:rsidRDefault="00460D5C" w:rsidP="00A94B73">
      <w:pPr>
        <w:spacing w:after="0" w:line="240" w:lineRule="auto"/>
        <w:ind w:left="360"/>
        <w:jc w:val="both"/>
        <w:rPr>
          <w:rFonts w:ascii="Tahoma" w:hAnsi="Tahoma" w:cs="Tahoma"/>
        </w:rPr>
      </w:pPr>
      <w:r w:rsidRPr="00A94B73">
        <w:rPr>
          <w:rFonts w:ascii="Tahoma" w:hAnsi="Tahoma" w:cs="Tahoma"/>
        </w:rPr>
        <w:t>All this information will be collated and analysed to provide qualitative and quantitative evidence of progress and change in these women’s lives at a personal and business level.</w:t>
      </w:r>
    </w:p>
    <w:p w:rsidR="002461FB" w:rsidRPr="00A94B73" w:rsidRDefault="002461FB" w:rsidP="00A94B73">
      <w:pPr>
        <w:spacing w:after="0" w:line="240" w:lineRule="auto"/>
        <w:jc w:val="both"/>
        <w:rPr>
          <w:rFonts w:ascii="Tahoma" w:hAnsi="Tahoma" w:cs="Tahoma"/>
        </w:rPr>
      </w:pPr>
      <w:r w:rsidRPr="00A94B73">
        <w:rPr>
          <w:rFonts w:ascii="Tahoma" w:hAnsi="Tahoma" w:cs="Tahoma"/>
        </w:rPr>
        <w:br w:type="page"/>
      </w:r>
    </w:p>
    <w:p w:rsidR="00DB2F86" w:rsidRPr="00A94B73" w:rsidRDefault="00DB2F86" w:rsidP="00A94B73">
      <w:pPr>
        <w:spacing w:after="0" w:line="240" w:lineRule="auto"/>
        <w:rPr>
          <w:rFonts w:ascii="Tahoma" w:hAnsi="Tahoma" w:cs="Tahoma"/>
        </w:rPr>
      </w:pPr>
    </w:p>
    <w:p w:rsidR="006234D8" w:rsidRPr="00A94B73" w:rsidRDefault="00355ECF" w:rsidP="00A94B73">
      <w:pPr>
        <w:pStyle w:val="ListParagraph"/>
        <w:autoSpaceDE w:val="0"/>
        <w:autoSpaceDN w:val="0"/>
        <w:adjustRightInd w:val="0"/>
        <w:spacing w:after="0" w:line="240" w:lineRule="auto"/>
        <w:rPr>
          <w:rFonts w:ascii="Tahoma" w:hAnsi="Tahoma" w:cs="Tahoma"/>
          <w:b/>
          <w:bCs/>
          <w:iCs/>
          <w:color w:val="231F20"/>
          <w:lang w:eastAsia="en-ZA"/>
        </w:rPr>
      </w:pPr>
      <w:r w:rsidRPr="00A94B73">
        <w:rPr>
          <w:rFonts w:ascii="Tahoma" w:hAnsi="Tahoma" w:cs="Tahoma"/>
          <w:b/>
          <w:bCs/>
          <w:iCs/>
          <w:color w:val="231F20"/>
          <w:lang w:eastAsia="en-ZA"/>
        </w:rPr>
        <w:t>T</w:t>
      </w:r>
      <w:r w:rsidR="00E0577B" w:rsidRPr="00A94B73">
        <w:rPr>
          <w:rFonts w:ascii="Tahoma" w:hAnsi="Tahoma" w:cs="Tahoma"/>
          <w:b/>
          <w:bCs/>
          <w:iCs/>
          <w:color w:val="231F20"/>
          <w:lang w:eastAsia="en-ZA"/>
        </w:rPr>
        <w:t xml:space="preserve">ools </w:t>
      </w:r>
      <w:r w:rsidR="006234D8" w:rsidRPr="00A94B73">
        <w:rPr>
          <w:rFonts w:ascii="Tahoma" w:hAnsi="Tahoma" w:cs="Tahoma"/>
          <w:b/>
          <w:bCs/>
          <w:iCs/>
          <w:color w:val="231F20"/>
          <w:lang w:eastAsia="en-ZA"/>
        </w:rPr>
        <w:t>you will fi</w:t>
      </w:r>
      <w:r w:rsidR="001172AD">
        <w:rPr>
          <w:rFonts w:ascii="Tahoma" w:hAnsi="Tahoma" w:cs="Tahoma"/>
          <w:b/>
          <w:bCs/>
          <w:iCs/>
          <w:color w:val="231F20"/>
          <w:lang w:eastAsia="en-ZA"/>
        </w:rPr>
        <w:t>nd in each manual</w:t>
      </w:r>
    </w:p>
    <w:p w:rsidR="002461FB" w:rsidRPr="00A94B73" w:rsidRDefault="002461FB" w:rsidP="00A94B73">
      <w:pPr>
        <w:pStyle w:val="ListParagraph"/>
        <w:autoSpaceDE w:val="0"/>
        <w:autoSpaceDN w:val="0"/>
        <w:adjustRightInd w:val="0"/>
        <w:spacing w:after="0" w:line="240" w:lineRule="auto"/>
        <w:rPr>
          <w:rFonts w:ascii="Tahoma" w:hAnsi="Tahoma" w:cs="Tahoma"/>
          <w:b/>
          <w:bCs/>
          <w:iCs/>
          <w:color w:val="231F20"/>
          <w:lang w:eastAsia="en-ZA"/>
        </w:rPr>
      </w:pPr>
    </w:p>
    <w:p w:rsidR="006234D8" w:rsidRPr="00A94B73" w:rsidRDefault="006234D8" w:rsidP="00A94B73">
      <w:pPr>
        <w:autoSpaceDE w:val="0"/>
        <w:autoSpaceDN w:val="0"/>
        <w:adjustRightInd w:val="0"/>
        <w:spacing w:after="0" w:line="240" w:lineRule="auto"/>
        <w:rPr>
          <w:rFonts w:ascii="Tahoma" w:hAnsi="Tahoma" w:cs="Tahoma"/>
          <w:b/>
        </w:rPr>
      </w:pPr>
      <w:r w:rsidRPr="00A94B73">
        <w:rPr>
          <w:rFonts w:ascii="Tahoma" w:hAnsi="Tahoma" w:cs="Tahoma"/>
          <w:color w:val="231F20"/>
          <w:lang w:eastAsia="en-ZA"/>
        </w:rPr>
        <w:t>Each module has various tools and resources that will help participants apply their experience and to learn by doing. These are:</w:t>
      </w:r>
    </w:p>
    <w:tbl>
      <w:tblPr>
        <w:tblStyle w:val="TableGrid2"/>
        <w:tblW w:w="5000" w:type="pct"/>
        <w:tblLook w:val="04A0" w:firstRow="1" w:lastRow="0" w:firstColumn="1" w:lastColumn="0" w:noHBand="0" w:noVBand="1"/>
      </w:tblPr>
      <w:tblGrid>
        <w:gridCol w:w="1809"/>
        <w:gridCol w:w="2799"/>
        <w:gridCol w:w="1596"/>
        <w:gridCol w:w="3270"/>
      </w:tblGrid>
      <w:tr w:rsidR="00FF21A4" w:rsidRPr="00A94B73" w:rsidTr="00FF21A4">
        <w:trPr>
          <w:tblHeader/>
        </w:trPr>
        <w:tc>
          <w:tcPr>
            <w:tcW w:w="955" w:type="pct"/>
            <w:shd w:val="clear" w:color="auto" w:fill="D9D9D9" w:themeFill="background1" w:themeFillShade="D9"/>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color w:val="231F20"/>
              </w:rPr>
              <w:t>ICON</w:t>
            </w:r>
          </w:p>
        </w:tc>
        <w:tc>
          <w:tcPr>
            <w:tcW w:w="1477" w:type="pct"/>
            <w:shd w:val="clear" w:color="auto" w:fill="D9D9D9" w:themeFill="background1" w:themeFillShade="D9"/>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color w:val="231F20"/>
              </w:rPr>
              <w:t>TOOL OR RESOURCE</w:t>
            </w:r>
          </w:p>
        </w:tc>
        <w:tc>
          <w:tcPr>
            <w:tcW w:w="842" w:type="pct"/>
            <w:shd w:val="clear" w:color="auto" w:fill="D9D9D9" w:themeFill="background1" w:themeFillShade="D9"/>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color w:val="231F20"/>
              </w:rPr>
              <w:t>ICON</w:t>
            </w:r>
          </w:p>
        </w:tc>
        <w:tc>
          <w:tcPr>
            <w:tcW w:w="1726" w:type="pct"/>
            <w:shd w:val="clear" w:color="auto" w:fill="D9D9D9" w:themeFill="background1" w:themeFillShade="D9"/>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color w:val="231F20"/>
              </w:rPr>
              <w:t>TOOL OR RESOURCE</w:t>
            </w:r>
          </w:p>
        </w:tc>
      </w:tr>
      <w:tr w:rsidR="00FF21A4" w:rsidRPr="00A94B73" w:rsidTr="00FF21A4">
        <w:tc>
          <w:tcPr>
            <w:tcW w:w="955" w:type="pct"/>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noProof/>
                <w:color w:val="231F20"/>
                <w:lang w:val="en-US"/>
              </w:rPr>
              <w:drawing>
                <wp:inline distT="0" distB="0" distL="0" distR="0">
                  <wp:extent cx="824400" cy="90000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24400" cy="900000"/>
                          </a:xfrm>
                          <a:prstGeom prst="rect">
                            <a:avLst/>
                          </a:prstGeom>
                          <a:noFill/>
                          <a:ln>
                            <a:noFill/>
                          </a:ln>
                        </pic:spPr>
                      </pic:pic>
                    </a:graphicData>
                  </a:graphic>
                </wp:inline>
              </w:drawing>
            </w:r>
          </w:p>
        </w:tc>
        <w:tc>
          <w:tcPr>
            <w:tcW w:w="1477" w:type="pct"/>
          </w:tcPr>
          <w:p w:rsidR="00FF21A4" w:rsidRPr="00A94B73" w:rsidRDefault="00FF21A4" w:rsidP="00A94B73">
            <w:pPr>
              <w:autoSpaceDE w:val="0"/>
              <w:autoSpaceDN w:val="0"/>
              <w:adjustRightInd w:val="0"/>
              <w:spacing w:after="0" w:line="240" w:lineRule="auto"/>
              <w:rPr>
                <w:rFonts w:ascii="Tahoma" w:hAnsi="Tahoma" w:cs="Tahoma"/>
                <w:color w:val="231F20"/>
              </w:rPr>
            </w:pPr>
            <w:r w:rsidRPr="00A94B73">
              <w:rPr>
                <w:rFonts w:ascii="Tahoma" w:hAnsi="Tahoma" w:cs="Tahoma"/>
                <w:b/>
                <w:bCs/>
                <w:color w:val="231F20"/>
              </w:rPr>
              <w:t xml:space="preserve">Exercises </w:t>
            </w:r>
            <w:r w:rsidRPr="00A94B73">
              <w:rPr>
                <w:rFonts w:ascii="Tahoma" w:hAnsi="Tahoma" w:cs="Tahoma"/>
                <w:color w:val="231F20"/>
              </w:rPr>
              <w:t>- Gets you doings things yourself and in groups</w:t>
            </w:r>
          </w:p>
        </w:tc>
        <w:tc>
          <w:tcPr>
            <w:tcW w:w="842" w:type="pct"/>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noProof/>
                <w:color w:val="231F20"/>
                <w:lang w:val="en-US"/>
              </w:rPr>
              <w:drawing>
                <wp:inline distT="0" distB="0" distL="0" distR="0">
                  <wp:extent cx="684000" cy="900000"/>
                  <wp:effectExtent l="0" t="0" r="1905"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84000" cy="900000"/>
                          </a:xfrm>
                          <a:prstGeom prst="rect">
                            <a:avLst/>
                          </a:prstGeom>
                          <a:noFill/>
                          <a:ln>
                            <a:noFill/>
                          </a:ln>
                        </pic:spPr>
                      </pic:pic>
                    </a:graphicData>
                  </a:graphic>
                </wp:inline>
              </w:drawing>
            </w:r>
          </w:p>
        </w:tc>
        <w:tc>
          <w:tcPr>
            <w:tcW w:w="1726" w:type="pct"/>
          </w:tcPr>
          <w:p w:rsidR="00FF21A4" w:rsidRPr="00A94B73" w:rsidRDefault="00FF21A4" w:rsidP="00A94B73">
            <w:pPr>
              <w:autoSpaceDE w:val="0"/>
              <w:autoSpaceDN w:val="0"/>
              <w:adjustRightInd w:val="0"/>
              <w:spacing w:after="0" w:line="240" w:lineRule="auto"/>
              <w:rPr>
                <w:rFonts w:ascii="Tahoma" w:hAnsi="Tahoma" w:cs="Tahoma"/>
                <w:color w:val="231F20"/>
              </w:rPr>
            </w:pPr>
            <w:r w:rsidRPr="00A94B73">
              <w:rPr>
                <w:rFonts w:ascii="Tahoma" w:hAnsi="Tahoma" w:cs="Tahoma"/>
                <w:b/>
                <w:bCs/>
                <w:color w:val="231F20"/>
              </w:rPr>
              <w:t xml:space="preserve">Case studies </w:t>
            </w:r>
            <w:r w:rsidRPr="00A94B73">
              <w:rPr>
                <w:rFonts w:ascii="Tahoma" w:hAnsi="Tahoma" w:cs="Tahoma"/>
                <w:color w:val="231F20"/>
              </w:rPr>
              <w:t>- Are examples based on real findings and experiences that will help you to learn more.</w:t>
            </w:r>
          </w:p>
        </w:tc>
      </w:tr>
      <w:tr w:rsidR="00FF21A4" w:rsidRPr="00A94B73" w:rsidTr="00FF21A4">
        <w:tc>
          <w:tcPr>
            <w:tcW w:w="955" w:type="pct"/>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noProof/>
                <w:color w:val="231F20"/>
                <w:lang w:val="en-US"/>
              </w:rPr>
              <w:drawing>
                <wp:inline distT="0" distB="0" distL="0" distR="0">
                  <wp:extent cx="730800" cy="90000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730800" cy="900000"/>
                          </a:xfrm>
                          <a:prstGeom prst="rect">
                            <a:avLst/>
                          </a:prstGeom>
                          <a:noFill/>
                          <a:ln>
                            <a:noFill/>
                          </a:ln>
                        </pic:spPr>
                      </pic:pic>
                    </a:graphicData>
                  </a:graphic>
                </wp:inline>
              </w:drawing>
            </w:r>
          </w:p>
        </w:tc>
        <w:tc>
          <w:tcPr>
            <w:tcW w:w="1477" w:type="pct"/>
          </w:tcPr>
          <w:p w:rsidR="00FF21A4" w:rsidRPr="00A94B73" w:rsidRDefault="00FF21A4" w:rsidP="00A94B73">
            <w:pPr>
              <w:autoSpaceDE w:val="0"/>
              <w:autoSpaceDN w:val="0"/>
              <w:adjustRightInd w:val="0"/>
              <w:spacing w:after="0" w:line="240" w:lineRule="auto"/>
              <w:rPr>
                <w:rFonts w:ascii="Tahoma" w:hAnsi="Tahoma" w:cs="Tahoma"/>
                <w:color w:val="231F20"/>
              </w:rPr>
            </w:pPr>
            <w:r w:rsidRPr="00A94B73">
              <w:rPr>
                <w:rFonts w:ascii="Tahoma" w:hAnsi="Tahoma" w:cs="Tahoma"/>
                <w:b/>
                <w:bCs/>
                <w:color w:val="231F20"/>
              </w:rPr>
              <w:t xml:space="preserve">Fact sheets </w:t>
            </w:r>
            <w:r w:rsidRPr="00A94B73">
              <w:rPr>
                <w:rFonts w:ascii="Tahoma" w:hAnsi="Tahoma" w:cs="Tahoma"/>
                <w:color w:val="231F20"/>
              </w:rPr>
              <w:t>- give you information about the modules.</w:t>
            </w:r>
          </w:p>
        </w:tc>
        <w:tc>
          <w:tcPr>
            <w:tcW w:w="842" w:type="pct"/>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noProof/>
                <w:color w:val="231F20"/>
                <w:lang w:val="en-US"/>
              </w:rPr>
              <w:drawing>
                <wp:inline distT="0" distB="0" distL="0" distR="0">
                  <wp:extent cx="867600" cy="900000"/>
                  <wp:effectExtent l="0" t="0" r="889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67600" cy="900000"/>
                          </a:xfrm>
                          <a:prstGeom prst="rect">
                            <a:avLst/>
                          </a:prstGeom>
                          <a:noFill/>
                          <a:ln>
                            <a:noFill/>
                          </a:ln>
                        </pic:spPr>
                      </pic:pic>
                    </a:graphicData>
                  </a:graphic>
                </wp:inline>
              </w:drawing>
            </w:r>
          </w:p>
        </w:tc>
        <w:tc>
          <w:tcPr>
            <w:tcW w:w="1726" w:type="pct"/>
          </w:tcPr>
          <w:p w:rsidR="00FF21A4" w:rsidRPr="00A94B73" w:rsidRDefault="00FF21A4" w:rsidP="00A94B73">
            <w:pPr>
              <w:autoSpaceDE w:val="0"/>
              <w:autoSpaceDN w:val="0"/>
              <w:adjustRightInd w:val="0"/>
              <w:spacing w:after="0" w:line="240" w:lineRule="auto"/>
              <w:rPr>
                <w:rFonts w:ascii="Tahoma" w:hAnsi="Tahoma" w:cs="Tahoma"/>
                <w:color w:val="231F20"/>
              </w:rPr>
            </w:pPr>
            <w:r w:rsidRPr="00A94B73">
              <w:rPr>
                <w:rFonts w:ascii="Tahoma" w:hAnsi="Tahoma" w:cs="Tahoma"/>
                <w:b/>
                <w:bCs/>
                <w:color w:val="231F20"/>
              </w:rPr>
              <w:t xml:space="preserve">Definitions </w:t>
            </w:r>
            <w:r w:rsidRPr="00A94B73">
              <w:rPr>
                <w:rFonts w:ascii="Tahoma" w:hAnsi="Tahoma" w:cs="Tahoma"/>
                <w:color w:val="231F20"/>
              </w:rPr>
              <w:t xml:space="preserve">- define new words and terms that you will be learning as you work through the manual. </w:t>
            </w:r>
          </w:p>
        </w:tc>
      </w:tr>
      <w:tr w:rsidR="00FF21A4" w:rsidRPr="003454A7" w:rsidTr="00FF21A4">
        <w:tc>
          <w:tcPr>
            <w:tcW w:w="955" w:type="pct"/>
          </w:tcPr>
          <w:p w:rsidR="00FF21A4" w:rsidRPr="00A94B73" w:rsidRDefault="00FF21A4" w:rsidP="00A94B73">
            <w:pPr>
              <w:autoSpaceDE w:val="0"/>
              <w:autoSpaceDN w:val="0"/>
              <w:adjustRightInd w:val="0"/>
              <w:spacing w:after="0" w:line="240" w:lineRule="auto"/>
              <w:rPr>
                <w:rFonts w:ascii="Tahoma" w:hAnsi="Tahoma" w:cs="Tahoma"/>
                <w:b/>
                <w:bCs/>
                <w:noProof/>
                <w:color w:val="231F20"/>
                <w:lang w:eastAsia="en-ZA"/>
              </w:rPr>
            </w:pPr>
            <w:r w:rsidRPr="00A94B73">
              <w:rPr>
                <w:rFonts w:ascii="Tahoma" w:hAnsi="Tahoma" w:cs="Tahoma"/>
                <w:noProof/>
                <w:color w:val="0000FF"/>
                <w:lang w:val="en-US"/>
              </w:rPr>
              <w:drawing>
                <wp:anchor distT="0" distB="0" distL="114300" distR="114300" simplePos="0" relativeHeight="251954688" behindDoc="0" locked="0" layoutInCell="1" allowOverlap="1">
                  <wp:simplePos x="0" y="0"/>
                  <wp:positionH relativeFrom="column">
                    <wp:posOffset>-60325</wp:posOffset>
                  </wp:positionH>
                  <wp:positionV relativeFrom="paragraph">
                    <wp:posOffset>165735</wp:posOffset>
                  </wp:positionV>
                  <wp:extent cx="979170" cy="719455"/>
                  <wp:effectExtent l="0" t="0" r="0" b="4445"/>
                  <wp:wrapSquare wrapText="bothSides"/>
                  <wp:docPr id="128" name="irc_mi" descr="http://t2.gstatic.com/images?q=tbn:ANd9GcT90GDAP9ToHMbGvou7jbebSd-poXo8bgV4O30MBBREPFEK5Mu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T90GDAP9ToHMbGvou7jbebSd-poXo8bgV4O30MBBREPFEK5Mu4">
                            <a:hlinkClick r:id="rId23"/>
                          </pic:cNvPr>
                          <pic:cNvPicPr>
                            <a:picLocks noChangeAspect="1" noChangeArrowheads="1"/>
                          </pic:cNvPicPr>
                        </pic:nvPicPr>
                        <pic:blipFill>
                          <a:blip r:embed="rId24" cstate="email">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979170" cy="719455"/>
                          </a:xfrm>
                          <a:prstGeom prst="rect">
                            <a:avLst/>
                          </a:prstGeom>
                          <a:noFill/>
                          <a:ln>
                            <a:noFill/>
                          </a:ln>
                        </pic:spPr>
                      </pic:pic>
                    </a:graphicData>
                  </a:graphic>
                </wp:anchor>
              </w:drawing>
            </w:r>
          </w:p>
        </w:tc>
        <w:tc>
          <w:tcPr>
            <w:tcW w:w="1477" w:type="pct"/>
          </w:tcPr>
          <w:p w:rsidR="00FF21A4" w:rsidRPr="00A94B73"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color w:val="231F20"/>
              </w:rPr>
              <w:t>Diary entry</w:t>
            </w:r>
            <w:r w:rsidRPr="00A94B73">
              <w:rPr>
                <w:rFonts w:ascii="Tahoma" w:hAnsi="Tahoma" w:cs="Tahoma"/>
                <w:color w:val="231F20"/>
              </w:rPr>
              <w:t xml:space="preserve"> – this can be done through a written diary or recording your thoughts on your cell phone.</w:t>
            </w:r>
          </w:p>
        </w:tc>
        <w:tc>
          <w:tcPr>
            <w:tcW w:w="842" w:type="pct"/>
          </w:tcPr>
          <w:p w:rsidR="00FF21A4" w:rsidRPr="00A94B73" w:rsidRDefault="00FF21A4" w:rsidP="00A94B73">
            <w:pPr>
              <w:autoSpaceDE w:val="0"/>
              <w:autoSpaceDN w:val="0"/>
              <w:adjustRightInd w:val="0"/>
              <w:spacing w:after="0" w:line="240" w:lineRule="auto"/>
              <w:rPr>
                <w:rFonts w:ascii="Tahoma" w:hAnsi="Tahoma" w:cs="Tahoma"/>
                <w:b/>
                <w:bCs/>
                <w:noProof/>
                <w:color w:val="231F20"/>
                <w:lang w:eastAsia="en-ZA"/>
              </w:rPr>
            </w:pPr>
            <w:r w:rsidRPr="00A94B73">
              <w:rPr>
                <w:rFonts w:ascii="Tahoma" w:hAnsi="Tahoma" w:cs="Tahoma"/>
                <w:b/>
                <w:bCs/>
                <w:noProof/>
                <w:color w:val="231F20"/>
                <w:lang w:val="en-US"/>
              </w:rPr>
              <w:drawing>
                <wp:inline distT="0" distB="0" distL="0" distR="0">
                  <wp:extent cx="867600" cy="900000"/>
                  <wp:effectExtent l="0" t="0" r="889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867600" cy="900000"/>
                          </a:xfrm>
                          <a:prstGeom prst="rect">
                            <a:avLst/>
                          </a:prstGeom>
                          <a:noFill/>
                          <a:ln>
                            <a:noFill/>
                          </a:ln>
                        </pic:spPr>
                      </pic:pic>
                    </a:graphicData>
                  </a:graphic>
                </wp:inline>
              </w:drawing>
            </w:r>
          </w:p>
        </w:tc>
        <w:tc>
          <w:tcPr>
            <w:tcW w:w="1726" w:type="pct"/>
          </w:tcPr>
          <w:p w:rsidR="00FF21A4" w:rsidRPr="003454A7" w:rsidRDefault="00FF21A4" w:rsidP="00A94B73">
            <w:pPr>
              <w:autoSpaceDE w:val="0"/>
              <w:autoSpaceDN w:val="0"/>
              <w:adjustRightInd w:val="0"/>
              <w:spacing w:after="0" w:line="240" w:lineRule="auto"/>
              <w:rPr>
                <w:rFonts w:ascii="Tahoma" w:hAnsi="Tahoma" w:cs="Tahoma"/>
                <w:b/>
                <w:bCs/>
                <w:color w:val="231F20"/>
              </w:rPr>
            </w:pPr>
            <w:r w:rsidRPr="00A94B73">
              <w:rPr>
                <w:rFonts w:ascii="Tahoma" w:hAnsi="Tahoma" w:cs="Tahoma"/>
                <w:b/>
                <w:bCs/>
                <w:color w:val="231F20"/>
              </w:rPr>
              <w:t xml:space="preserve">Resources </w:t>
            </w:r>
            <w:r w:rsidRPr="00A94B73">
              <w:rPr>
                <w:rFonts w:ascii="Tahoma" w:hAnsi="Tahoma" w:cs="Tahoma"/>
                <w:color w:val="231F20"/>
              </w:rPr>
              <w:t>- These are materials meant to aid the facilitator and participants enhance their understanding of the subject matter.</w:t>
            </w:r>
          </w:p>
        </w:tc>
      </w:tr>
    </w:tbl>
    <w:p w:rsidR="00765135" w:rsidRDefault="00765135" w:rsidP="00A94B73">
      <w:pPr>
        <w:spacing w:after="0" w:line="240" w:lineRule="auto"/>
        <w:jc w:val="center"/>
        <w:rPr>
          <w:rFonts w:ascii="Tahoma" w:hAnsi="Tahoma" w:cs="Tahoma"/>
          <w:b/>
          <w:bCs/>
          <w:sz w:val="32"/>
          <w:szCs w:val="32"/>
          <w:lang w:eastAsia="en-GB"/>
        </w:rPr>
      </w:pPr>
    </w:p>
    <w:tbl>
      <w:tblPr>
        <w:tblStyle w:val="TableGrid"/>
        <w:tblW w:w="0" w:type="auto"/>
        <w:tblLook w:val="04A0" w:firstRow="1" w:lastRow="0" w:firstColumn="1" w:lastColumn="0" w:noHBand="0" w:noVBand="1"/>
      </w:tblPr>
      <w:tblGrid>
        <w:gridCol w:w="4390"/>
        <w:gridCol w:w="4677"/>
      </w:tblGrid>
      <w:tr w:rsidR="00915BB4" w:rsidRPr="009772A8" w:rsidTr="00915BB4">
        <w:tc>
          <w:tcPr>
            <w:tcW w:w="4390" w:type="dxa"/>
          </w:tcPr>
          <w:p w:rsidR="00915BB4" w:rsidRPr="009772A8" w:rsidRDefault="00915BB4" w:rsidP="00F46224">
            <w:pPr>
              <w:autoSpaceDE w:val="0"/>
              <w:autoSpaceDN w:val="0"/>
              <w:adjustRightInd w:val="0"/>
              <w:spacing w:after="0" w:line="240" w:lineRule="auto"/>
              <w:jc w:val="both"/>
              <w:rPr>
                <w:rFonts w:ascii="Tahoma" w:hAnsi="Tahoma" w:cs="Tahoma"/>
                <w:b/>
                <w:bCs/>
                <w:lang w:eastAsia="en-GB"/>
              </w:rPr>
            </w:pPr>
            <w:r>
              <w:rPr>
                <w:rFonts w:ascii="Tahoma" w:hAnsi="Tahoma" w:cs="Tahoma"/>
                <w:b/>
                <w:bCs/>
                <w:sz w:val="32"/>
                <w:szCs w:val="32"/>
                <w:lang w:eastAsia="en-GB"/>
              </w:rPr>
              <w:br w:type="page"/>
            </w:r>
            <w:r w:rsidRPr="009772A8">
              <w:rPr>
                <w:rFonts w:ascii="Tahoma" w:hAnsi="Tahoma" w:cs="Tahoma"/>
                <w:b/>
                <w:bCs/>
                <w:lang w:eastAsia="en-GB"/>
              </w:rPr>
              <w:t>Materials required</w:t>
            </w:r>
          </w:p>
        </w:tc>
        <w:tc>
          <w:tcPr>
            <w:tcW w:w="4677" w:type="dxa"/>
          </w:tcPr>
          <w:p w:rsidR="00915BB4" w:rsidRPr="009772A8" w:rsidRDefault="00915BB4" w:rsidP="00F46224">
            <w:pPr>
              <w:autoSpaceDE w:val="0"/>
              <w:autoSpaceDN w:val="0"/>
              <w:adjustRightInd w:val="0"/>
              <w:spacing w:after="0" w:line="240" w:lineRule="auto"/>
              <w:jc w:val="both"/>
              <w:rPr>
                <w:rFonts w:ascii="Tahoma" w:hAnsi="Tahoma" w:cs="Tahoma"/>
                <w:b/>
                <w:bCs/>
                <w:lang w:eastAsia="en-GB"/>
              </w:rPr>
            </w:pPr>
            <w:r w:rsidRPr="009772A8">
              <w:rPr>
                <w:rFonts w:ascii="Tahoma" w:hAnsi="Tahoma" w:cs="Tahoma"/>
                <w:b/>
                <w:bCs/>
                <w:lang w:eastAsia="en-GB"/>
              </w:rPr>
              <w:t>Monitoring and evaluation tools needed</w:t>
            </w:r>
          </w:p>
        </w:tc>
      </w:tr>
      <w:tr w:rsidR="00915BB4" w:rsidRPr="009772A8" w:rsidTr="00915BB4">
        <w:tc>
          <w:tcPr>
            <w:tcW w:w="4390" w:type="dxa"/>
          </w:tcPr>
          <w:p w:rsidR="00915BB4" w:rsidRPr="009772A8" w:rsidRDefault="00915BB4" w:rsidP="00296B0C">
            <w:pPr>
              <w:numPr>
                <w:ilvl w:val="0"/>
                <w:numId w:val="3"/>
              </w:numPr>
              <w:autoSpaceDE w:val="0"/>
              <w:autoSpaceDN w:val="0"/>
              <w:adjustRightInd w:val="0"/>
              <w:spacing w:after="0" w:line="240" w:lineRule="auto"/>
              <w:jc w:val="both"/>
              <w:rPr>
                <w:rFonts w:ascii="Tahoma" w:hAnsi="Tahoma" w:cs="Tahoma"/>
                <w:lang w:eastAsia="en-GB"/>
              </w:rPr>
            </w:pPr>
            <w:r w:rsidRPr="009772A8">
              <w:rPr>
                <w:rFonts w:ascii="Tahoma" w:hAnsi="Tahoma" w:cs="Tahoma"/>
                <w:lang w:eastAsia="en-GB"/>
              </w:rPr>
              <w:t>Flip charts</w:t>
            </w:r>
          </w:p>
        </w:tc>
        <w:tc>
          <w:tcPr>
            <w:tcW w:w="4677" w:type="dxa"/>
          </w:tcPr>
          <w:p w:rsidR="00915BB4" w:rsidRPr="009772A8" w:rsidRDefault="00915BB4" w:rsidP="00296B0C">
            <w:pPr>
              <w:numPr>
                <w:ilvl w:val="0"/>
                <w:numId w:val="4"/>
              </w:numPr>
              <w:autoSpaceDE w:val="0"/>
              <w:autoSpaceDN w:val="0"/>
              <w:adjustRightInd w:val="0"/>
              <w:spacing w:after="0" w:line="240" w:lineRule="auto"/>
              <w:jc w:val="both"/>
              <w:rPr>
                <w:rFonts w:ascii="Tahoma" w:hAnsi="Tahoma" w:cs="Tahoma"/>
                <w:lang w:eastAsia="en-GB"/>
              </w:rPr>
            </w:pPr>
            <w:r w:rsidRPr="009772A8">
              <w:rPr>
                <w:rFonts w:ascii="Tahoma" w:hAnsi="Tahoma" w:cs="Tahoma"/>
                <w:lang w:eastAsia="en-GB"/>
              </w:rPr>
              <w:t>Registration forms</w:t>
            </w:r>
          </w:p>
        </w:tc>
      </w:tr>
      <w:tr w:rsidR="00915BB4" w:rsidRPr="009772A8" w:rsidTr="00915BB4">
        <w:tc>
          <w:tcPr>
            <w:tcW w:w="4390" w:type="dxa"/>
          </w:tcPr>
          <w:p w:rsidR="00915BB4" w:rsidRPr="009772A8" w:rsidRDefault="00915BB4" w:rsidP="00296B0C">
            <w:pPr>
              <w:numPr>
                <w:ilvl w:val="0"/>
                <w:numId w:val="3"/>
              </w:numPr>
              <w:autoSpaceDE w:val="0"/>
              <w:autoSpaceDN w:val="0"/>
              <w:adjustRightInd w:val="0"/>
              <w:spacing w:after="0" w:line="240" w:lineRule="auto"/>
              <w:jc w:val="both"/>
              <w:rPr>
                <w:rFonts w:ascii="Tahoma" w:hAnsi="Tahoma" w:cs="Tahoma"/>
                <w:lang w:eastAsia="en-GB"/>
              </w:rPr>
            </w:pPr>
            <w:r w:rsidRPr="009772A8">
              <w:rPr>
                <w:rFonts w:ascii="Tahoma" w:hAnsi="Tahoma" w:cs="Tahoma"/>
                <w:lang w:eastAsia="en-GB"/>
              </w:rPr>
              <w:t>Pens</w:t>
            </w:r>
          </w:p>
        </w:tc>
        <w:tc>
          <w:tcPr>
            <w:tcW w:w="4677" w:type="dxa"/>
          </w:tcPr>
          <w:p w:rsidR="00915BB4" w:rsidRPr="009772A8" w:rsidRDefault="00915BB4" w:rsidP="00296B0C">
            <w:pPr>
              <w:numPr>
                <w:ilvl w:val="0"/>
                <w:numId w:val="4"/>
              </w:numPr>
              <w:spacing w:after="0" w:line="240" w:lineRule="auto"/>
              <w:jc w:val="both"/>
              <w:rPr>
                <w:rFonts w:ascii="Tahoma" w:hAnsi="Tahoma" w:cs="Tahoma"/>
              </w:rPr>
            </w:pPr>
            <w:r w:rsidRPr="009772A8">
              <w:rPr>
                <w:rFonts w:ascii="Tahoma" w:hAnsi="Tahoma" w:cs="Tahoma"/>
              </w:rPr>
              <w:t>Personal action plan format</w:t>
            </w:r>
          </w:p>
        </w:tc>
      </w:tr>
      <w:tr w:rsidR="00915BB4" w:rsidRPr="009772A8" w:rsidTr="00915BB4">
        <w:tc>
          <w:tcPr>
            <w:tcW w:w="4390" w:type="dxa"/>
          </w:tcPr>
          <w:p w:rsidR="00915BB4" w:rsidRPr="009772A8" w:rsidRDefault="00915BB4" w:rsidP="00296B0C">
            <w:pPr>
              <w:numPr>
                <w:ilvl w:val="0"/>
                <w:numId w:val="3"/>
              </w:numPr>
              <w:autoSpaceDE w:val="0"/>
              <w:autoSpaceDN w:val="0"/>
              <w:adjustRightInd w:val="0"/>
              <w:spacing w:after="0" w:line="240" w:lineRule="auto"/>
              <w:jc w:val="both"/>
              <w:rPr>
                <w:rFonts w:ascii="Tahoma" w:hAnsi="Tahoma" w:cs="Tahoma"/>
                <w:lang w:eastAsia="en-GB"/>
              </w:rPr>
            </w:pPr>
            <w:r>
              <w:rPr>
                <w:rFonts w:ascii="Tahoma" w:hAnsi="Tahoma" w:cs="Tahoma"/>
                <w:lang w:eastAsia="en-GB"/>
              </w:rPr>
              <w:t>Paper</w:t>
            </w:r>
          </w:p>
        </w:tc>
        <w:tc>
          <w:tcPr>
            <w:tcW w:w="4677" w:type="dxa"/>
          </w:tcPr>
          <w:p w:rsidR="00915BB4" w:rsidRPr="005936C5" w:rsidRDefault="00915BB4" w:rsidP="00296B0C">
            <w:pPr>
              <w:pStyle w:val="ListParagraph"/>
              <w:numPr>
                <w:ilvl w:val="0"/>
                <w:numId w:val="15"/>
              </w:numPr>
              <w:autoSpaceDE w:val="0"/>
              <w:autoSpaceDN w:val="0"/>
              <w:adjustRightInd w:val="0"/>
              <w:spacing w:after="0" w:line="240" w:lineRule="auto"/>
              <w:ind w:left="357" w:hanging="357"/>
              <w:jc w:val="both"/>
              <w:rPr>
                <w:rFonts w:ascii="Tahoma" w:hAnsi="Tahoma" w:cs="Tahoma"/>
                <w:lang w:eastAsia="en-GB"/>
              </w:rPr>
            </w:pPr>
            <w:r>
              <w:rPr>
                <w:rFonts w:ascii="Tahoma" w:hAnsi="Tahoma" w:cs="Tahoma"/>
                <w:lang w:eastAsia="en-GB"/>
              </w:rPr>
              <w:t>Business planning tool.</w:t>
            </w:r>
          </w:p>
        </w:tc>
      </w:tr>
      <w:tr w:rsidR="00915BB4" w:rsidRPr="009772A8" w:rsidTr="00915BB4">
        <w:tc>
          <w:tcPr>
            <w:tcW w:w="4390" w:type="dxa"/>
          </w:tcPr>
          <w:p w:rsidR="00915BB4" w:rsidRPr="009772A8" w:rsidRDefault="00915BB4" w:rsidP="00AE329F">
            <w:pPr>
              <w:autoSpaceDE w:val="0"/>
              <w:autoSpaceDN w:val="0"/>
              <w:adjustRightInd w:val="0"/>
              <w:spacing w:after="0" w:line="240" w:lineRule="auto"/>
              <w:ind w:left="360"/>
              <w:jc w:val="both"/>
              <w:rPr>
                <w:rFonts w:ascii="Tahoma" w:hAnsi="Tahoma" w:cs="Tahoma"/>
                <w:lang w:eastAsia="en-GB"/>
              </w:rPr>
            </w:pPr>
          </w:p>
        </w:tc>
        <w:tc>
          <w:tcPr>
            <w:tcW w:w="4677" w:type="dxa"/>
          </w:tcPr>
          <w:p w:rsidR="00915BB4" w:rsidRPr="007524D3" w:rsidRDefault="00915BB4" w:rsidP="00296B0C">
            <w:pPr>
              <w:pStyle w:val="ListParagraph"/>
              <w:numPr>
                <w:ilvl w:val="0"/>
                <w:numId w:val="3"/>
              </w:numPr>
              <w:autoSpaceDE w:val="0"/>
              <w:autoSpaceDN w:val="0"/>
              <w:adjustRightInd w:val="0"/>
              <w:spacing w:after="0" w:line="240" w:lineRule="auto"/>
              <w:jc w:val="both"/>
              <w:rPr>
                <w:rFonts w:ascii="Tahoma" w:hAnsi="Tahoma" w:cs="Tahoma"/>
                <w:lang w:eastAsia="en-GB"/>
              </w:rPr>
            </w:pPr>
            <w:r w:rsidRPr="007524D3">
              <w:rPr>
                <w:rFonts w:ascii="Tahoma" w:hAnsi="Tahoma" w:cs="Tahoma"/>
                <w:lang w:eastAsia="en-GB"/>
              </w:rPr>
              <w:t>Evaluation forms</w:t>
            </w:r>
          </w:p>
        </w:tc>
      </w:tr>
    </w:tbl>
    <w:p w:rsidR="002864FC" w:rsidRPr="0029174F" w:rsidRDefault="00915BB4" w:rsidP="0029174F">
      <w:pPr>
        <w:pStyle w:val="Heading1"/>
        <w:shd w:val="clear" w:color="auto" w:fill="D9D9D9" w:themeFill="background1" w:themeFillShade="D9"/>
        <w:jc w:val="center"/>
        <w:rPr>
          <w:rFonts w:ascii="Tahoma" w:hAnsi="Tahoma" w:cs="Tahoma"/>
          <w:bCs w:val="0"/>
          <w:color w:val="000000" w:themeColor="text1"/>
          <w:sz w:val="24"/>
          <w:szCs w:val="24"/>
          <w:lang w:eastAsia="en-GB"/>
        </w:rPr>
      </w:pPr>
      <w:r>
        <w:rPr>
          <w:rFonts w:ascii="Tahoma" w:hAnsi="Tahoma" w:cs="Tahoma"/>
          <w:bCs w:val="0"/>
          <w:color w:val="000000" w:themeColor="text1"/>
          <w:sz w:val="24"/>
          <w:szCs w:val="24"/>
          <w:lang w:eastAsia="en-GB"/>
        </w:rPr>
        <w:t>MODULE ONE: GENDER AND GBV</w:t>
      </w:r>
    </w:p>
    <w:p w:rsidR="00BE08E6" w:rsidRPr="00786A63" w:rsidRDefault="009D0951" w:rsidP="00A716FA">
      <w:pPr>
        <w:spacing w:after="0" w:line="240" w:lineRule="auto"/>
        <w:jc w:val="both"/>
        <w:rPr>
          <w:rFonts w:ascii="Tahoma" w:hAnsi="Tahoma" w:cs="Tahoma"/>
          <w:b/>
        </w:rPr>
      </w:pPr>
      <w:r>
        <w:rPr>
          <w:rFonts w:ascii="Tahoma" w:hAnsi="Tahoma" w:cs="Tahoma"/>
          <w:b/>
          <w:noProof/>
          <w:lang w:val="en-US"/>
        </w:rPr>
        <w:lastRenderedPageBreak/>
        <mc:AlternateContent>
          <mc:Choice Requires="wps">
            <w:drawing>
              <wp:anchor distT="0" distB="0" distL="114300" distR="114300" simplePos="0" relativeHeight="251950592" behindDoc="0" locked="0" layoutInCell="1" allowOverlap="1" wp14:anchorId="43026933" wp14:editId="4E8AA431">
                <wp:simplePos x="0" y="0"/>
                <wp:positionH relativeFrom="column">
                  <wp:posOffset>256540</wp:posOffset>
                </wp:positionH>
                <wp:positionV relativeFrom="paragraph">
                  <wp:posOffset>310515</wp:posOffset>
                </wp:positionV>
                <wp:extent cx="5485765" cy="4105275"/>
                <wp:effectExtent l="0" t="0" r="19685" b="28575"/>
                <wp:wrapTopAndBottom/>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4105275"/>
                        </a:xfrm>
                        <a:prstGeom prst="rect">
                          <a:avLst/>
                        </a:prstGeom>
                        <a:solidFill>
                          <a:srgbClr val="FFFFFF"/>
                        </a:solidFill>
                        <a:ln w="9525">
                          <a:solidFill>
                            <a:srgbClr val="000000"/>
                          </a:solidFill>
                          <a:miter lim="800000"/>
                          <a:headEnd/>
                          <a:tailEnd/>
                        </a:ln>
                      </wps:spPr>
                      <wps:txbx>
                        <w:txbxContent>
                          <w:p w:rsidR="002629E6" w:rsidRDefault="002629E6">
                            <w:bookmarkStart w:id="0" w:name="_GoBack"/>
                            <w:r>
                              <w:rPr>
                                <w:noProof/>
                                <w:lang w:val="en-US"/>
                              </w:rPr>
                              <w:drawing>
                                <wp:inline distT="0" distB="0" distL="0" distR="0" wp14:anchorId="392FAA0C" wp14:editId="749B70F6">
                                  <wp:extent cx="5293995" cy="3532087"/>
                                  <wp:effectExtent l="0" t="0" r="1905" b="0"/>
                                  <wp:docPr id="14" name="Picture 14"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293995" cy="3532087"/>
                                          </a:xfrm>
                                          <a:prstGeom prst="rect">
                                            <a:avLst/>
                                          </a:prstGeom>
                                          <a:noFill/>
                                          <a:ln>
                                            <a:noFill/>
                                          </a:ln>
                                        </pic:spPr>
                                      </pic:pic>
                                    </a:graphicData>
                                  </a:graphic>
                                </wp:inline>
                              </w:drawing>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3026933" id="_x0000_s1028" type="#_x0000_t202" style="position:absolute;left:0;text-align:left;margin-left:20.2pt;margin-top:24.45pt;width:431.95pt;height:323.25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">
                <v:textbox>
                  <w:txbxContent>
                    <w:p w:rsidR="002629E6" w:rsidRDefault="002629E6">
                      <w:r>
                        <w:rPr>
                          <w:noProof/>
                          <w:lang w:val="en-ZA" w:eastAsia="en-ZA"/>
                        </w:rPr>
                        <w:drawing>
                          <wp:inline distT="0" distB="0" distL="0" distR="0" wp14:anchorId="392FAA0C" wp14:editId="749B70F6">
                            <wp:extent cx="5293995" cy="3532087"/>
                            <wp:effectExtent l="0" t="0" r="1905" b="0"/>
                            <wp:docPr id="14" name="Picture 14"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3995" cy="3532087"/>
                                    </a:xfrm>
                                    <a:prstGeom prst="rect">
                                      <a:avLst/>
                                    </a:prstGeom>
                                    <a:noFill/>
                                    <a:ln>
                                      <a:noFill/>
                                    </a:ln>
                                  </pic:spPr>
                                </pic:pic>
                              </a:graphicData>
                            </a:graphic>
                          </wp:inline>
                        </w:drawing>
                      </w:r>
                    </w:p>
                  </w:txbxContent>
                </v:textbox>
                <w10:wrap type="topAndBottom"/>
              </v:shape>
            </w:pict>
          </mc:Fallback>
        </mc:AlternateContent>
      </w:r>
    </w:p>
    <w:p w:rsidR="00BE08E6" w:rsidRPr="00786A63" w:rsidRDefault="00BE08E6" w:rsidP="00786A63">
      <w:pPr>
        <w:spacing w:after="0" w:line="240" w:lineRule="auto"/>
        <w:jc w:val="both"/>
        <w:rPr>
          <w:rFonts w:ascii="Tahoma" w:hAnsi="Tahoma" w:cs="Tahoma"/>
          <w:b/>
        </w:rPr>
      </w:pPr>
    </w:p>
    <w:p w:rsidR="00FD6756" w:rsidRDefault="00FD6756" w:rsidP="00786A63">
      <w:pPr>
        <w:spacing w:after="0" w:line="240" w:lineRule="auto"/>
        <w:jc w:val="both"/>
        <w:rPr>
          <w:rFonts w:ascii="Tahoma" w:hAnsi="Tahoma" w:cs="Tahoma"/>
          <w:b/>
        </w:rPr>
      </w:pPr>
    </w:p>
    <w:p w:rsidR="00A716FA" w:rsidRPr="00344FCC" w:rsidRDefault="00A716FA" w:rsidP="002864FC">
      <w:pPr>
        <w:shd w:val="clear" w:color="auto" w:fill="D9D9D9" w:themeFill="background1" w:themeFillShade="D9"/>
        <w:spacing w:after="0" w:line="240" w:lineRule="auto"/>
        <w:jc w:val="both"/>
        <w:rPr>
          <w:rFonts w:ascii="Univers" w:hAnsi="Univers"/>
          <w:b/>
        </w:rPr>
      </w:pPr>
      <w:r w:rsidRPr="00344FCC">
        <w:rPr>
          <w:rFonts w:ascii="Univers" w:hAnsi="Univers"/>
          <w:b/>
        </w:rPr>
        <w:t>Through this module the participants will:</w:t>
      </w:r>
    </w:p>
    <w:p w:rsidR="002864FC" w:rsidRPr="00EE65F4" w:rsidRDefault="002864FC" w:rsidP="00296B0C">
      <w:pPr>
        <w:pStyle w:val="ListParagraph"/>
        <w:numPr>
          <w:ilvl w:val="0"/>
          <w:numId w:val="14"/>
        </w:numPr>
        <w:shd w:val="clear" w:color="auto" w:fill="D9D9D9" w:themeFill="background1" w:themeFillShade="D9"/>
        <w:autoSpaceDE w:val="0"/>
        <w:autoSpaceDN w:val="0"/>
        <w:adjustRightInd w:val="0"/>
        <w:spacing w:after="0" w:line="240" w:lineRule="auto"/>
        <w:ind w:left="357" w:hanging="357"/>
        <w:jc w:val="both"/>
        <w:rPr>
          <w:rFonts w:ascii="Tahoma" w:hAnsi="Tahoma" w:cs="Tahoma"/>
          <w:bCs/>
          <w:lang w:eastAsia="en-GB"/>
        </w:rPr>
      </w:pPr>
      <w:r>
        <w:rPr>
          <w:rFonts w:ascii="Tahoma" w:hAnsi="Tahoma" w:cs="Tahoma"/>
          <w:bCs/>
          <w:lang w:eastAsia="en-GB"/>
        </w:rPr>
        <w:t xml:space="preserve">Understand </w:t>
      </w:r>
      <w:r w:rsidR="00765135">
        <w:rPr>
          <w:rFonts w:ascii="Tahoma" w:hAnsi="Tahoma" w:cs="Tahoma"/>
          <w:bCs/>
          <w:lang w:eastAsia="en-GB"/>
        </w:rPr>
        <w:t xml:space="preserve">the concepts of sex and gender, and sex and gender </w:t>
      </w:r>
      <w:r w:rsidRPr="00EE65F4">
        <w:rPr>
          <w:rFonts w:ascii="Tahoma" w:hAnsi="Tahoma" w:cs="Tahoma"/>
          <w:bCs/>
          <w:lang w:eastAsia="en-GB"/>
        </w:rPr>
        <w:t>roles</w:t>
      </w:r>
      <w:r w:rsidR="00765135">
        <w:rPr>
          <w:rFonts w:ascii="Tahoma" w:hAnsi="Tahoma" w:cs="Tahoma"/>
          <w:bCs/>
          <w:lang w:eastAsia="en-GB"/>
        </w:rPr>
        <w:t>.</w:t>
      </w:r>
    </w:p>
    <w:p w:rsidR="002864FC" w:rsidRPr="00EE65F4" w:rsidRDefault="00765135" w:rsidP="00296B0C">
      <w:pPr>
        <w:pStyle w:val="ListParagraph"/>
        <w:numPr>
          <w:ilvl w:val="0"/>
          <w:numId w:val="14"/>
        </w:numPr>
        <w:shd w:val="clear" w:color="auto" w:fill="D9D9D9" w:themeFill="background1" w:themeFillShade="D9"/>
        <w:autoSpaceDE w:val="0"/>
        <w:autoSpaceDN w:val="0"/>
        <w:adjustRightInd w:val="0"/>
        <w:spacing w:after="0" w:line="240" w:lineRule="auto"/>
        <w:ind w:left="357" w:hanging="357"/>
        <w:jc w:val="both"/>
        <w:rPr>
          <w:rFonts w:ascii="Tahoma" w:hAnsi="Tahoma" w:cs="Tahoma"/>
          <w:bCs/>
          <w:lang w:eastAsia="en-GB"/>
        </w:rPr>
      </w:pPr>
      <w:r>
        <w:rPr>
          <w:rFonts w:ascii="Tahoma" w:hAnsi="Tahoma" w:cs="Tahoma"/>
          <w:bCs/>
          <w:lang w:eastAsia="en-GB"/>
        </w:rPr>
        <w:t xml:space="preserve">Understand the different forms </w:t>
      </w:r>
      <w:r w:rsidR="002864FC" w:rsidRPr="00EE65F4">
        <w:rPr>
          <w:rFonts w:ascii="Tahoma" w:hAnsi="Tahoma" w:cs="Tahoma"/>
          <w:bCs/>
          <w:lang w:eastAsia="en-GB"/>
        </w:rPr>
        <w:t>of GBV</w:t>
      </w:r>
      <w:r>
        <w:rPr>
          <w:rFonts w:ascii="Tahoma" w:hAnsi="Tahoma" w:cs="Tahoma"/>
          <w:bCs/>
          <w:lang w:eastAsia="en-GB"/>
        </w:rPr>
        <w:t>.</w:t>
      </w:r>
    </w:p>
    <w:p w:rsidR="002864FC" w:rsidRPr="00EE65F4" w:rsidRDefault="002864FC" w:rsidP="00296B0C">
      <w:pPr>
        <w:pStyle w:val="ListParagraph"/>
        <w:numPr>
          <w:ilvl w:val="0"/>
          <w:numId w:val="14"/>
        </w:numPr>
        <w:shd w:val="clear" w:color="auto" w:fill="D9D9D9" w:themeFill="background1" w:themeFillShade="D9"/>
        <w:autoSpaceDE w:val="0"/>
        <w:autoSpaceDN w:val="0"/>
        <w:adjustRightInd w:val="0"/>
        <w:spacing w:after="0" w:line="240" w:lineRule="auto"/>
        <w:ind w:left="357" w:hanging="357"/>
        <w:jc w:val="both"/>
        <w:rPr>
          <w:rFonts w:ascii="Tahoma" w:hAnsi="Tahoma" w:cs="Tahoma"/>
          <w:bCs/>
          <w:lang w:eastAsia="en-GB"/>
        </w:rPr>
      </w:pPr>
      <w:r w:rsidRPr="00EE65F4">
        <w:rPr>
          <w:rFonts w:ascii="Tahoma" w:hAnsi="Tahoma" w:cs="Tahoma"/>
          <w:bCs/>
          <w:lang w:eastAsia="en-GB"/>
        </w:rPr>
        <w:t>Understanding the impa</w:t>
      </w:r>
      <w:r w:rsidR="00765135">
        <w:rPr>
          <w:rFonts w:ascii="Tahoma" w:hAnsi="Tahoma" w:cs="Tahoma"/>
          <w:bCs/>
          <w:lang w:eastAsia="en-GB"/>
        </w:rPr>
        <w:t xml:space="preserve">ct of </w:t>
      </w:r>
      <w:r w:rsidRPr="00EE65F4">
        <w:rPr>
          <w:rFonts w:ascii="Tahoma" w:hAnsi="Tahoma" w:cs="Tahoma"/>
          <w:bCs/>
          <w:lang w:eastAsia="en-GB"/>
        </w:rPr>
        <w:t>GBV</w:t>
      </w:r>
      <w:r w:rsidR="00765135">
        <w:rPr>
          <w:rFonts w:ascii="Tahoma" w:hAnsi="Tahoma" w:cs="Tahoma"/>
          <w:bCs/>
          <w:lang w:eastAsia="en-GB"/>
        </w:rPr>
        <w:t xml:space="preserve"> and the link with gender equality.</w:t>
      </w:r>
    </w:p>
    <w:p w:rsidR="00BE08E6" w:rsidRPr="002864FC" w:rsidRDefault="002864FC" w:rsidP="00296B0C">
      <w:pPr>
        <w:pStyle w:val="ListParagraph"/>
        <w:numPr>
          <w:ilvl w:val="0"/>
          <w:numId w:val="14"/>
        </w:numPr>
        <w:shd w:val="clear" w:color="auto" w:fill="D9D9D9" w:themeFill="background1" w:themeFillShade="D9"/>
        <w:spacing w:after="0" w:line="240" w:lineRule="auto"/>
        <w:ind w:left="357" w:hanging="357"/>
        <w:jc w:val="both"/>
        <w:rPr>
          <w:rFonts w:ascii="Tahoma" w:hAnsi="Tahoma" w:cs="Tahoma"/>
          <w:b/>
        </w:rPr>
      </w:pPr>
      <w:r w:rsidRPr="002864FC">
        <w:rPr>
          <w:rFonts w:ascii="Tahoma" w:hAnsi="Tahoma" w:cs="Tahoma"/>
          <w:bCs/>
          <w:lang w:eastAsia="en-GB"/>
        </w:rPr>
        <w:t>Exploring the link between GBV and economic development</w:t>
      </w: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Default="00661DE8" w:rsidP="00786A63">
      <w:pPr>
        <w:spacing w:after="0" w:line="240" w:lineRule="auto"/>
        <w:jc w:val="both"/>
        <w:rPr>
          <w:rFonts w:ascii="Tahoma" w:hAnsi="Tahoma" w:cs="Tahoma"/>
          <w:b/>
        </w:rPr>
      </w:pPr>
    </w:p>
    <w:p w:rsidR="00661DE8" w:rsidRPr="00786A63" w:rsidRDefault="00661DE8" w:rsidP="00786A63">
      <w:pPr>
        <w:spacing w:after="0" w:line="240" w:lineRule="auto"/>
        <w:jc w:val="both"/>
        <w:rPr>
          <w:rFonts w:ascii="Tahoma" w:hAnsi="Tahoma" w:cs="Tahoma"/>
          <w:b/>
        </w:rPr>
      </w:pPr>
    </w:p>
    <w:p w:rsidR="00B91103" w:rsidRPr="00B91103" w:rsidRDefault="00A716FA" w:rsidP="003C4D20">
      <w:pPr>
        <w:spacing w:after="0" w:line="240" w:lineRule="auto"/>
        <w:rPr>
          <w:rFonts w:ascii="Tahoma" w:hAnsi="Tahoma" w:cs="Tahoma"/>
          <w:b/>
          <w:bCs/>
          <w:color w:val="231F20"/>
          <w:lang w:val="en-ZA" w:eastAsia="en-GB"/>
        </w:rPr>
      </w:pPr>
      <w:r>
        <w:rPr>
          <w:rFonts w:ascii="Tahoma" w:hAnsi="Tahoma" w:cs="Tahoma"/>
          <w:b/>
          <w:bCs/>
          <w:lang w:eastAsia="en-GB"/>
        </w:rPr>
        <w:br w:type="page"/>
      </w:r>
      <w:r w:rsidR="00B91103" w:rsidRPr="003454A7">
        <w:rPr>
          <w:rFonts w:ascii="Tahoma" w:hAnsi="Tahoma" w:cs="Tahoma"/>
          <w:b/>
          <w:bCs/>
          <w:noProof/>
          <w:color w:val="231F20"/>
          <w:lang w:val="en-US"/>
        </w:rPr>
        <w:lastRenderedPageBreak/>
        <w:drawing>
          <wp:anchor distT="0" distB="0" distL="114300" distR="114300" simplePos="0" relativeHeight="251917824" behindDoc="0" locked="0" layoutInCell="1" allowOverlap="1">
            <wp:simplePos x="0" y="0"/>
            <wp:positionH relativeFrom="column">
              <wp:posOffset>8890</wp:posOffset>
            </wp:positionH>
            <wp:positionV relativeFrom="paragraph">
              <wp:posOffset>0</wp:posOffset>
            </wp:positionV>
            <wp:extent cx="645795" cy="704850"/>
            <wp:effectExtent l="0" t="0" r="1905" b="0"/>
            <wp:wrapSquare wrapText="bothSides"/>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645795"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D20">
        <w:rPr>
          <w:rFonts w:ascii="Tahoma" w:hAnsi="Tahoma" w:cs="Tahoma"/>
          <w:b/>
          <w:bCs/>
          <w:lang w:eastAsia="en-GB"/>
        </w:rPr>
        <w:t>E</w:t>
      </w:r>
      <w:proofErr w:type="spellStart"/>
      <w:r w:rsidR="00D30A65">
        <w:rPr>
          <w:rFonts w:ascii="Tahoma" w:hAnsi="Tahoma" w:cs="Tahoma"/>
          <w:b/>
          <w:bCs/>
          <w:color w:val="231F20"/>
          <w:lang w:val="en-ZA" w:eastAsia="en-GB"/>
        </w:rPr>
        <w:t>xercise</w:t>
      </w:r>
      <w:proofErr w:type="spellEnd"/>
      <w:r w:rsidR="00915BB4">
        <w:rPr>
          <w:rFonts w:ascii="Tahoma" w:hAnsi="Tahoma" w:cs="Tahoma"/>
          <w:b/>
          <w:bCs/>
          <w:color w:val="231F20"/>
          <w:lang w:val="en-ZA" w:eastAsia="en-GB"/>
        </w:rPr>
        <w:t xml:space="preserve"> 1.1.1</w:t>
      </w:r>
      <w:r w:rsidR="00952E05">
        <w:rPr>
          <w:rFonts w:ascii="Tahoma" w:hAnsi="Tahoma" w:cs="Tahoma"/>
          <w:b/>
          <w:bCs/>
          <w:color w:val="231F20"/>
          <w:lang w:val="en-ZA" w:eastAsia="en-GB"/>
        </w:rPr>
        <w:t>: Defining sex and gender</w:t>
      </w:r>
    </w:p>
    <w:p w:rsidR="00915BB4" w:rsidRPr="001545BD" w:rsidRDefault="00915BB4" w:rsidP="00915BB4">
      <w:pPr>
        <w:autoSpaceDE w:val="0"/>
        <w:autoSpaceDN w:val="0"/>
        <w:adjustRightInd w:val="0"/>
        <w:spacing w:after="0" w:line="240" w:lineRule="auto"/>
        <w:jc w:val="both"/>
        <w:rPr>
          <w:rFonts w:ascii="Tahoma" w:hAnsi="Tahoma" w:cs="Tahoma"/>
          <w:color w:val="231F20"/>
          <w:lang w:val="en-ZA" w:eastAsia="en-GB"/>
        </w:rPr>
      </w:pPr>
      <w:r>
        <w:rPr>
          <w:noProof/>
          <w:lang w:val="en-US"/>
        </w:rPr>
        <w:drawing>
          <wp:anchor distT="0" distB="0" distL="114300" distR="114300" simplePos="0" relativeHeight="252131840" behindDoc="0" locked="0" layoutInCell="1" allowOverlap="1" wp14:anchorId="4D58EB7D" wp14:editId="674EF931">
            <wp:simplePos x="0" y="0"/>
            <wp:positionH relativeFrom="margin">
              <wp:posOffset>3342640</wp:posOffset>
            </wp:positionH>
            <wp:positionV relativeFrom="paragraph">
              <wp:posOffset>48260</wp:posOffset>
            </wp:positionV>
            <wp:extent cx="2390775" cy="1447800"/>
            <wp:effectExtent l="0" t="0" r="9525" b="0"/>
            <wp:wrapSquare wrapText="bothSides"/>
            <wp:docPr id="32" name="Picture 32" descr="Image result for sex and gender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ex and gender roles"/>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3907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5BD">
        <w:rPr>
          <w:rFonts w:ascii="Tahoma" w:hAnsi="Tahoma" w:cs="Tahoma"/>
          <w:color w:val="231F20"/>
          <w:lang w:val="en-ZA" w:eastAsia="en-GB"/>
        </w:rPr>
        <w:t>In a plenary, each participant will be aske</w:t>
      </w:r>
      <w:r>
        <w:rPr>
          <w:rFonts w:ascii="Tahoma" w:hAnsi="Tahoma" w:cs="Tahoma"/>
          <w:color w:val="231F20"/>
          <w:lang w:val="en-ZA" w:eastAsia="en-GB"/>
        </w:rPr>
        <w:t>d to identify three (sticky notes, or equivalent; can be used</w:t>
      </w:r>
      <w:r w:rsidRPr="001545BD">
        <w:rPr>
          <w:rFonts w:ascii="Tahoma" w:hAnsi="Tahoma" w:cs="Tahoma"/>
          <w:color w:val="231F20"/>
          <w:lang w:val="en-ZA" w:eastAsia="en-GB"/>
        </w:rPr>
        <w:t xml:space="preserve">) roles that women and men play in society.  This can be different roles, activities or occupations. Prepare two columns on flip chart paper headed as women or men.   Participants </w:t>
      </w:r>
      <w:r>
        <w:rPr>
          <w:rFonts w:ascii="Tahoma" w:hAnsi="Tahoma" w:cs="Tahoma"/>
          <w:color w:val="231F20"/>
          <w:lang w:val="en-ZA" w:eastAsia="en-GB"/>
        </w:rPr>
        <w:t xml:space="preserve">should be </w:t>
      </w:r>
      <w:r w:rsidRPr="001545BD">
        <w:rPr>
          <w:rFonts w:ascii="Tahoma" w:hAnsi="Tahoma" w:cs="Tahoma"/>
          <w:color w:val="231F20"/>
          <w:lang w:val="en-ZA" w:eastAsia="en-GB"/>
        </w:rPr>
        <w:t>provided with examples to draw on as follows.</w:t>
      </w:r>
      <w:r>
        <w:rPr>
          <w:rFonts w:ascii="Tahoma" w:hAnsi="Tahoma" w:cs="Tahoma"/>
          <w:color w:val="231F20"/>
          <w:lang w:val="en-ZA" w:eastAsia="en-GB"/>
        </w:rPr>
        <w:t xml:space="preserve">  Please prepare these on flip chart paper in advance of the workshop without any gender allocations.  </w:t>
      </w:r>
    </w:p>
    <w:p w:rsidR="00915BB4" w:rsidRPr="001545BD" w:rsidRDefault="00915BB4" w:rsidP="00915BB4">
      <w:pPr>
        <w:autoSpaceDE w:val="0"/>
        <w:autoSpaceDN w:val="0"/>
        <w:adjustRightInd w:val="0"/>
        <w:spacing w:after="0" w:line="240" w:lineRule="auto"/>
        <w:jc w:val="both"/>
        <w:rPr>
          <w:rFonts w:ascii="Tahoma" w:hAnsi="Tahoma" w:cs="Tahoma"/>
          <w:color w:val="231F20"/>
          <w:lang w:val="en-ZA" w:eastAsia="en-GB"/>
        </w:rPr>
      </w:pPr>
      <w:r>
        <w:rPr>
          <w:rStyle w:val="FootnoteReference"/>
          <w:rFonts w:ascii="Tahoma" w:hAnsi="Tahoma"/>
          <w:color w:val="231F20"/>
          <w:lang w:val="en-ZA" w:eastAsia="en-GB"/>
        </w:rPr>
        <w:footnoteReference w:id="1"/>
      </w:r>
    </w:p>
    <w:p w:rsidR="00B91103" w:rsidRPr="0020108E" w:rsidRDefault="00B91103" w:rsidP="00B91103">
      <w:pPr>
        <w:autoSpaceDE w:val="0"/>
        <w:autoSpaceDN w:val="0"/>
        <w:adjustRightInd w:val="0"/>
        <w:spacing w:after="0" w:line="240" w:lineRule="auto"/>
        <w:jc w:val="both"/>
        <w:rPr>
          <w:rFonts w:ascii="Tahoma" w:hAnsi="Tahoma" w:cs="Tahoma"/>
          <w:b/>
          <w:color w:val="231F20"/>
          <w:lang w:val="en-ZA" w:eastAsia="en-GB"/>
        </w:rPr>
      </w:pPr>
      <w:r w:rsidRPr="0020108E">
        <w:rPr>
          <w:rFonts w:ascii="Tahoma" w:hAnsi="Tahoma" w:cs="Tahoma"/>
          <w:b/>
          <w:color w:val="231F20"/>
          <w:lang w:val="en-ZA" w:eastAsia="en-GB"/>
        </w:rPr>
        <w:t xml:space="preserve">Here are some examples you </w:t>
      </w:r>
      <w:r w:rsidR="00915BB4">
        <w:rPr>
          <w:rFonts w:ascii="Tahoma" w:hAnsi="Tahoma" w:cs="Tahoma"/>
          <w:b/>
          <w:color w:val="231F20"/>
          <w:lang w:val="en-ZA" w:eastAsia="en-GB"/>
        </w:rPr>
        <w:t>can think about</w:t>
      </w:r>
      <w:r w:rsidRPr="0020108E">
        <w:rPr>
          <w:rFonts w:ascii="Tahoma" w:hAnsi="Tahoma" w:cs="Tahoma"/>
          <w:b/>
          <w:color w:val="231F20"/>
          <w:lang w:val="en-ZA" w:eastAsia="en-GB"/>
        </w:rPr>
        <w:t>:</w:t>
      </w:r>
    </w:p>
    <w:p w:rsidR="00B91103" w:rsidRDefault="00B91103" w:rsidP="00B91103">
      <w:pPr>
        <w:autoSpaceDE w:val="0"/>
        <w:autoSpaceDN w:val="0"/>
        <w:adjustRightInd w:val="0"/>
        <w:spacing w:after="0" w:line="240" w:lineRule="auto"/>
        <w:jc w:val="both"/>
        <w:rPr>
          <w:rFonts w:ascii="Tahoma" w:hAnsi="Tahoma" w:cs="Tahoma"/>
          <w:color w:val="231F20"/>
          <w:lang w:val="en-ZA" w:eastAsia="en-GB"/>
        </w:rPr>
      </w:pPr>
      <w:r w:rsidRPr="00B91103">
        <w:rPr>
          <w:rFonts w:ascii="Tahoma" w:hAnsi="Tahoma" w:cs="Tahoma"/>
          <w:color w:val="231F20"/>
          <w:lang w:val="en-ZA" w:eastAsia="en-GB"/>
        </w:rPr>
        <w:t>Politician, Manager, Chef, Hairdresser, Bus driver, Construction worker,</w:t>
      </w:r>
      <w:r>
        <w:rPr>
          <w:rFonts w:ascii="Tahoma" w:hAnsi="Tahoma" w:cs="Tahoma"/>
          <w:color w:val="231F20"/>
          <w:lang w:val="en-ZA" w:eastAsia="en-GB"/>
        </w:rPr>
        <w:t xml:space="preserve"> </w:t>
      </w:r>
      <w:r w:rsidRPr="00B91103">
        <w:rPr>
          <w:rFonts w:ascii="Tahoma" w:hAnsi="Tahoma" w:cs="Tahoma"/>
          <w:color w:val="231F20"/>
          <w:lang w:val="en-ZA" w:eastAsia="en-GB"/>
        </w:rPr>
        <w:t>Doctor, En</w:t>
      </w:r>
      <w:r w:rsidR="001172AD">
        <w:rPr>
          <w:rFonts w:ascii="Tahoma" w:hAnsi="Tahoma" w:cs="Tahoma"/>
          <w:color w:val="231F20"/>
          <w:lang w:val="en-ZA" w:eastAsia="en-GB"/>
        </w:rPr>
        <w:t xml:space="preserve">gineer, President, Lawyer, pregnant, </w:t>
      </w:r>
      <w:r w:rsidRPr="00B91103">
        <w:rPr>
          <w:rFonts w:ascii="Tahoma" w:hAnsi="Tahoma" w:cs="Tahoma"/>
          <w:color w:val="231F20"/>
          <w:lang w:val="en-ZA" w:eastAsia="en-GB"/>
        </w:rPr>
        <w:t>grows a beard, takes care of children, provides for the family, fetches water, goes to school,</w:t>
      </w:r>
      <w:r>
        <w:rPr>
          <w:rFonts w:ascii="Tahoma" w:hAnsi="Tahoma" w:cs="Tahoma"/>
          <w:color w:val="231F20"/>
          <w:lang w:val="en-ZA" w:eastAsia="en-GB"/>
        </w:rPr>
        <w:t xml:space="preserve"> </w:t>
      </w:r>
      <w:r w:rsidRPr="00B91103">
        <w:rPr>
          <w:rFonts w:ascii="Tahoma" w:hAnsi="Tahoma" w:cs="Tahoma"/>
          <w:color w:val="231F20"/>
          <w:lang w:val="en-ZA" w:eastAsia="en-GB"/>
        </w:rPr>
        <w:t>cleans the house, fixes the car, cooks, mows the l</w:t>
      </w:r>
      <w:r w:rsidR="001172AD">
        <w:rPr>
          <w:rFonts w:ascii="Tahoma" w:hAnsi="Tahoma" w:cs="Tahoma"/>
          <w:color w:val="231F20"/>
          <w:lang w:val="en-ZA" w:eastAsia="en-GB"/>
        </w:rPr>
        <w:t>awn, goes to university, plays</w:t>
      </w:r>
      <w:r w:rsidRPr="00B91103">
        <w:rPr>
          <w:rFonts w:ascii="Tahoma" w:hAnsi="Tahoma" w:cs="Tahoma"/>
          <w:color w:val="231F20"/>
          <w:lang w:val="en-ZA" w:eastAsia="en-GB"/>
        </w:rPr>
        <w:t xml:space="preserve"> soccer,</w:t>
      </w:r>
      <w:r>
        <w:rPr>
          <w:rFonts w:ascii="Tahoma" w:hAnsi="Tahoma" w:cs="Tahoma"/>
          <w:color w:val="231F20"/>
          <w:lang w:val="en-ZA" w:eastAsia="en-GB"/>
        </w:rPr>
        <w:t xml:space="preserve"> </w:t>
      </w:r>
      <w:r w:rsidRPr="00B91103">
        <w:rPr>
          <w:rFonts w:ascii="Tahoma" w:hAnsi="Tahoma" w:cs="Tahoma"/>
          <w:color w:val="231F20"/>
          <w:lang w:val="en-ZA" w:eastAsia="en-GB"/>
        </w:rPr>
        <w:t xml:space="preserve">drinks beer, sews clothes, plays with dolls, plays with guns, owns land, drives a car, </w:t>
      </w:r>
      <w:r w:rsidR="0020108E">
        <w:rPr>
          <w:rFonts w:ascii="Tahoma" w:hAnsi="Tahoma" w:cs="Tahoma"/>
          <w:color w:val="231F20"/>
          <w:lang w:val="en-ZA" w:eastAsia="en-GB"/>
        </w:rPr>
        <w:t xml:space="preserve">makes decisions. </w:t>
      </w:r>
    </w:p>
    <w:p w:rsidR="00B91103" w:rsidRDefault="00B91103" w:rsidP="00B91103">
      <w:pPr>
        <w:autoSpaceDE w:val="0"/>
        <w:autoSpaceDN w:val="0"/>
        <w:adjustRightInd w:val="0"/>
        <w:spacing w:after="0" w:line="240" w:lineRule="auto"/>
        <w:jc w:val="both"/>
        <w:rPr>
          <w:rFonts w:ascii="Tahoma" w:hAnsi="Tahoma" w:cs="Tahoma"/>
          <w:color w:val="231F20"/>
          <w:lang w:val="en-ZA" w:eastAsia="en-GB"/>
        </w:rPr>
      </w:pPr>
      <w:r w:rsidRPr="00B91103">
        <w:rPr>
          <w:rFonts w:ascii="Tahoma" w:hAnsi="Tahoma" w:cs="Tahoma"/>
          <w:color w:val="231F20"/>
          <w:lang w:val="en-ZA" w:eastAsia="en-GB"/>
        </w:rPr>
        <w:t xml:space="preserve">After you have finished pinning up these functions under boy/man; or girl/woman, the titles </w:t>
      </w:r>
      <w:r w:rsidR="001D0EA9">
        <w:rPr>
          <w:rFonts w:ascii="Tahoma" w:hAnsi="Tahoma" w:cs="Tahoma"/>
          <w:color w:val="231F20"/>
          <w:lang w:val="en-ZA" w:eastAsia="en-GB"/>
        </w:rPr>
        <w:t xml:space="preserve">will be changed </w:t>
      </w:r>
      <w:r w:rsidRPr="00B91103">
        <w:rPr>
          <w:rFonts w:ascii="Tahoma" w:hAnsi="Tahoma" w:cs="Tahoma"/>
          <w:color w:val="231F20"/>
          <w:lang w:val="en-ZA" w:eastAsia="en-GB"/>
        </w:rPr>
        <w:t>around,</w:t>
      </w:r>
      <w:r>
        <w:rPr>
          <w:rFonts w:ascii="Tahoma" w:hAnsi="Tahoma" w:cs="Tahoma"/>
          <w:color w:val="231F20"/>
          <w:lang w:val="en-ZA" w:eastAsia="en-GB"/>
        </w:rPr>
        <w:t xml:space="preserve"> </w:t>
      </w:r>
      <w:r w:rsidRPr="00B91103">
        <w:rPr>
          <w:rFonts w:ascii="Tahoma" w:hAnsi="Tahoma" w:cs="Tahoma"/>
          <w:color w:val="231F20"/>
          <w:lang w:val="en-ZA" w:eastAsia="en-GB"/>
        </w:rPr>
        <w:t xml:space="preserve">putting boy/man where you have girl/woman and vice versa. </w:t>
      </w:r>
      <w:r w:rsidR="001D0EA9">
        <w:rPr>
          <w:rFonts w:ascii="Tahoma" w:hAnsi="Tahoma" w:cs="Tahoma"/>
          <w:color w:val="231F20"/>
          <w:lang w:val="en-ZA" w:eastAsia="en-GB"/>
        </w:rPr>
        <w:t xml:space="preserve"> </w:t>
      </w:r>
    </w:p>
    <w:p w:rsidR="001D0EA9" w:rsidRDefault="001D0EA9" w:rsidP="00B91103">
      <w:pPr>
        <w:autoSpaceDE w:val="0"/>
        <w:autoSpaceDN w:val="0"/>
        <w:adjustRightInd w:val="0"/>
        <w:spacing w:after="0" w:line="240" w:lineRule="auto"/>
        <w:jc w:val="both"/>
        <w:rPr>
          <w:rFonts w:ascii="Tahoma" w:hAnsi="Tahoma" w:cs="Tahoma"/>
          <w:color w:val="231F20"/>
          <w:lang w:val="en-ZA" w:eastAsia="en-GB"/>
        </w:rPr>
      </w:pPr>
    </w:p>
    <w:p w:rsidR="001D0EA9" w:rsidRPr="001D0EA9" w:rsidRDefault="001D0EA9" w:rsidP="00B91103">
      <w:pPr>
        <w:autoSpaceDE w:val="0"/>
        <w:autoSpaceDN w:val="0"/>
        <w:adjustRightInd w:val="0"/>
        <w:spacing w:after="0" w:line="240" w:lineRule="auto"/>
        <w:jc w:val="both"/>
        <w:rPr>
          <w:rFonts w:ascii="Tahoma" w:hAnsi="Tahoma" w:cs="Tahoma"/>
          <w:b/>
          <w:color w:val="231F20"/>
          <w:lang w:val="en-ZA" w:eastAsia="en-GB"/>
        </w:rPr>
      </w:pPr>
      <w:r w:rsidRPr="001D0EA9">
        <w:rPr>
          <w:rFonts w:ascii="Tahoma" w:hAnsi="Tahoma" w:cs="Tahoma"/>
          <w:b/>
          <w:color w:val="231F20"/>
          <w:lang w:val="en-ZA" w:eastAsia="en-GB"/>
        </w:rPr>
        <w:t>Answer this question</w:t>
      </w:r>
      <w:r>
        <w:rPr>
          <w:rFonts w:ascii="Tahoma" w:hAnsi="Tahoma" w:cs="Tahoma"/>
          <w:b/>
          <w:color w:val="231F20"/>
          <w:lang w:val="en-ZA" w:eastAsia="en-GB"/>
        </w:rPr>
        <w:t xml:space="preserve"> about the swapping of roles</w:t>
      </w:r>
      <w:r w:rsidRPr="001D0EA9">
        <w:rPr>
          <w:rFonts w:ascii="Tahoma" w:hAnsi="Tahoma" w:cs="Tahoma"/>
          <w:b/>
          <w:color w:val="231F20"/>
          <w:lang w:val="en-ZA" w:eastAsia="en-GB"/>
        </w:rPr>
        <w:t>:</w:t>
      </w:r>
    </w:p>
    <w:tbl>
      <w:tblPr>
        <w:tblStyle w:val="TableGrid"/>
        <w:tblW w:w="0" w:type="auto"/>
        <w:tblLook w:val="04A0" w:firstRow="1" w:lastRow="0" w:firstColumn="1" w:lastColumn="0" w:noHBand="0" w:noVBand="1"/>
      </w:tblPr>
      <w:tblGrid>
        <w:gridCol w:w="4405"/>
        <w:gridCol w:w="4765"/>
      </w:tblGrid>
      <w:tr w:rsidR="00D63505" w:rsidTr="00D63505">
        <w:tc>
          <w:tcPr>
            <w:tcW w:w="4405" w:type="dxa"/>
          </w:tcPr>
          <w:p w:rsidR="00D63505" w:rsidRPr="00D63505" w:rsidRDefault="00D63505" w:rsidP="00B91103">
            <w:pPr>
              <w:autoSpaceDE w:val="0"/>
              <w:autoSpaceDN w:val="0"/>
              <w:adjustRightInd w:val="0"/>
              <w:spacing w:after="0" w:line="240" w:lineRule="auto"/>
              <w:rPr>
                <w:rFonts w:ascii="Tahoma" w:hAnsi="Tahoma" w:cs="Tahoma"/>
                <w:b/>
                <w:color w:val="231F20"/>
                <w:lang w:val="en-ZA" w:eastAsia="en-GB"/>
              </w:rPr>
            </w:pPr>
            <w:r w:rsidRPr="00D63505">
              <w:rPr>
                <w:rFonts w:ascii="Tahoma" w:hAnsi="Tahoma" w:cs="Tahoma"/>
                <w:b/>
                <w:color w:val="231F20"/>
                <w:lang w:val="en-ZA" w:eastAsia="en-GB"/>
              </w:rPr>
              <w:t>Which do you think can be swapped</w:t>
            </w:r>
            <w:r>
              <w:rPr>
                <w:rFonts w:ascii="Tahoma" w:hAnsi="Tahoma" w:cs="Tahoma"/>
                <w:b/>
                <w:color w:val="231F20"/>
                <w:lang w:val="en-ZA" w:eastAsia="en-GB"/>
              </w:rPr>
              <w:t>?</w:t>
            </w:r>
          </w:p>
        </w:tc>
        <w:tc>
          <w:tcPr>
            <w:tcW w:w="4765" w:type="dxa"/>
          </w:tcPr>
          <w:p w:rsidR="00D63505" w:rsidRPr="00D63505" w:rsidRDefault="00D63505" w:rsidP="00B91103">
            <w:pPr>
              <w:autoSpaceDE w:val="0"/>
              <w:autoSpaceDN w:val="0"/>
              <w:adjustRightInd w:val="0"/>
              <w:spacing w:after="0" w:line="240" w:lineRule="auto"/>
              <w:rPr>
                <w:rFonts w:ascii="Tahoma" w:hAnsi="Tahoma" w:cs="Tahoma"/>
                <w:b/>
                <w:color w:val="231F20"/>
                <w:lang w:val="en-ZA" w:eastAsia="en-GB"/>
              </w:rPr>
            </w:pPr>
            <w:r w:rsidRPr="00D63505">
              <w:rPr>
                <w:rFonts w:ascii="Tahoma" w:hAnsi="Tahoma" w:cs="Tahoma"/>
                <w:b/>
                <w:color w:val="231F20"/>
                <w:lang w:val="en-ZA" w:eastAsia="en-GB"/>
              </w:rPr>
              <w:t>Which do you think</w:t>
            </w:r>
            <w:r>
              <w:rPr>
                <w:rFonts w:ascii="Tahoma" w:hAnsi="Tahoma" w:cs="Tahoma"/>
                <w:b/>
                <w:color w:val="231F20"/>
                <w:lang w:val="en-ZA" w:eastAsia="en-GB"/>
              </w:rPr>
              <w:t xml:space="preserve"> cannot be swa</w:t>
            </w:r>
            <w:r w:rsidRPr="00D63505">
              <w:rPr>
                <w:rFonts w:ascii="Tahoma" w:hAnsi="Tahoma" w:cs="Tahoma"/>
                <w:b/>
                <w:color w:val="231F20"/>
                <w:lang w:val="en-ZA" w:eastAsia="en-GB"/>
              </w:rPr>
              <w:t>pped?</w:t>
            </w:r>
          </w:p>
        </w:tc>
      </w:tr>
      <w:tr w:rsidR="001172AD" w:rsidTr="00D63505">
        <w:tc>
          <w:tcPr>
            <w:tcW w:w="440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c>
          <w:tcPr>
            <w:tcW w:w="476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r>
      <w:tr w:rsidR="001172AD" w:rsidTr="00D63505">
        <w:tc>
          <w:tcPr>
            <w:tcW w:w="440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c>
          <w:tcPr>
            <w:tcW w:w="476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r>
      <w:tr w:rsidR="001172AD" w:rsidTr="00D63505">
        <w:tc>
          <w:tcPr>
            <w:tcW w:w="440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c>
          <w:tcPr>
            <w:tcW w:w="476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r>
      <w:tr w:rsidR="001172AD" w:rsidTr="00D63505">
        <w:tc>
          <w:tcPr>
            <w:tcW w:w="440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c>
          <w:tcPr>
            <w:tcW w:w="4765" w:type="dxa"/>
          </w:tcPr>
          <w:p w:rsidR="001172AD" w:rsidRDefault="001172AD" w:rsidP="00B91103">
            <w:pPr>
              <w:autoSpaceDE w:val="0"/>
              <w:autoSpaceDN w:val="0"/>
              <w:adjustRightInd w:val="0"/>
              <w:spacing w:after="0" w:line="240" w:lineRule="auto"/>
              <w:rPr>
                <w:rFonts w:ascii="Tahoma" w:hAnsi="Tahoma" w:cs="Tahoma"/>
                <w:color w:val="231F20"/>
                <w:sz w:val="32"/>
                <w:szCs w:val="32"/>
                <w:lang w:val="en-ZA" w:eastAsia="en-GB"/>
              </w:rPr>
            </w:pPr>
          </w:p>
        </w:tc>
      </w:tr>
    </w:tbl>
    <w:p w:rsidR="00D30A65" w:rsidRDefault="00D30A65" w:rsidP="00B91103">
      <w:pPr>
        <w:autoSpaceDE w:val="0"/>
        <w:autoSpaceDN w:val="0"/>
        <w:adjustRightInd w:val="0"/>
        <w:spacing w:after="0" w:line="240" w:lineRule="auto"/>
        <w:rPr>
          <w:rFonts w:ascii="Tahoma" w:hAnsi="Tahoma" w:cs="Tahoma"/>
          <w:color w:val="231F20"/>
          <w:lang w:val="en-ZA" w:eastAsia="en-GB"/>
        </w:rPr>
      </w:pPr>
    </w:p>
    <w:p w:rsidR="00B91103" w:rsidRPr="001D0EA9" w:rsidRDefault="00B91103" w:rsidP="00B91103">
      <w:pPr>
        <w:autoSpaceDE w:val="0"/>
        <w:autoSpaceDN w:val="0"/>
        <w:adjustRightInd w:val="0"/>
        <w:spacing w:after="0" w:line="240" w:lineRule="auto"/>
        <w:rPr>
          <w:rFonts w:ascii="Tahoma" w:hAnsi="Tahoma" w:cs="Tahoma"/>
          <w:b/>
          <w:color w:val="231F20"/>
          <w:lang w:val="en-ZA" w:eastAsia="en-GB"/>
        </w:rPr>
      </w:pPr>
      <w:r w:rsidRPr="001D0EA9">
        <w:rPr>
          <w:rFonts w:ascii="Tahoma" w:hAnsi="Tahoma" w:cs="Tahoma"/>
          <w:b/>
          <w:color w:val="231F20"/>
          <w:lang w:val="en-ZA" w:eastAsia="en-GB"/>
        </w:rPr>
        <w:t>What does the exercise tell you about sex and gender?</w:t>
      </w:r>
    </w:p>
    <w:tbl>
      <w:tblPr>
        <w:tblStyle w:val="TableGrid"/>
        <w:tblW w:w="9252" w:type="dxa"/>
        <w:tblLook w:val="04A0" w:firstRow="1" w:lastRow="0" w:firstColumn="1" w:lastColumn="0" w:noHBand="0" w:noVBand="1"/>
      </w:tblPr>
      <w:tblGrid>
        <w:gridCol w:w="9252"/>
      </w:tblGrid>
      <w:tr w:rsidR="00B91103" w:rsidTr="00E67356">
        <w:tc>
          <w:tcPr>
            <w:tcW w:w="9252" w:type="dxa"/>
          </w:tcPr>
          <w:p w:rsidR="00B91103" w:rsidRPr="00B91103" w:rsidRDefault="00B91103" w:rsidP="00B91103">
            <w:pPr>
              <w:autoSpaceDE w:val="0"/>
              <w:autoSpaceDN w:val="0"/>
              <w:adjustRightInd w:val="0"/>
              <w:spacing w:after="0" w:line="240" w:lineRule="auto"/>
              <w:rPr>
                <w:rFonts w:ascii="Tahoma" w:hAnsi="Tahoma" w:cs="Tahoma"/>
                <w:color w:val="231F20"/>
                <w:sz w:val="32"/>
                <w:szCs w:val="32"/>
                <w:lang w:val="en-ZA" w:eastAsia="en-GB"/>
              </w:rPr>
            </w:pPr>
          </w:p>
        </w:tc>
      </w:tr>
      <w:tr w:rsidR="00B91103" w:rsidTr="00E67356">
        <w:tc>
          <w:tcPr>
            <w:tcW w:w="9252" w:type="dxa"/>
          </w:tcPr>
          <w:p w:rsidR="00B91103" w:rsidRPr="00B91103" w:rsidRDefault="00B91103" w:rsidP="00B91103">
            <w:pPr>
              <w:autoSpaceDE w:val="0"/>
              <w:autoSpaceDN w:val="0"/>
              <w:adjustRightInd w:val="0"/>
              <w:spacing w:after="0" w:line="240" w:lineRule="auto"/>
              <w:rPr>
                <w:rFonts w:ascii="Tahoma" w:hAnsi="Tahoma" w:cs="Tahoma"/>
                <w:color w:val="231F20"/>
                <w:sz w:val="32"/>
                <w:szCs w:val="32"/>
                <w:lang w:val="en-ZA" w:eastAsia="en-GB"/>
              </w:rPr>
            </w:pPr>
          </w:p>
        </w:tc>
      </w:tr>
      <w:tr w:rsidR="00B91103" w:rsidTr="00E67356">
        <w:tc>
          <w:tcPr>
            <w:tcW w:w="9252" w:type="dxa"/>
          </w:tcPr>
          <w:p w:rsidR="00B91103" w:rsidRPr="00B91103" w:rsidRDefault="00B91103" w:rsidP="00B91103">
            <w:pPr>
              <w:autoSpaceDE w:val="0"/>
              <w:autoSpaceDN w:val="0"/>
              <w:adjustRightInd w:val="0"/>
              <w:spacing w:after="0" w:line="240" w:lineRule="auto"/>
              <w:rPr>
                <w:rFonts w:ascii="Tahoma" w:hAnsi="Tahoma" w:cs="Tahoma"/>
                <w:color w:val="231F20"/>
                <w:sz w:val="32"/>
                <w:szCs w:val="32"/>
                <w:lang w:val="en-ZA" w:eastAsia="en-GB"/>
              </w:rPr>
            </w:pPr>
          </w:p>
        </w:tc>
      </w:tr>
      <w:tr w:rsidR="00B91103" w:rsidTr="00E67356">
        <w:tc>
          <w:tcPr>
            <w:tcW w:w="9252" w:type="dxa"/>
          </w:tcPr>
          <w:p w:rsidR="00B91103" w:rsidRPr="00B91103" w:rsidRDefault="00B91103" w:rsidP="00B91103">
            <w:pPr>
              <w:autoSpaceDE w:val="0"/>
              <w:autoSpaceDN w:val="0"/>
              <w:adjustRightInd w:val="0"/>
              <w:spacing w:after="0" w:line="240" w:lineRule="auto"/>
              <w:rPr>
                <w:rFonts w:ascii="Tahoma" w:hAnsi="Tahoma" w:cs="Tahoma"/>
                <w:color w:val="231F20"/>
                <w:sz w:val="32"/>
                <w:szCs w:val="32"/>
                <w:lang w:val="en-ZA" w:eastAsia="en-GB"/>
              </w:rPr>
            </w:pPr>
          </w:p>
        </w:tc>
      </w:tr>
    </w:tbl>
    <w:p w:rsidR="00AE329F" w:rsidRDefault="00AE329F" w:rsidP="00B91103">
      <w:pPr>
        <w:autoSpaceDE w:val="0"/>
        <w:autoSpaceDN w:val="0"/>
        <w:adjustRightInd w:val="0"/>
        <w:spacing w:after="0" w:line="240" w:lineRule="auto"/>
        <w:rPr>
          <w:rFonts w:ascii="Tahoma" w:hAnsi="Tahoma" w:cs="Tahoma"/>
          <w:b/>
          <w:bCs/>
          <w:noProof/>
          <w:color w:val="231F20"/>
          <w:lang w:val="en-ZA" w:eastAsia="en-ZA"/>
        </w:rPr>
      </w:pPr>
    </w:p>
    <w:p w:rsidR="00AE329F" w:rsidRDefault="00AE329F">
      <w:pPr>
        <w:spacing w:after="0" w:line="240" w:lineRule="auto"/>
        <w:rPr>
          <w:rFonts w:ascii="Tahoma" w:hAnsi="Tahoma" w:cs="Tahoma"/>
          <w:b/>
          <w:bCs/>
          <w:noProof/>
          <w:color w:val="231F20"/>
          <w:lang w:val="en-ZA" w:eastAsia="en-ZA"/>
        </w:rPr>
      </w:pPr>
      <w:r>
        <w:rPr>
          <w:rFonts w:ascii="Tahoma" w:hAnsi="Tahoma" w:cs="Tahoma"/>
          <w:b/>
          <w:bCs/>
          <w:noProof/>
          <w:color w:val="231F20"/>
          <w:lang w:val="en-ZA" w:eastAsia="en-ZA"/>
        </w:rPr>
        <w:br w:type="page"/>
      </w:r>
    </w:p>
    <w:p w:rsidR="00161CC1"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b/>
          <w:bCs/>
          <w:color w:val="231F20"/>
          <w:lang w:val="en-ZA" w:eastAsia="en-GB"/>
        </w:rPr>
      </w:pPr>
      <w:r w:rsidRPr="00BF4EFB">
        <w:rPr>
          <w:noProof/>
          <w:highlight w:val="yellow"/>
          <w:lang w:val="en-US"/>
        </w:rPr>
        <w:lastRenderedPageBreak/>
        <w:drawing>
          <wp:anchor distT="0" distB="0" distL="114300" distR="114300" simplePos="0" relativeHeight="252142080" behindDoc="0" locked="0" layoutInCell="1" allowOverlap="1" wp14:anchorId="4C0B951F" wp14:editId="73649190">
            <wp:simplePos x="0" y="0"/>
            <wp:positionH relativeFrom="margin">
              <wp:posOffset>4387850</wp:posOffset>
            </wp:positionH>
            <wp:positionV relativeFrom="margin">
              <wp:posOffset>6450965</wp:posOffset>
            </wp:positionV>
            <wp:extent cx="1400175" cy="13335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1400175" cy="1333500"/>
                    </a:xfrm>
                    <a:prstGeom prst="rect">
                      <a:avLst/>
                    </a:prstGeom>
                  </pic:spPr>
                </pic:pic>
              </a:graphicData>
            </a:graphic>
            <wp14:sizeRelV relativeFrom="margin">
              <wp14:pctHeight>0</wp14:pctHeight>
            </wp14:sizeRelV>
          </wp:anchor>
        </w:drawing>
      </w:r>
      <w:r w:rsidRPr="00D57DC0">
        <w:rPr>
          <w:rFonts w:ascii="Tahoma" w:hAnsi="Tahoma" w:cs="Tahoma"/>
          <w:b/>
          <w:bCs/>
          <w:noProof/>
          <w:color w:val="231F20"/>
          <w:lang w:val="en-US"/>
        </w:rPr>
        <w:drawing>
          <wp:anchor distT="0" distB="0" distL="114300" distR="114300" simplePos="0" relativeHeight="252140032" behindDoc="0" locked="0" layoutInCell="1" allowOverlap="1" wp14:anchorId="6C73DC54" wp14:editId="33D86CC4">
            <wp:simplePos x="0" y="0"/>
            <wp:positionH relativeFrom="margin">
              <wp:align>left</wp:align>
            </wp:positionH>
            <wp:positionV relativeFrom="paragraph">
              <wp:posOffset>0</wp:posOffset>
            </wp:positionV>
            <wp:extent cx="730250" cy="89979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730250" cy="899795"/>
                    </a:xfrm>
                    <a:prstGeom prst="rect">
                      <a:avLst/>
                    </a:prstGeom>
                    <a:noFill/>
                    <a:ln>
                      <a:noFill/>
                    </a:ln>
                  </pic:spPr>
                </pic:pic>
              </a:graphicData>
            </a:graphic>
          </wp:anchor>
        </w:drawing>
      </w:r>
      <w:r>
        <w:rPr>
          <w:rFonts w:ascii="Tahoma" w:hAnsi="Tahoma" w:cs="Tahoma"/>
          <w:b/>
          <w:bCs/>
          <w:color w:val="231F20"/>
          <w:lang w:val="en-ZA" w:eastAsia="en-GB"/>
        </w:rPr>
        <w:t>Fact sheet</w:t>
      </w:r>
    </w:p>
    <w:p w:rsidR="00161CC1" w:rsidRPr="00A94B73"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b/>
          <w:bCs/>
          <w:color w:val="231F20"/>
          <w:lang w:val="en-ZA" w:eastAsia="en-GB"/>
        </w:rPr>
      </w:pPr>
      <w:r w:rsidRPr="00A94B73">
        <w:rPr>
          <w:rFonts w:ascii="Tahoma" w:hAnsi="Tahoma" w:cs="Tahoma"/>
          <w:b/>
          <w:bCs/>
          <w:color w:val="231F20"/>
          <w:lang w:val="en-ZA" w:eastAsia="en-GB"/>
        </w:rPr>
        <w:t>The difference between sex and gender</w:t>
      </w:r>
    </w:p>
    <w:p w:rsidR="00161CC1"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lang w:val="en-ZA" w:eastAsia="en-ZA"/>
        </w:rPr>
      </w:pPr>
      <w:r w:rsidRPr="00FE0ED2">
        <w:rPr>
          <w:rFonts w:ascii="Tahoma" w:hAnsi="Tahoma" w:cs="Tahoma"/>
          <w:b/>
          <w:bCs/>
          <w:lang w:val="en-ZA" w:eastAsia="en-ZA"/>
        </w:rPr>
        <w:t>"Sex"</w:t>
      </w:r>
      <w:r w:rsidRPr="00FE0ED2">
        <w:rPr>
          <w:rFonts w:ascii="Tahoma" w:hAnsi="Tahoma" w:cs="Tahoma"/>
          <w:lang w:val="en-ZA" w:eastAsia="en-ZA"/>
        </w:rPr>
        <w:t xml:space="preserve"> refers to the biological differences between men and women.</w:t>
      </w:r>
    </w:p>
    <w:p w:rsidR="00161CC1"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color w:val="231F20"/>
          <w:lang w:val="en-ZA" w:eastAsia="en-GB"/>
        </w:rPr>
      </w:pPr>
      <w:r w:rsidRPr="00FE0ED2">
        <w:rPr>
          <w:rFonts w:ascii="Tahoma" w:hAnsi="Tahoma" w:cs="Tahoma"/>
          <w:b/>
          <w:bCs/>
          <w:lang w:val="en-ZA" w:eastAsia="en-ZA"/>
        </w:rPr>
        <w:t>"Gender"</w:t>
      </w:r>
      <w:r w:rsidRPr="00FE0ED2">
        <w:rPr>
          <w:rFonts w:ascii="Tahoma" w:hAnsi="Tahoma" w:cs="Tahoma"/>
          <w:lang w:val="en-ZA" w:eastAsia="en-ZA"/>
        </w:rPr>
        <w:t xml:space="preserve"> refers to the socially created roles and behaviours that a society decides is right for women. </w:t>
      </w:r>
      <w:r w:rsidRPr="00FE0ED2">
        <w:rPr>
          <w:rFonts w:ascii="Tahoma" w:hAnsi="Tahoma" w:cs="Tahoma"/>
          <w:color w:val="231F20"/>
          <w:lang w:val="en-ZA" w:eastAsia="en-GB"/>
        </w:rPr>
        <w:t>Our gender identity determines how we are perceived and how we are expected to behave as men and women.</w:t>
      </w:r>
    </w:p>
    <w:p w:rsidR="00AE329F" w:rsidRPr="00FE0ED2" w:rsidRDefault="00AE329F" w:rsidP="00161CC1">
      <w:pPr>
        <w:shd w:val="clear" w:color="auto" w:fill="D9D9D9" w:themeFill="background1" w:themeFillShade="D9"/>
        <w:autoSpaceDE w:val="0"/>
        <w:autoSpaceDN w:val="0"/>
        <w:adjustRightInd w:val="0"/>
        <w:spacing w:after="0" w:line="240" w:lineRule="auto"/>
        <w:jc w:val="both"/>
        <w:rPr>
          <w:rFonts w:ascii="Times New Roman" w:hAnsi="Times New Roman"/>
          <w:sz w:val="24"/>
          <w:szCs w:val="24"/>
          <w:lang w:val="en-ZA" w:eastAsia="en-ZA"/>
        </w:rPr>
      </w:pPr>
    </w:p>
    <w:p w:rsidR="00161CC1"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color w:val="231F20"/>
          <w:lang w:val="en-ZA" w:eastAsia="en-GB"/>
        </w:rPr>
      </w:pPr>
      <w:r w:rsidRPr="00FE0ED2">
        <w:rPr>
          <w:rFonts w:ascii="Tahoma" w:hAnsi="Tahoma" w:cs="Tahoma"/>
          <w:b/>
          <w:color w:val="231F20"/>
          <w:lang w:val="en-ZA" w:eastAsia="en-GB"/>
        </w:rPr>
        <w:t>Biological differences</w:t>
      </w:r>
      <w:r w:rsidRPr="00D57DC0">
        <w:rPr>
          <w:rFonts w:ascii="Tahoma" w:hAnsi="Tahoma" w:cs="Tahoma"/>
          <w:color w:val="231F20"/>
          <w:lang w:val="en-ZA" w:eastAsia="en-GB"/>
        </w:rPr>
        <w:t xml:space="preserve"> are permanent</w:t>
      </w:r>
      <w:r>
        <w:rPr>
          <w:rFonts w:ascii="Tahoma" w:hAnsi="Tahoma" w:cs="Tahoma"/>
          <w:color w:val="231F20"/>
          <w:lang w:val="en-ZA" w:eastAsia="en-GB"/>
        </w:rPr>
        <w:t xml:space="preserve"> except for</w:t>
      </w:r>
      <w:r w:rsidRPr="00D57DC0">
        <w:rPr>
          <w:rFonts w:ascii="Tahoma" w:hAnsi="Tahoma" w:cs="Tahoma"/>
          <w:color w:val="231F20"/>
          <w:lang w:val="en-ZA" w:eastAsia="en-GB"/>
        </w:rPr>
        <w:t xml:space="preserve"> those who undergo sex changes. </w:t>
      </w:r>
    </w:p>
    <w:p w:rsidR="00161CC1"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color w:val="231F20"/>
          <w:lang w:val="en-ZA" w:eastAsia="en-GB"/>
        </w:rPr>
      </w:pPr>
      <w:r>
        <w:rPr>
          <w:rFonts w:ascii="Tahoma" w:hAnsi="Tahoma" w:cs="Tahoma"/>
          <w:color w:val="231F20"/>
          <w:lang w:val="en-ZA" w:eastAsia="en-GB"/>
        </w:rPr>
        <w:t xml:space="preserve">Gender difference depend on the factors such as politics, culture, race and patriarchy. </w:t>
      </w:r>
      <w:r w:rsidRPr="00D57DC0">
        <w:rPr>
          <w:rFonts w:ascii="Tahoma" w:hAnsi="Tahoma" w:cs="Tahoma"/>
          <w:color w:val="231F20"/>
          <w:lang w:val="en-ZA" w:eastAsia="en-GB"/>
        </w:rPr>
        <w:t>They vary over time and place and between different groups of</w:t>
      </w:r>
      <w:r>
        <w:rPr>
          <w:rFonts w:ascii="Tahoma" w:hAnsi="Tahoma" w:cs="Tahoma"/>
          <w:color w:val="231F20"/>
          <w:lang w:val="en-ZA" w:eastAsia="en-GB"/>
        </w:rPr>
        <w:t xml:space="preserve"> </w:t>
      </w:r>
      <w:r w:rsidRPr="00D57DC0">
        <w:rPr>
          <w:rFonts w:ascii="Tahoma" w:hAnsi="Tahoma" w:cs="Tahoma"/>
          <w:color w:val="231F20"/>
          <w:lang w:val="en-ZA" w:eastAsia="en-GB"/>
        </w:rPr>
        <w:t xml:space="preserve">people. </w:t>
      </w:r>
    </w:p>
    <w:p w:rsidR="00D63505" w:rsidRDefault="00D63505" w:rsidP="00B91103">
      <w:pPr>
        <w:autoSpaceDE w:val="0"/>
        <w:autoSpaceDN w:val="0"/>
        <w:adjustRightInd w:val="0"/>
        <w:spacing w:after="0" w:line="240" w:lineRule="auto"/>
        <w:rPr>
          <w:rFonts w:ascii="Tahoma" w:hAnsi="Tahoma" w:cs="Tahoma"/>
          <w:b/>
          <w:bCs/>
          <w:color w:val="231F20"/>
          <w:lang w:val="en-ZA" w:eastAsia="en-GB"/>
        </w:rPr>
      </w:pPr>
      <w:r>
        <w:rPr>
          <w:rFonts w:ascii="Tahoma" w:hAnsi="Tahoma" w:cs="Tahoma"/>
          <w:b/>
          <w:bCs/>
          <w:color w:val="231F20"/>
          <w:lang w:val="en-ZA" w:eastAsia="en-GB"/>
        </w:rPr>
        <w:br w:type="page"/>
      </w:r>
    </w:p>
    <w:p w:rsidR="00B91103" w:rsidRPr="00B91103" w:rsidRDefault="00B91103" w:rsidP="00B91103">
      <w:pPr>
        <w:autoSpaceDE w:val="0"/>
        <w:autoSpaceDN w:val="0"/>
        <w:adjustRightInd w:val="0"/>
        <w:spacing w:after="0" w:line="240" w:lineRule="auto"/>
        <w:rPr>
          <w:rFonts w:ascii="Tahoma" w:hAnsi="Tahoma" w:cs="Tahoma"/>
          <w:b/>
          <w:bCs/>
          <w:color w:val="231F20"/>
          <w:lang w:val="en-ZA" w:eastAsia="en-GB"/>
        </w:rPr>
      </w:pPr>
      <w:r w:rsidRPr="00B91103">
        <w:rPr>
          <w:rFonts w:ascii="Tahoma" w:hAnsi="Tahoma" w:cs="Tahoma"/>
          <w:b/>
          <w:bCs/>
          <w:color w:val="231F20"/>
          <w:lang w:val="en-ZA" w:eastAsia="en-GB"/>
        </w:rPr>
        <w:lastRenderedPageBreak/>
        <w:t>Exercise</w:t>
      </w:r>
      <w:r w:rsidR="001D0EA9">
        <w:rPr>
          <w:rFonts w:ascii="Tahoma" w:hAnsi="Tahoma" w:cs="Tahoma"/>
          <w:b/>
          <w:bCs/>
          <w:color w:val="231F20"/>
          <w:lang w:val="en-ZA" w:eastAsia="en-GB"/>
        </w:rPr>
        <w:t xml:space="preserve"> 1.1.2</w:t>
      </w:r>
      <w:r w:rsidR="00D30A65">
        <w:rPr>
          <w:rFonts w:ascii="Tahoma" w:hAnsi="Tahoma" w:cs="Tahoma"/>
          <w:b/>
          <w:bCs/>
          <w:color w:val="231F20"/>
          <w:lang w:val="en-ZA" w:eastAsia="en-GB"/>
        </w:rPr>
        <w:t xml:space="preserve">: </w:t>
      </w:r>
      <w:r w:rsidRPr="00B91103">
        <w:rPr>
          <w:rFonts w:ascii="Tahoma" w:hAnsi="Tahoma" w:cs="Tahoma"/>
          <w:b/>
          <w:bCs/>
          <w:color w:val="231F20"/>
          <w:lang w:val="en-ZA" w:eastAsia="en-GB"/>
        </w:rPr>
        <w:t>Sex and gender roles</w:t>
      </w:r>
    </w:p>
    <w:p w:rsidR="00B91103" w:rsidRDefault="001D0EA9" w:rsidP="00FD5807">
      <w:pPr>
        <w:autoSpaceDE w:val="0"/>
        <w:autoSpaceDN w:val="0"/>
        <w:adjustRightInd w:val="0"/>
        <w:spacing w:after="0" w:line="240" w:lineRule="auto"/>
        <w:jc w:val="both"/>
        <w:rPr>
          <w:rFonts w:ascii="Tahoma" w:hAnsi="Tahoma" w:cs="Tahoma"/>
          <w:color w:val="231F20"/>
          <w:lang w:val="en-ZA" w:eastAsia="en-GB"/>
        </w:rPr>
      </w:pPr>
      <w:r w:rsidRPr="003454A7">
        <w:rPr>
          <w:rFonts w:ascii="Tahoma" w:hAnsi="Tahoma" w:cs="Tahoma"/>
          <w:b/>
          <w:bCs/>
          <w:noProof/>
          <w:color w:val="231F20"/>
          <w:lang w:val="en-US"/>
        </w:rPr>
        <w:drawing>
          <wp:anchor distT="0" distB="0" distL="114300" distR="114300" simplePos="0" relativeHeight="252133888" behindDoc="0" locked="0" layoutInCell="1" allowOverlap="1" wp14:anchorId="5231C43D" wp14:editId="5A423E5C">
            <wp:simplePos x="0" y="0"/>
            <wp:positionH relativeFrom="margin">
              <wp:posOffset>-635</wp:posOffset>
            </wp:positionH>
            <wp:positionV relativeFrom="paragraph">
              <wp:posOffset>67310</wp:posOffset>
            </wp:positionV>
            <wp:extent cx="561975" cy="61277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61975" cy="612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color w:val="231F20"/>
          <w:lang w:val="en-ZA" w:eastAsia="en-GB"/>
        </w:rPr>
        <w:t>In the following table write</w:t>
      </w:r>
      <w:r w:rsidR="00B91103" w:rsidRPr="00B91103">
        <w:rPr>
          <w:rFonts w:ascii="Tahoma" w:hAnsi="Tahoma" w:cs="Tahoma"/>
          <w:color w:val="231F20"/>
          <w:lang w:val="en-ZA" w:eastAsia="en-GB"/>
        </w:rPr>
        <w:t xml:space="preserve"> different types of reproductive, productive,</w:t>
      </w:r>
      <w:r w:rsidR="00FD5807">
        <w:rPr>
          <w:rFonts w:ascii="Tahoma" w:hAnsi="Tahoma" w:cs="Tahoma"/>
          <w:color w:val="231F20"/>
          <w:lang w:val="en-ZA" w:eastAsia="en-GB"/>
        </w:rPr>
        <w:t xml:space="preserve"> </w:t>
      </w:r>
      <w:r w:rsidR="00B91103" w:rsidRPr="00B91103">
        <w:rPr>
          <w:rFonts w:ascii="Tahoma" w:hAnsi="Tahoma" w:cs="Tahoma"/>
          <w:color w:val="231F20"/>
          <w:lang w:val="en-ZA" w:eastAsia="en-GB"/>
        </w:rPr>
        <w:t>community work and personality traits and place them in the appropriate place on the table of the biologically</w:t>
      </w:r>
      <w:r w:rsidR="00FD5807">
        <w:rPr>
          <w:rFonts w:ascii="Tahoma" w:hAnsi="Tahoma" w:cs="Tahoma"/>
          <w:color w:val="231F20"/>
          <w:lang w:val="en-ZA" w:eastAsia="en-GB"/>
        </w:rPr>
        <w:t xml:space="preserve"> </w:t>
      </w:r>
      <w:r w:rsidR="00B91103" w:rsidRPr="00B91103">
        <w:rPr>
          <w:rFonts w:ascii="Tahoma" w:hAnsi="Tahoma" w:cs="Tahoma"/>
          <w:color w:val="231F20"/>
          <w:lang w:val="en-ZA" w:eastAsia="en-GB"/>
        </w:rPr>
        <w:t>determined and socially determined roles of men and women.</w:t>
      </w:r>
      <w:r w:rsidR="00D63505">
        <w:rPr>
          <w:rFonts w:ascii="Tahoma" w:hAnsi="Tahoma" w:cs="Tahoma"/>
          <w:color w:val="231F20"/>
          <w:lang w:val="en-ZA" w:eastAsia="en-GB"/>
        </w:rPr>
        <w:t xml:space="preserve">  (Definitions have been provided below for reference).</w:t>
      </w:r>
    </w:p>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bl>
      <w:tblPr>
        <w:tblStyle w:val="TableGrid"/>
        <w:tblW w:w="0" w:type="auto"/>
        <w:tblLook w:val="04A0" w:firstRow="1" w:lastRow="0" w:firstColumn="1" w:lastColumn="0" w:noHBand="0" w:noVBand="1"/>
      </w:tblPr>
      <w:tblGrid>
        <w:gridCol w:w="2350"/>
        <w:gridCol w:w="3587"/>
        <w:gridCol w:w="3311"/>
      </w:tblGrid>
      <w:tr w:rsidR="00457E6B" w:rsidTr="001172AD">
        <w:tc>
          <w:tcPr>
            <w:tcW w:w="2350" w:type="dxa"/>
            <w:shd w:val="clear" w:color="auto" w:fill="000000" w:themeFill="text1"/>
          </w:tcPr>
          <w:p w:rsidR="00457E6B" w:rsidRPr="00CC7D3E" w:rsidRDefault="00CC7D3E" w:rsidP="00CC7D3E">
            <w:pPr>
              <w:autoSpaceDE w:val="0"/>
              <w:autoSpaceDN w:val="0"/>
              <w:adjustRightInd w:val="0"/>
              <w:spacing w:after="0" w:line="240" w:lineRule="auto"/>
              <w:jc w:val="center"/>
              <w:rPr>
                <w:rFonts w:ascii="Tahoma" w:hAnsi="Tahoma" w:cs="Tahoma"/>
                <w:b/>
                <w:color w:val="FFFFFF" w:themeColor="background1"/>
                <w:lang w:val="en-ZA" w:eastAsia="en-GB"/>
              </w:rPr>
            </w:pPr>
            <w:r w:rsidRPr="00CC7D3E">
              <w:rPr>
                <w:rFonts w:ascii="Tahoma" w:hAnsi="Tahoma" w:cs="Tahoma"/>
                <w:b/>
                <w:color w:val="FFFFFF" w:themeColor="background1"/>
                <w:lang w:val="en-ZA" w:eastAsia="en-GB"/>
              </w:rPr>
              <w:t>SEX/GENDER ROLE</w:t>
            </w:r>
          </w:p>
        </w:tc>
        <w:tc>
          <w:tcPr>
            <w:tcW w:w="3587" w:type="dxa"/>
            <w:shd w:val="clear" w:color="auto" w:fill="000000" w:themeFill="text1"/>
          </w:tcPr>
          <w:p w:rsidR="00457E6B" w:rsidRPr="00CC7D3E" w:rsidRDefault="00CC7D3E" w:rsidP="00CC7D3E">
            <w:pPr>
              <w:autoSpaceDE w:val="0"/>
              <w:autoSpaceDN w:val="0"/>
              <w:adjustRightInd w:val="0"/>
              <w:spacing w:after="0" w:line="240" w:lineRule="auto"/>
              <w:jc w:val="center"/>
              <w:rPr>
                <w:rFonts w:ascii="Tahoma" w:hAnsi="Tahoma" w:cs="Tahoma"/>
                <w:b/>
                <w:color w:val="FFFFFF" w:themeColor="background1"/>
                <w:lang w:val="en-ZA" w:eastAsia="en-GB"/>
              </w:rPr>
            </w:pPr>
            <w:r w:rsidRPr="00CC7D3E">
              <w:rPr>
                <w:rFonts w:ascii="Tahoma" w:hAnsi="Tahoma" w:cs="Tahoma"/>
                <w:b/>
                <w:color w:val="FFFFFF" w:themeColor="background1"/>
                <w:lang w:val="en-ZA" w:eastAsia="en-GB"/>
              </w:rPr>
              <w:t>WOMAN</w:t>
            </w:r>
          </w:p>
        </w:tc>
        <w:tc>
          <w:tcPr>
            <w:tcW w:w="3311" w:type="dxa"/>
            <w:shd w:val="clear" w:color="auto" w:fill="000000" w:themeFill="text1"/>
          </w:tcPr>
          <w:p w:rsidR="00457E6B" w:rsidRPr="00CC7D3E" w:rsidRDefault="00CC7D3E" w:rsidP="00CC7D3E">
            <w:pPr>
              <w:autoSpaceDE w:val="0"/>
              <w:autoSpaceDN w:val="0"/>
              <w:adjustRightInd w:val="0"/>
              <w:spacing w:after="0" w:line="240" w:lineRule="auto"/>
              <w:jc w:val="center"/>
              <w:rPr>
                <w:rFonts w:ascii="Tahoma" w:hAnsi="Tahoma" w:cs="Tahoma"/>
                <w:b/>
                <w:color w:val="FFFFFF" w:themeColor="background1"/>
                <w:lang w:val="en-ZA" w:eastAsia="en-GB"/>
              </w:rPr>
            </w:pPr>
            <w:r w:rsidRPr="00CC7D3E">
              <w:rPr>
                <w:rFonts w:ascii="Tahoma" w:hAnsi="Tahoma" w:cs="Tahoma"/>
                <w:b/>
                <w:color w:val="FFFFFF" w:themeColor="background1"/>
                <w:lang w:val="en-ZA" w:eastAsia="en-GB"/>
              </w:rPr>
              <w:t>MAN</w:t>
            </w:r>
          </w:p>
        </w:tc>
      </w:tr>
      <w:tr w:rsidR="00CC7D3E" w:rsidTr="001172AD">
        <w:tc>
          <w:tcPr>
            <w:tcW w:w="9248" w:type="dxa"/>
            <w:gridSpan w:val="3"/>
            <w:shd w:val="clear" w:color="auto" w:fill="BFBFBF" w:themeFill="background1" w:themeFillShade="BF"/>
          </w:tcPr>
          <w:p w:rsidR="00CC7D3E" w:rsidRPr="00CC7D3E" w:rsidRDefault="00CC7D3E" w:rsidP="00FD5807">
            <w:pPr>
              <w:autoSpaceDE w:val="0"/>
              <w:autoSpaceDN w:val="0"/>
              <w:adjustRightInd w:val="0"/>
              <w:spacing w:after="0" w:line="240" w:lineRule="auto"/>
              <w:jc w:val="both"/>
              <w:rPr>
                <w:rFonts w:ascii="Tahoma" w:hAnsi="Tahoma" w:cs="Tahoma"/>
                <w:b/>
                <w:color w:val="231F20"/>
                <w:lang w:val="en-ZA" w:eastAsia="en-GB"/>
              </w:rPr>
            </w:pPr>
            <w:r w:rsidRPr="00CC7D3E">
              <w:rPr>
                <w:rFonts w:ascii="Tahoma" w:hAnsi="Tahoma" w:cs="Tahoma"/>
                <w:b/>
                <w:color w:val="231F20"/>
                <w:lang w:val="en-ZA" w:eastAsia="en-GB"/>
              </w:rPr>
              <w:t>REPRODUCTIVE WORK</w:t>
            </w:r>
          </w:p>
        </w:tc>
      </w:tr>
      <w:tr w:rsidR="00457E6B" w:rsidTr="001172AD">
        <w:trPr>
          <w:trHeight w:val="1701"/>
        </w:trPr>
        <w:tc>
          <w:tcPr>
            <w:tcW w:w="2350"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587"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311"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r>
      <w:tr w:rsidR="000E677F" w:rsidTr="001172AD">
        <w:tc>
          <w:tcPr>
            <w:tcW w:w="9248" w:type="dxa"/>
            <w:gridSpan w:val="3"/>
            <w:shd w:val="clear" w:color="auto" w:fill="BFBFBF" w:themeFill="background1" w:themeFillShade="BF"/>
          </w:tcPr>
          <w:p w:rsidR="000E677F" w:rsidRPr="000E677F" w:rsidRDefault="000E677F" w:rsidP="00FD5807">
            <w:pPr>
              <w:autoSpaceDE w:val="0"/>
              <w:autoSpaceDN w:val="0"/>
              <w:adjustRightInd w:val="0"/>
              <w:spacing w:after="0" w:line="240" w:lineRule="auto"/>
              <w:jc w:val="both"/>
              <w:rPr>
                <w:rFonts w:ascii="Tahoma" w:hAnsi="Tahoma" w:cs="Tahoma"/>
                <w:b/>
                <w:color w:val="231F20"/>
                <w:lang w:val="en-ZA" w:eastAsia="en-GB"/>
              </w:rPr>
            </w:pPr>
            <w:r w:rsidRPr="000E677F">
              <w:rPr>
                <w:rFonts w:ascii="Tahoma" w:hAnsi="Tahoma" w:cs="Tahoma"/>
                <w:b/>
                <w:color w:val="231F20"/>
                <w:lang w:val="en-ZA" w:eastAsia="en-GB"/>
              </w:rPr>
              <w:t>PRODUCTIVE WORK</w:t>
            </w:r>
          </w:p>
        </w:tc>
      </w:tr>
      <w:tr w:rsidR="000E677F" w:rsidTr="001172AD">
        <w:tc>
          <w:tcPr>
            <w:tcW w:w="9248" w:type="dxa"/>
            <w:gridSpan w:val="3"/>
            <w:shd w:val="clear" w:color="auto" w:fill="D9D9D9" w:themeFill="background1" w:themeFillShade="D9"/>
          </w:tcPr>
          <w:p w:rsidR="000E677F" w:rsidRPr="000E677F" w:rsidRDefault="000E677F" w:rsidP="00FD5807">
            <w:pPr>
              <w:autoSpaceDE w:val="0"/>
              <w:autoSpaceDN w:val="0"/>
              <w:adjustRightInd w:val="0"/>
              <w:spacing w:after="0" w:line="240" w:lineRule="auto"/>
              <w:jc w:val="both"/>
              <w:rPr>
                <w:rFonts w:ascii="Tahoma" w:hAnsi="Tahoma" w:cs="Tahoma"/>
                <w:b/>
                <w:color w:val="231F20"/>
                <w:lang w:val="en-ZA" w:eastAsia="en-GB"/>
              </w:rPr>
            </w:pPr>
            <w:r w:rsidRPr="000E677F">
              <w:rPr>
                <w:rFonts w:ascii="Tahoma" w:hAnsi="Tahoma" w:cs="Tahoma"/>
                <w:b/>
                <w:color w:val="231F20"/>
                <w:lang w:val="en-ZA" w:eastAsia="en-GB"/>
              </w:rPr>
              <w:t>HOME</w:t>
            </w:r>
          </w:p>
        </w:tc>
      </w:tr>
      <w:tr w:rsidR="00457E6B" w:rsidTr="001172AD">
        <w:trPr>
          <w:trHeight w:val="1701"/>
        </w:trPr>
        <w:tc>
          <w:tcPr>
            <w:tcW w:w="2350"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587"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311"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r>
      <w:tr w:rsidR="000E677F" w:rsidTr="001172AD">
        <w:tc>
          <w:tcPr>
            <w:tcW w:w="9248" w:type="dxa"/>
            <w:gridSpan w:val="3"/>
            <w:shd w:val="clear" w:color="auto" w:fill="D9D9D9" w:themeFill="background1" w:themeFillShade="D9"/>
          </w:tcPr>
          <w:p w:rsidR="000E677F" w:rsidRPr="000E677F" w:rsidRDefault="000E677F" w:rsidP="00FD5807">
            <w:pPr>
              <w:autoSpaceDE w:val="0"/>
              <w:autoSpaceDN w:val="0"/>
              <w:adjustRightInd w:val="0"/>
              <w:spacing w:after="0" w:line="240" w:lineRule="auto"/>
              <w:jc w:val="both"/>
              <w:rPr>
                <w:rFonts w:ascii="Tahoma" w:hAnsi="Tahoma" w:cs="Tahoma"/>
                <w:b/>
                <w:color w:val="231F20"/>
                <w:lang w:val="en-ZA" w:eastAsia="en-GB"/>
              </w:rPr>
            </w:pPr>
            <w:r w:rsidRPr="000E677F">
              <w:rPr>
                <w:rFonts w:ascii="Tahoma" w:hAnsi="Tahoma" w:cs="Tahoma"/>
                <w:b/>
                <w:color w:val="231F20"/>
                <w:lang w:val="en-ZA" w:eastAsia="en-GB"/>
              </w:rPr>
              <w:t>WORK PLACE</w:t>
            </w:r>
          </w:p>
        </w:tc>
      </w:tr>
      <w:tr w:rsidR="00457E6B" w:rsidTr="001172AD">
        <w:trPr>
          <w:trHeight w:val="1701"/>
        </w:trPr>
        <w:tc>
          <w:tcPr>
            <w:tcW w:w="2350"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587"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c>
          <w:tcPr>
            <w:tcW w:w="3311" w:type="dxa"/>
          </w:tcPr>
          <w:p w:rsidR="00457E6B" w:rsidRDefault="00457E6B" w:rsidP="00FD5807">
            <w:pPr>
              <w:autoSpaceDE w:val="0"/>
              <w:autoSpaceDN w:val="0"/>
              <w:adjustRightInd w:val="0"/>
              <w:spacing w:after="0" w:line="240" w:lineRule="auto"/>
              <w:jc w:val="both"/>
              <w:rPr>
                <w:rFonts w:ascii="Tahoma" w:hAnsi="Tahoma" w:cs="Tahoma"/>
                <w:color w:val="231F20"/>
                <w:lang w:val="en-ZA" w:eastAsia="en-GB"/>
              </w:rPr>
            </w:pPr>
          </w:p>
        </w:tc>
      </w:tr>
      <w:tr w:rsidR="000E677F" w:rsidTr="001172AD">
        <w:tc>
          <w:tcPr>
            <w:tcW w:w="9248" w:type="dxa"/>
            <w:gridSpan w:val="3"/>
            <w:shd w:val="clear" w:color="auto" w:fill="BFBFBF" w:themeFill="background1" w:themeFillShade="BF"/>
          </w:tcPr>
          <w:p w:rsidR="000E677F" w:rsidRDefault="000E677F" w:rsidP="00FD5807">
            <w:pPr>
              <w:autoSpaceDE w:val="0"/>
              <w:autoSpaceDN w:val="0"/>
              <w:adjustRightInd w:val="0"/>
              <w:spacing w:after="0" w:line="240" w:lineRule="auto"/>
              <w:jc w:val="both"/>
              <w:rPr>
                <w:rFonts w:ascii="Tahoma" w:hAnsi="Tahoma" w:cs="Tahoma"/>
                <w:color w:val="231F20"/>
                <w:lang w:val="en-ZA" w:eastAsia="en-GB"/>
              </w:rPr>
            </w:pPr>
            <w:r w:rsidRPr="000E677F">
              <w:rPr>
                <w:rFonts w:ascii="Tahoma" w:hAnsi="Tahoma" w:cs="Tahoma"/>
                <w:b/>
                <w:color w:val="231F20"/>
                <w:lang w:val="en-ZA" w:eastAsia="en-GB"/>
              </w:rPr>
              <w:t>COMMUNITY WORK</w:t>
            </w:r>
          </w:p>
        </w:tc>
      </w:tr>
      <w:tr w:rsidR="000E677F" w:rsidTr="001172AD">
        <w:trPr>
          <w:trHeight w:val="1701"/>
        </w:trPr>
        <w:tc>
          <w:tcPr>
            <w:tcW w:w="2350" w:type="dxa"/>
          </w:tcPr>
          <w:p w:rsidR="000E677F" w:rsidRDefault="000E677F" w:rsidP="00FD5807">
            <w:pPr>
              <w:autoSpaceDE w:val="0"/>
              <w:autoSpaceDN w:val="0"/>
              <w:adjustRightInd w:val="0"/>
              <w:spacing w:after="0" w:line="240" w:lineRule="auto"/>
              <w:jc w:val="both"/>
              <w:rPr>
                <w:rFonts w:ascii="Tahoma" w:hAnsi="Tahoma" w:cs="Tahoma"/>
                <w:color w:val="231F20"/>
                <w:lang w:val="en-ZA" w:eastAsia="en-GB"/>
              </w:rPr>
            </w:pPr>
          </w:p>
        </w:tc>
        <w:tc>
          <w:tcPr>
            <w:tcW w:w="3587" w:type="dxa"/>
          </w:tcPr>
          <w:p w:rsidR="000E677F" w:rsidRDefault="000E677F" w:rsidP="00FD5807">
            <w:pPr>
              <w:autoSpaceDE w:val="0"/>
              <w:autoSpaceDN w:val="0"/>
              <w:adjustRightInd w:val="0"/>
              <w:spacing w:after="0" w:line="240" w:lineRule="auto"/>
              <w:jc w:val="both"/>
              <w:rPr>
                <w:rFonts w:ascii="Tahoma" w:hAnsi="Tahoma" w:cs="Tahoma"/>
                <w:color w:val="231F20"/>
                <w:lang w:val="en-ZA" w:eastAsia="en-GB"/>
              </w:rPr>
            </w:pPr>
          </w:p>
        </w:tc>
        <w:tc>
          <w:tcPr>
            <w:tcW w:w="3311" w:type="dxa"/>
          </w:tcPr>
          <w:p w:rsidR="000E677F" w:rsidRDefault="000E677F" w:rsidP="00FD5807">
            <w:pPr>
              <w:autoSpaceDE w:val="0"/>
              <w:autoSpaceDN w:val="0"/>
              <w:adjustRightInd w:val="0"/>
              <w:spacing w:after="0" w:line="240" w:lineRule="auto"/>
              <w:jc w:val="both"/>
              <w:rPr>
                <w:rFonts w:ascii="Tahoma" w:hAnsi="Tahoma" w:cs="Tahoma"/>
                <w:color w:val="231F20"/>
                <w:lang w:val="en-ZA" w:eastAsia="en-GB"/>
              </w:rPr>
            </w:pPr>
          </w:p>
        </w:tc>
      </w:tr>
    </w:tbl>
    <w:p w:rsidR="00882D4B" w:rsidRDefault="00882D4B" w:rsidP="00786A63">
      <w:pPr>
        <w:autoSpaceDE w:val="0"/>
        <w:autoSpaceDN w:val="0"/>
        <w:adjustRightInd w:val="0"/>
        <w:spacing w:after="0" w:line="240" w:lineRule="auto"/>
        <w:jc w:val="both"/>
        <w:rPr>
          <w:rFonts w:ascii="Tahoma" w:hAnsi="Tahoma" w:cs="Tahoma"/>
          <w:b/>
          <w:bCs/>
          <w:color w:val="000000"/>
          <w:lang w:eastAsia="en-GB"/>
        </w:rPr>
      </w:pPr>
    </w:p>
    <w:p w:rsidR="001D0EA9" w:rsidRDefault="001D0EA9" w:rsidP="00786A63">
      <w:pPr>
        <w:autoSpaceDE w:val="0"/>
        <w:autoSpaceDN w:val="0"/>
        <w:adjustRightInd w:val="0"/>
        <w:spacing w:after="0" w:line="240" w:lineRule="auto"/>
        <w:jc w:val="both"/>
        <w:rPr>
          <w:rFonts w:ascii="Tahoma" w:hAnsi="Tahoma" w:cs="Tahoma"/>
          <w:b/>
          <w:bCs/>
          <w:color w:val="000000"/>
          <w:lang w:eastAsia="en-GB"/>
        </w:rPr>
      </w:pPr>
      <w:r>
        <w:rPr>
          <w:rFonts w:ascii="Tahoma" w:hAnsi="Tahoma" w:cs="Tahoma"/>
          <w:b/>
          <w:bCs/>
          <w:color w:val="000000"/>
          <w:lang w:eastAsia="en-GB"/>
        </w:rPr>
        <w:t>Please complete the questions below:</w:t>
      </w:r>
    </w:p>
    <w:p w:rsidR="00FD5807" w:rsidRDefault="00FD5807" w:rsidP="00296B0C">
      <w:pPr>
        <w:pStyle w:val="ListParagraph"/>
        <w:numPr>
          <w:ilvl w:val="0"/>
          <w:numId w:val="7"/>
        </w:numPr>
        <w:autoSpaceDE w:val="0"/>
        <w:autoSpaceDN w:val="0"/>
        <w:adjustRightInd w:val="0"/>
        <w:spacing w:after="0" w:line="240" w:lineRule="auto"/>
        <w:rPr>
          <w:rFonts w:ascii="Tahoma" w:hAnsi="Tahoma" w:cs="Tahoma"/>
          <w:color w:val="231F20"/>
          <w:lang w:val="en-ZA" w:eastAsia="en-GB"/>
        </w:rPr>
      </w:pPr>
      <w:r w:rsidRPr="00FD5807">
        <w:rPr>
          <w:rFonts w:ascii="Tahoma" w:hAnsi="Tahoma" w:cs="Tahoma"/>
          <w:color w:val="231F20"/>
          <w:lang w:val="en-ZA" w:eastAsia="en-GB"/>
        </w:rPr>
        <w:t>Is this a natural division of labour?</w:t>
      </w:r>
      <w:r w:rsidR="001D0EA9">
        <w:rPr>
          <w:rFonts w:ascii="Tahoma" w:hAnsi="Tahoma" w:cs="Tahoma"/>
          <w:color w:val="231F20"/>
          <w:lang w:val="en-ZA" w:eastAsia="en-GB"/>
        </w:rPr>
        <w:t xml:space="preserve">  Yes or No</w:t>
      </w:r>
    </w:p>
    <w:p w:rsidR="00FD5807" w:rsidRDefault="00FD5807" w:rsidP="00296B0C">
      <w:pPr>
        <w:pStyle w:val="ListParagraph"/>
        <w:numPr>
          <w:ilvl w:val="0"/>
          <w:numId w:val="7"/>
        </w:numPr>
        <w:autoSpaceDE w:val="0"/>
        <w:autoSpaceDN w:val="0"/>
        <w:adjustRightInd w:val="0"/>
        <w:spacing w:after="0" w:line="240" w:lineRule="auto"/>
        <w:rPr>
          <w:rFonts w:ascii="Tahoma" w:hAnsi="Tahoma" w:cs="Tahoma"/>
          <w:color w:val="231F20"/>
          <w:lang w:val="en-ZA" w:eastAsia="en-GB"/>
        </w:rPr>
      </w:pPr>
      <w:r w:rsidRPr="00FD5807">
        <w:rPr>
          <w:rFonts w:ascii="Tahoma" w:hAnsi="Tahoma" w:cs="Tahoma"/>
          <w:color w:val="231F20"/>
          <w:lang w:val="en-ZA" w:eastAsia="en-GB"/>
        </w:rPr>
        <w:t xml:space="preserve">What is </w:t>
      </w:r>
      <w:r w:rsidR="00481780">
        <w:rPr>
          <w:rFonts w:ascii="Tahoma" w:hAnsi="Tahoma" w:cs="Tahoma"/>
          <w:color w:val="231F20"/>
          <w:lang w:val="en-ZA" w:eastAsia="en-GB"/>
        </w:rPr>
        <w:t>right</w:t>
      </w:r>
      <w:r w:rsidR="00FE0ED2">
        <w:rPr>
          <w:rFonts w:ascii="Tahoma" w:hAnsi="Tahoma" w:cs="Tahoma"/>
          <w:color w:val="231F20"/>
          <w:lang w:val="en-ZA" w:eastAsia="en-GB"/>
        </w:rPr>
        <w:t xml:space="preserve"> or </w:t>
      </w:r>
      <w:r w:rsidRPr="00FD5807">
        <w:rPr>
          <w:rFonts w:ascii="Tahoma" w:hAnsi="Tahoma" w:cs="Tahoma"/>
          <w:color w:val="231F20"/>
          <w:lang w:val="en-ZA" w:eastAsia="en-GB"/>
        </w:rPr>
        <w:t>wrong with these assumptions?</w:t>
      </w:r>
    </w:p>
    <w:tbl>
      <w:tblPr>
        <w:tblStyle w:val="TableGrid"/>
        <w:tblW w:w="0" w:type="auto"/>
        <w:tblLook w:val="04A0" w:firstRow="1" w:lastRow="0" w:firstColumn="1" w:lastColumn="0" w:noHBand="0" w:noVBand="1"/>
      </w:tblPr>
      <w:tblGrid>
        <w:gridCol w:w="9248"/>
      </w:tblGrid>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bl>
    <w:p w:rsidR="00FE0ED2" w:rsidRDefault="00FE0ED2" w:rsidP="00FE0ED2">
      <w:pPr>
        <w:pStyle w:val="ListParagraph"/>
        <w:autoSpaceDE w:val="0"/>
        <w:autoSpaceDN w:val="0"/>
        <w:adjustRightInd w:val="0"/>
        <w:spacing w:after="0" w:line="240" w:lineRule="auto"/>
        <w:ind w:left="360"/>
        <w:rPr>
          <w:rFonts w:ascii="Tahoma" w:hAnsi="Tahoma" w:cs="Tahoma"/>
          <w:color w:val="231F20"/>
          <w:lang w:val="en-ZA" w:eastAsia="en-GB"/>
        </w:rPr>
      </w:pPr>
    </w:p>
    <w:p w:rsidR="00FD5807" w:rsidRDefault="00FD5807" w:rsidP="00296B0C">
      <w:pPr>
        <w:pStyle w:val="ListParagraph"/>
        <w:numPr>
          <w:ilvl w:val="0"/>
          <w:numId w:val="7"/>
        </w:numPr>
        <w:autoSpaceDE w:val="0"/>
        <w:autoSpaceDN w:val="0"/>
        <w:adjustRightInd w:val="0"/>
        <w:spacing w:after="0" w:line="240" w:lineRule="auto"/>
        <w:rPr>
          <w:rFonts w:ascii="Tahoma" w:hAnsi="Tahoma" w:cs="Tahoma"/>
          <w:color w:val="231F20"/>
          <w:lang w:val="en-ZA" w:eastAsia="en-GB"/>
        </w:rPr>
      </w:pPr>
      <w:r w:rsidRPr="00FD5807">
        <w:rPr>
          <w:rFonts w:ascii="Tahoma" w:hAnsi="Tahoma" w:cs="Tahoma"/>
          <w:color w:val="231F20"/>
          <w:lang w:val="en-ZA" w:eastAsia="en-GB"/>
        </w:rPr>
        <w:lastRenderedPageBreak/>
        <w:t>What are the economic differences between the roles assigned to men and those assigned to women?</w:t>
      </w:r>
    </w:p>
    <w:tbl>
      <w:tblPr>
        <w:tblStyle w:val="TableGrid"/>
        <w:tblW w:w="0" w:type="auto"/>
        <w:tblLook w:val="04A0" w:firstRow="1" w:lastRow="0" w:firstColumn="1" w:lastColumn="0" w:noHBand="0" w:noVBand="1"/>
      </w:tblPr>
      <w:tblGrid>
        <w:gridCol w:w="9248"/>
      </w:tblGrid>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481780">
        <w:tc>
          <w:tcPr>
            <w:tcW w:w="9248"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bl>
    <w:p w:rsidR="00FE0ED2" w:rsidRDefault="00FE0ED2" w:rsidP="00FD5807">
      <w:pPr>
        <w:autoSpaceDE w:val="0"/>
        <w:autoSpaceDN w:val="0"/>
        <w:adjustRightInd w:val="0"/>
        <w:spacing w:after="0" w:line="240" w:lineRule="auto"/>
        <w:jc w:val="both"/>
        <w:rPr>
          <w:rFonts w:ascii="Tahoma" w:hAnsi="Tahoma" w:cs="Tahoma"/>
          <w:color w:val="231F20"/>
          <w:lang w:val="en-ZA" w:eastAsia="en-GB"/>
        </w:rPr>
      </w:pPr>
    </w:p>
    <w:p w:rsidR="00882D4B" w:rsidRPr="00FD5807" w:rsidRDefault="00FD5807" w:rsidP="00FD5807">
      <w:pPr>
        <w:autoSpaceDE w:val="0"/>
        <w:autoSpaceDN w:val="0"/>
        <w:adjustRightInd w:val="0"/>
        <w:spacing w:after="0" w:line="240" w:lineRule="auto"/>
        <w:jc w:val="both"/>
        <w:rPr>
          <w:rFonts w:ascii="Tahoma" w:hAnsi="Tahoma" w:cs="Tahoma"/>
          <w:b/>
          <w:bCs/>
          <w:color w:val="000000"/>
          <w:lang w:eastAsia="en-GB"/>
        </w:rPr>
      </w:pPr>
      <w:r w:rsidRPr="00FD5807">
        <w:rPr>
          <w:rFonts w:ascii="Tahoma" w:hAnsi="Tahoma" w:cs="Tahoma"/>
          <w:color w:val="231F20"/>
          <w:lang w:val="en-ZA" w:eastAsia="en-GB"/>
        </w:rPr>
        <w:t>4. How do they lead to discrimination?</w:t>
      </w:r>
    </w:p>
    <w:tbl>
      <w:tblPr>
        <w:tblStyle w:val="TableGrid"/>
        <w:tblW w:w="0" w:type="auto"/>
        <w:tblLook w:val="04A0" w:firstRow="1" w:lastRow="0" w:firstColumn="1" w:lastColumn="0" w:noHBand="0" w:noVBand="1"/>
      </w:tblPr>
      <w:tblGrid>
        <w:gridCol w:w="9250"/>
      </w:tblGrid>
      <w:tr w:rsidR="00FD5807" w:rsidTr="00292982">
        <w:tc>
          <w:tcPr>
            <w:tcW w:w="9250"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292982">
        <w:tc>
          <w:tcPr>
            <w:tcW w:w="9250"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292982">
        <w:tc>
          <w:tcPr>
            <w:tcW w:w="9250"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r w:rsidR="00FD5807" w:rsidTr="00292982">
        <w:tc>
          <w:tcPr>
            <w:tcW w:w="9250" w:type="dxa"/>
          </w:tcPr>
          <w:p w:rsidR="00FD5807" w:rsidRPr="00FD5807" w:rsidRDefault="00FD5807" w:rsidP="00F46224">
            <w:pPr>
              <w:autoSpaceDE w:val="0"/>
              <w:autoSpaceDN w:val="0"/>
              <w:adjustRightInd w:val="0"/>
              <w:spacing w:after="0" w:line="240" w:lineRule="auto"/>
              <w:rPr>
                <w:rFonts w:ascii="Tahoma" w:hAnsi="Tahoma" w:cs="Tahoma"/>
                <w:color w:val="231F20"/>
                <w:sz w:val="32"/>
                <w:szCs w:val="32"/>
                <w:lang w:val="en-ZA" w:eastAsia="en-GB"/>
              </w:rPr>
            </w:pPr>
          </w:p>
        </w:tc>
      </w:tr>
    </w:tbl>
    <w:p w:rsidR="00161CC1" w:rsidRDefault="00161CC1" w:rsidP="00161CC1">
      <w:pPr>
        <w:autoSpaceDE w:val="0"/>
        <w:autoSpaceDN w:val="0"/>
        <w:adjustRightInd w:val="0"/>
        <w:spacing w:after="0" w:line="240" w:lineRule="auto"/>
        <w:jc w:val="both"/>
        <w:rPr>
          <w:rFonts w:ascii="Tahoma" w:hAnsi="Tahoma" w:cs="Tahoma"/>
          <w:b/>
          <w:bCs/>
          <w:color w:val="231F20"/>
          <w:lang w:val="en-ZA" w:eastAsia="en-GB"/>
        </w:rPr>
      </w:pPr>
    </w:p>
    <w:p w:rsidR="008F0AE9" w:rsidRPr="00FE0ED2" w:rsidRDefault="00FE0ED2" w:rsidP="004D3161">
      <w:pPr>
        <w:spacing w:before="100" w:beforeAutospacing="1" w:after="100" w:afterAutospacing="1" w:line="240" w:lineRule="auto"/>
        <w:rPr>
          <w:rFonts w:ascii="Tahoma" w:hAnsi="Tahoma" w:cs="Tahoma"/>
          <w:b/>
          <w:lang w:val="en-ZA" w:eastAsia="en-ZA"/>
        </w:rPr>
      </w:pPr>
      <w:r w:rsidRPr="00FE0ED2">
        <w:rPr>
          <w:rFonts w:ascii="Tahoma" w:hAnsi="Tahoma" w:cs="Tahoma"/>
          <w:b/>
          <w:lang w:val="en-ZA" w:eastAsia="en-ZA"/>
        </w:rPr>
        <w:t xml:space="preserve">Gender: </w:t>
      </w:r>
      <w:r w:rsidR="008F0AE9" w:rsidRPr="00FE0ED2">
        <w:rPr>
          <w:rFonts w:ascii="Tahoma" w:hAnsi="Tahoma" w:cs="Tahoma"/>
          <w:b/>
          <w:lang w:val="en-ZA" w:eastAsia="en-ZA"/>
        </w:rPr>
        <w:t>Some examples</w:t>
      </w:r>
      <w:r w:rsidR="00E67356" w:rsidRPr="00FE0ED2">
        <w:rPr>
          <w:rFonts w:ascii="Tahoma" w:hAnsi="Tahoma" w:cs="Tahoma"/>
          <w:b/>
          <w:lang w:val="en-ZA" w:eastAsia="en-ZA"/>
        </w:rPr>
        <w:t xml:space="preserve"> of the roles society expects men and women to play.</w:t>
      </w:r>
    </w:p>
    <w:tbl>
      <w:tblPr>
        <w:tblStyle w:val="TableGrid"/>
        <w:tblW w:w="0" w:type="auto"/>
        <w:tblLayout w:type="fixed"/>
        <w:tblLook w:val="04A0" w:firstRow="1" w:lastRow="0" w:firstColumn="1" w:lastColumn="0" w:noHBand="0" w:noVBand="1"/>
      </w:tblPr>
      <w:tblGrid>
        <w:gridCol w:w="4531"/>
        <w:gridCol w:w="4253"/>
      </w:tblGrid>
      <w:tr w:rsidR="008F0AE9" w:rsidRPr="00A94B73" w:rsidTr="00FE0ED2">
        <w:trPr>
          <w:trHeight w:val="3161"/>
        </w:trPr>
        <w:tc>
          <w:tcPr>
            <w:tcW w:w="4531" w:type="dxa"/>
          </w:tcPr>
          <w:p w:rsidR="008F0AE9" w:rsidRPr="00A94B73" w:rsidRDefault="008F0AE9" w:rsidP="004D3161">
            <w:pPr>
              <w:autoSpaceDE w:val="0"/>
              <w:autoSpaceDN w:val="0"/>
              <w:adjustRightInd w:val="0"/>
              <w:spacing w:after="0" w:line="240" w:lineRule="auto"/>
              <w:rPr>
                <w:rFonts w:ascii="Tahoma" w:hAnsi="Tahoma" w:cs="Tahoma"/>
                <w:b/>
                <w:bCs/>
                <w:color w:val="231F20"/>
                <w:lang w:val="en-ZA" w:eastAsia="en-GB"/>
              </w:rPr>
            </w:pPr>
            <w:r w:rsidRPr="00A94B73">
              <w:rPr>
                <w:noProof/>
              </w:rPr>
              <w:drawing>
                <wp:anchor distT="0" distB="0" distL="114300" distR="114300" simplePos="0" relativeHeight="252112384" behindDoc="0" locked="0" layoutInCell="1" allowOverlap="1">
                  <wp:simplePos x="0" y="0"/>
                  <wp:positionH relativeFrom="column">
                    <wp:posOffset>32385</wp:posOffset>
                  </wp:positionH>
                  <wp:positionV relativeFrom="paragraph">
                    <wp:posOffset>114300</wp:posOffset>
                  </wp:positionV>
                  <wp:extent cx="2571750" cy="1711383"/>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BEBA8EAE-BF5A-486C-A8C5-ECC9F3942E4B}">
                                <a14:imgProps xmlns:a14="http://schemas.microsoft.com/office/drawing/2010/main">
                                  <a14:imgLayer r:embed="rId32">
                                    <a14:imgEffect>
                                      <a14:saturation sat="300000"/>
                                    </a14:imgEffect>
                                  </a14:imgLayer>
                                </a14:imgProps>
                              </a:ext>
                              <a:ext uri="{28A0092B-C50C-407E-A947-70E740481C1C}">
                                <a14:useLocalDpi xmlns:a14="http://schemas.microsoft.com/office/drawing/2010/main"/>
                              </a:ext>
                            </a:extLst>
                          </a:blip>
                          <a:stretch>
                            <a:fillRect/>
                          </a:stretch>
                        </pic:blipFill>
                        <pic:spPr>
                          <a:xfrm>
                            <a:off x="0" y="0"/>
                            <a:ext cx="2571750" cy="1711383"/>
                          </a:xfrm>
                          <a:prstGeom prst="rect">
                            <a:avLst/>
                          </a:prstGeom>
                        </pic:spPr>
                      </pic:pic>
                    </a:graphicData>
                  </a:graphic>
                </wp:anchor>
              </w:drawing>
            </w:r>
            <w:r w:rsidR="004F5694" w:rsidRPr="00A94B73">
              <w:rPr>
                <w:rStyle w:val="FootnoteReference"/>
                <w:rFonts w:ascii="Tahoma" w:hAnsi="Tahoma"/>
                <w:b/>
                <w:bCs/>
                <w:color w:val="231F20"/>
                <w:lang w:val="en-ZA" w:eastAsia="en-GB"/>
              </w:rPr>
              <w:footnoteReference w:id="2"/>
            </w:r>
          </w:p>
        </w:tc>
        <w:tc>
          <w:tcPr>
            <w:tcW w:w="4253" w:type="dxa"/>
          </w:tcPr>
          <w:p w:rsidR="008F0AE9" w:rsidRPr="00A94B73" w:rsidRDefault="008F0AE9" w:rsidP="004D3161">
            <w:pPr>
              <w:autoSpaceDE w:val="0"/>
              <w:autoSpaceDN w:val="0"/>
              <w:adjustRightInd w:val="0"/>
              <w:spacing w:after="0" w:line="240" w:lineRule="auto"/>
              <w:rPr>
                <w:rFonts w:ascii="Tahoma" w:hAnsi="Tahoma" w:cs="Tahoma"/>
                <w:b/>
                <w:bCs/>
                <w:color w:val="231F20"/>
                <w:lang w:val="en-ZA" w:eastAsia="en-GB"/>
              </w:rPr>
            </w:pPr>
            <w:r w:rsidRPr="00A94B73">
              <w:rPr>
                <w:noProof/>
              </w:rPr>
              <w:drawing>
                <wp:anchor distT="0" distB="0" distL="114300" distR="114300" simplePos="0" relativeHeight="252115456" behindDoc="0" locked="0" layoutInCell="1" allowOverlap="1">
                  <wp:simplePos x="0" y="0"/>
                  <wp:positionH relativeFrom="column">
                    <wp:posOffset>3418</wp:posOffset>
                  </wp:positionH>
                  <wp:positionV relativeFrom="paragraph">
                    <wp:posOffset>161925</wp:posOffset>
                  </wp:positionV>
                  <wp:extent cx="2486025" cy="1654337"/>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486025" cy="1654337"/>
                          </a:xfrm>
                          <a:prstGeom prst="rect">
                            <a:avLst/>
                          </a:prstGeom>
                        </pic:spPr>
                      </pic:pic>
                    </a:graphicData>
                  </a:graphic>
                </wp:anchor>
              </w:drawing>
            </w:r>
            <w:r w:rsidR="0066791D" w:rsidRPr="00A94B73">
              <w:rPr>
                <w:rStyle w:val="FootnoteReference"/>
                <w:rFonts w:ascii="Tahoma" w:hAnsi="Tahoma"/>
                <w:b/>
                <w:bCs/>
                <w:color w:val="231F20"/>
                <w:lang w:val="en-ZA" w:eastAsia="en-GB"/>
              </w:rPr>
              <w:footnoteReference w:id="3"/>
            </w:r>
          </w:p>
          <w:p w:rsidR="008F0AE9" w:rsidRPr="00A94B73" w:rsidRDefault="008F0AE9" w:rsidP="004D3161">
            <w:pPr>
              <w:autoSpaceDE w:val="0"/>
              <w:autoSpaceDN w:val="0"/>
              <w:adjustRightInd w:val="0"/>
              <w:spacing w:after="0" w:line="240" w:lineRule="auto"/>
              <w:rPr>
                <w:rFonts w:ascii="Tahoma" w:hAnsi="Tahoma" w:cs="Tahoma"/>
                <w:b/>
                <w:bCs/>
                <w:color w:val="231F20"/>
                <w:sz w:val="16"/>
                <w:szCs w:val="16"/>
                <w:lang w:val="en-ZA" w:eastAsia="en-GB"/>
              </w:rPr>
            </w:pPr>
          </w:p>
        </w:tc>
      </w:tr>
      <w:tr w:rsidR="008F0AE9" w:rsidRPr="00A94B73" w:rsidTr="00FE0ED2">
        <w:trPr>
          <w:trHeight w:val="3071"/>
        </w:trPr>
        <w:tc>
          <w:tcPr>
            <w:tcW w:w="4531" w:type="dxa"/>
          </w:tcPr>
          <w:p w:rsidR="008F0AE9" w:rsidRPr="00A94B73" w:rsidRDefault="008F0AE9" w:rsidP="004D3161">
            <w:pPr>
              <w:autoSpaceDE w:val="0"/>
              <w:autoSpaceDN w:val="0"/>
              <w:adjustRightInd w:val="0"/>
              <w:spacing w:after="0" w:line="240" w:lineRule="auto"/>
              <w:rPr>
                <w:rFonts w:ascii="Tahoma" w:hAnsi="Tahoma" w:cs="Tahoma"/>
                <w:b/>
                <w:bCs/>
                <w:color w:val="231F20"/>
                <w:lang w:val="en-ZA" w:eastAsia="en-GB"/>
              </w:rPr>
            </w:pPr>
            <w:r w:rsidRPr="00A94B73">
              <w:rPr>
                <w:noProof/>
              </w:rPr>
              <w:drawing>
                <wp:anchor distT="0" distB="0" distL="114300" distR="114300" simplePos="0" relativeHeight="252113408" behindDoc="0" locked="0" layoutInCell="1" allowOverlap="1">
                  <wp:simplePos x="0" y="0"/>
                  <wp:positionH relativeFrom="column">
                    <wp:posOffset>89535</wp:posOffset>
                  </wp:positionH>
                  <wp:positionV relativeFrom="paragraph">
                    <wp:posOffset>28575</wp:posOffset>
                  </wp:positionV>
                  <wp:extent cx="2628900" cy="1749413"/>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a:ext>
                            </a:extLst>
                          </a:blip>
                          <a:stretch>
                            <a:fillRect/>
                          </a:stretch>
                        </pic:blipFill>
                        <pic:spPr>
                          <a:xfrm>
                            <a:off x="0" y="0"/>
                            <a:ext cx="2628900" cy="1749413"/>
                          </a:xfrm>
                          <a:prstGeom prst="rect">
                            <a:avLst/>
                          </a:prstGeom>
                        </pic:spPr>
                      </pic:pic>
                    </a:graphicData>
                  </a:graphic>
                </wp:anchor>
              </w:drawing>
            </w:r>
            <w:r w:rsidR="0066791D" w:rsidRPr="00A94B73">
              <w:rPr>
                <w:rStyle w:val="FootnoteReference"/>
                <w:rFonts w:ascii="Tahoma" w:hAnsi="Tahoma"/>
                <w:b/>
                <w:bCs/>
                <w:color w:val="231F20"/>
                <w:sz w:val="16"/>
                <w:szCs w:val="16"/>
                <w:lang w:val="en-ZA" w:eastAsia="en-GB"/>
              </w:rPr>
              <w:footnoteReference w:id="4"/>
            </w:r>
          </w:p>
        </w:tc>
        <w:tc>
          <w:tcPr>
            <w:tcW w:w="4253" w:type="dxa"/>
          </w:tcPr>
          <w:p w:rsidR="008F0AE9" w:rsidRPr="00A94B73" w:rsidRDefault="008F0AE9" w:rsidP="004D3161">
            <w:pPr>
              <w:autoSpaceDE w:val="0"/>
              <w:autoSpaceDN w:val="0"/>
              <w:adjustRightInd w:val="0"/>
              <w:spacing w:after="0" w:line="240" w:lineRule="auto"/>
              <w:rPr>
                <w:rFonts w:ascii="Tahoma" w:hAnsi="Tahoma" w:cs="Tahoma"/>
                <w:b/>
                <w:bCs/>
                <w:color w:val="231F20"/>
                <w:sz w:val="16"/>
                <w:szCs w:val="16"/>
                <w:lang w:val="en-ZA" w:eastAsia="en-GB"/>
              </w:rPr>
            </w:pPr>
            <w:r w:rsidRPr="00A94B73">
              <w:rPr>
                <w:noProof/>
              </w:rPr>
              <w:drawing>
                <wp:anchor distT="0" distB="0" distL="114300" distR="114300" simplePos="0" relativeHeight="252114432" behindDoc="0" locked="0" layoutInCell="1" allowOverlap="1">
                  <wp:simplePos x="0" y="0"/>
                  <wp:positionH relativeFrom="column">
                    <wp:posOffset>88900</wp:posOffset>
                  </wp:positionH>
                  <wp:positionV relativeFrom="paragraph">
                    <wp:posOffset>142875</wp:posOffset>
                  </wp:positionV>
                  <wp:extent cx="2438400" cy="1695096"/>
                  <wp:effectExtent l="0" t="0" r="0"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2438400" cy="1695096"/>
                          </a:xfrm>
                          <a:prstGeom prst="rect">
                            <a:avLst/>
                          </a:prstGeom>
                        </pic:spPr>
                      </pic:pic>
                    </a:graphicData>
                  </a:graphic>
                </wp:anchor>
              </w:drawing>
            </w:r>
            <w:r w:rsidR="0066791D" w:rsidRPr="00A94B73">
              <w:rPr>
                <w:rStyle w:val="FootnoteReference"/>
                <w:rFonts w:ascii="Tahoma" w:hAnsi="Tahoma"/>
                <w:b/>
                <w:bCs/>
                <w:color w:val="231F20"/>
                <w:lang w:val="en-ZA" w:eastAsia="en-GB"/>
              </w:rPr>
              <w:footnoteReference w:id="5"/>
            </w:r>
          </w:p>
        </w:tc>
      </w:tr>
    </w:tbl>
    <w:p w:rsidR="00FE0ED2" w:rsidRDefault="00FE0ED2" w:rsidP="00FE0ED2">
      <w:pPr>
        <w:autoSpaceDE w:val="0"/>
        <w:autoSpaceDN w:val="0"/>
        <w:adjustRightInd w:val="0"/>
        <w:spacing w:after="0" w:line="240" w:lineRule="auto"/>
        <w:jc w:val="both"/>
        <w:rPr>
          <w:rFonts w:ascii="Tahoma" w:hAnsi="Tahoma" w:cs="Tahoma"/>
          <w:b/>
          <w:bCs/>
          <w:i/>
          <w:color w:val="231F20"/>
          <w:lang w:val="en-ZA" w:eastAsia="en-GB"/>
        </w:rPr>
      </w:pPr>
    </w:p>
    <w:p w:rsidR="00161CC1" w:rsidRDefault="00161CC1" w:rsidP="00161CC1">
      <w:pPr>
        <w:shd w:val="clear" w:color="auto" w:fill="FFFFFF" w:themeFill="background1"/>
        <w:autoSpaceDE w:val="0"/>
        <w:autoSpaceDN w:val="0"/>
        <w:adjustRightInd w:val="0"/>
        <w:spacing w:after="0" w:line="240" w:lineRule="auto"/>
        <w:jc w:val="both"/>
        <w:rPr>
          <w:rFonts w:ascii="Tahoma" w:hAnsi="Tahoma" w:cs="Tahoma"/>
          <w:b/>
          <w:bCs/>
          <w:color w:val="231F20"/>
          <w:lang w:val="en-ZA" w:eastAsia="en-GB"/>
        </w:rPr>
      </w:pPr>
    </w:p>
    <w:p w:rsidR="00161CC1" w:rsidRDefault="00161CC1" w:rsidP="00161CC1">
      <w:pPr>
        <w:shd w:val="clear" w:color="auto" w:fill="FFFFFF" w:themeFill="background1"/>
        <w:autoSpaceDE w:val="0"/>
        <w:autoSpaceDN w:val="0"/>
        <w:adjustRightInd w:val="0"/>
        <w:spacing w:after="0" w:line="240" w:lineRule="auto"/>
        <w:jc w:val="both"/>
        <w:rPr>
          <w:rFonts w:ascii="Tahoma" w:hAnsi="Tahoma" w:cs="Tahoma"/>
          <w:b/>
          <w:bCs/>
          <w:color w:val="231F20"/>
          <w:lang w:val="en-ZA" w:eastAsia="en-GB"/>
        </w:rPr>
      </w:pPr>
      <w:r w:rsidRPr="003454A7">
        <w:rPr>
          <w:rFonts w:ascii="Tahoma" w:hAnsi="Tahoma" w:cs="Tahoma"/>
          <w:b/>
          <w:bCs/>
          <w:noProof/>
          <w:color w:val="231F20"/>
          <w:lang w:val="en-US"/>
        </w:rPr>
        <w:drawing>
          <wp:anchor distT="0" distB="0" distL="114300" distR="114300" simplePos="0" relativeHeight="252137984" behindDoc="0" locked="0" layoutInCell="1" allowOverlap="1" wp14:anchorId="10AAAFDE" wp14:editId="7F299649">
            <wp:simplePos x="0" y="0"/>
            <wp:positionH relativeFrom="column">
              <wp:posOffset>0</wp:posOffset>
            </wp:positionH>
            <wp:positionV relativeFrom="paragraph">
              <wp:posOffset>170815</wp:posOffset>
            </wp:positionV>
            <wp:extent cx="867410" cy="89979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67410" cy="899795"/>
                    </a:xfrm>
                    <a:prstGeom prst="rect">
                      <a:avLst/>
                    </a:prstGeom>
                    <a:noFill/>
                    <a:ln>
                      <a:noFill/>
                    </a:ln>
                  </pic:spPr>
                </pic:pic>
              </a:graphicData>
            </a:graphic>
          </wp:anchor>
        </w:drawing>
      </w:r>
      <w:r>
        <w:rPr>
          <w:rFonts w:ascii="Tahoma" w:hAnsi="Tahoma" w:cs="Tahoma"/>
          <w:b/>
          <w:bCs/>
          <w:color w:val="231F20"/>
          <w:lang w:val="en-ZA" w:eastAsia="en-GB"/>
        </w:rPr>
        <w:t>Definitions:</w:t>
      </w:r>
    </w:p>
    <w:p w:rsidR="00F351B7" w:rsidRPr="00F351B7" w:rsidRDefault="00F351B7" w:rsidP="00F351B7">
      <w:pPr>
        <w:shd w:val="clear" w:color="auto" w:fill="D9D9D9" w:themeFill="background1" w:themeFillShade="D9"/>
        <w:autoSpaceDE w:val="0"/>
        <w:autoSpaceDN w:val="0"/>
        <w:adjustRightInd w:val="0"/>
        <w:spacing w:after="0" w:line="240" w:lineRule="auto"/>
        <w:jc w:val="both"/>
        <w:rPr>
          <w:rFonts w:ascii="Tahoma" w:hAnsi="Tahoma" w:cs="Tahoma"/>
          <w:color w:val="231F20"/>
          <w:lang w:val="en-ZA" w:eastAsia="en-GB"/>
        </w:rPr>
      </w:pPr>
      <w:r w:rsidRPr="00F351B7">
        <w:rPr>
          <w:rStyle w:val="st1"/>
          <w:rFonts w:ascii="Arial" w:hAnsi="Arial" w:cs="Arial"/>
          <w:b/>
          <w:color w:val="000000" w:themeColor="text1"/>
          <w:lang/>
        </w:rPr>
        <w:t>G</w:t>
      </w:r>
      <w:r w:rsidRPr="00F351B7">
        <w:rPr>
          <w:rFonts w:ascii="Tahoma" w:hAnsi="Tahoma" w:cs="Tahoma"/>
          <w:b/>
          <w:bCs/>
          <w:color w:val="231F20"/>
          <w:lang w:val="en-ZA" w:eastAsia="en-GB"/>
        </w:rPr>
        <w:t xml:space="preserve">ender relations: </w:t>
      </w:r>
      <w:r w:rsidRPr="00F351B7">
        <w:rPr>
          <w:rFonts w:ascii="Tahoma" w:hAnsi="Tahoma" w:cs="Tahoma"/>
          <w:color w:val="231F20"/>
          <w:lang w:val="en-ZA" w:eastAsia="en-GB"/>
        </w:rPr>
        <w:t xml:space="preserve">Describes the social relationships between women and men. These are socially constituted and do not derive from biology. </w:t>
      </w:r>
    </w:p>
    <w:p w:rsidR="00161CC1" w:rsidRPr="00F351B7" w:rsidRDefault="00161CC1" w:rsidP="00161CC1">
      <w:pPr>
        <w:shd w:val="clear" w:color="auto" w:fill="D9D9D9" w:themeFill="background1" w:themeFillShade="D9"/>
        <w:autoSpaceDE w:val="0"/>
        <w:autoSpaceDN w:val="0"/>
        <w:adjustRightInd w:val="0"/>
        <w:spacing w:after="0" w:line="240" w:lineRule="auto"/>
        <w:jc w:val="both"/>
        <w:rPr>
          <w:rStyle w:val="tgc"/>
          <w:rFonts w:ascii="Arial" w:hAnsi="Arial" w:cs="Arial"/>
          <w:color w:val="000000" w:themeColor="text1"/>
          <w:lang/>
        </w:rPr>
      </w:pPr>
      <w:r w:rsidRPr="00F351B7">
        <w:rPr>
          <w:rFonts w:ascii="Tahoma" w:hAnsi="Tahoma" w:cs="Tahoma"/>
          <w:b/>
          <w:bCs/>
          <w:color w:val="000000" w:themeColor="text1"/>
          <w:lang w:val="en-ZA" w:eastAsia="en-GB"/>
        </w:rPr>
        <w:t xml:space="preserve">Reproductive work: </w:t>
      </w:r>
      <w:r w:rsidRPr="00F351B7">
        <w:rPr>
          <w:rStyle w:val="tgc"/>
          <w:rFonts w:ascii="Arial" w:hAnsi="Arial" w:cs="Arial"/>
          <w:color w:val="000000" w:themeColor="text1"/>
          <w:lang/>
        </w:rPr>
        <w:t xml:space="preserve">The gendered division of </w:t>
      </w:r>
      <w:r w:rsidRPr="00F351B7">
        <w:rPr>
          <w:rStyle w:val="tgc"/>
          <w:rFonts w:ascii="Arial" w:hAnsi="Arial" w:cs="Arial"/>
          <w:b/>
          <w:bCs/>
          <w:color w:val="000000" w:themeColor="text1"/>
          <w:lang/>
        </w:rPr>
        <w:t>labor</w:t>
      </w:r>
      <w:r w:rsidRPr="00F351B7">
        <w:rPr>
          <w:rStyle w:val="tgc"/>
          <w:rFonts w:ascii="Arial" w:hAnsi="Arial" w:cs="Arial"/>
          <w:color w:val="000000" w:themeColor="text1"/>
          <w:lang/>
        </w:rPr>
        <w:t xml:space="preserve"> includes </w:t>
      </w:r>
      <w:r w:rsidRPr="00F351B7">
        <w:rPr>
          <w:rStyle w:val="tgc"/>
          <w:rFonts w:ascii="Arial" w:hAnsi="Arial" w:cs="Arial"/>
          <w:b/>
          <w:bCs/>
          <w:color w:val="000000" w:themeColor="text1"/>
          <w:lang/>
        </w:rPr>
        <w:t>reproductive labor</w:t>
      </w:r>
      <w:r w:rsidRPr="00F351B7">
        <w:rPr>
          <w:rStyle w:val="tgc"/>
          <w:rFonts w:ascii="Arial" w:hAnsi="Arial" w:cs="Arial"/>
          <w:color w:val="000000" w:themeColor="text1"/>
          <w:lang/>
        </w:rPr>
        <w:t xml:space="preserve">, which refers to </w:t>
      </w:r>
      <w:r w:rsidRPr="00F351B7">
        <w:rPr>
          <w:rStyle w:val="tgc"/>
          <w:rFonts w:ascii="Arial" w:hAnsi="Arial" w:cs="Arial"/>
          <w:b/>
          <w:bCs/>
          <w:color w:val="000000" w:themeColor="text1"/>
          <w:lang/>
        </w:rPr>
        <w:t>work</w:t>
      </w:r>
      <w:r w:rsidRPr="00F351B7">
        <w:rPr>
          <w:rStyle w:val="tgc"/>
          <w:rFonts w:ascii="Arial" w:hAnsi="Arial" w:cs="Arial"/>
          <w:color w:val="000000" w:themeColor="text1"/>
          <w:lang/>
        </w:rPr>
        <w:t xml:space="preserve"> performed within the domestic or private sphere and which helps to sustain a household (e.g. cleaning, cooking, child care and rearing, etc.).</w:t>
      </w:r>
      <w:r w:rsidRPr="00F351B7">
        <w:rPr>
          <w:rStyle w:val="FootnoteReference"/>
          <w:rFonts w:ascii="Arial" w:hAnsi="Arial"/>
          <w:color w:val="000000" w:themeColor="text1"/>
          <w:lang/>
        </w:rPr>
        <w:footnoteReference w:id="6"/>
      </w:r>
    </w:p>
    <w:p w:rsidR="00161CC1" w:rsidRPr="00481780" w:rsidRDefault="00161CC1" w:rsidP="00161CC1">
      <w:pPr>
        <w:shd w:val="clear" w:color="auto" w:fill="D9D9D9" w:themeFill="background1" w:themeFillShade="D9"/>
        <w:autoSpaceDE w:val="0"/>
        <w:autoSpaceDN w:val="0"/>
        <w:adjustRightInd w:val="0"/>
        <w:spacing w:after="0" w:line="240" w:lineRule="auto"/>
        <w:jc w:val="both"/>
        <w:rPr>
          <w:rFonts w:ascii="Tahoma" w:hAnsi="Tahoma" w:cs="Tahoma"/>
          <w:color w:val="000000" w:themeColor="text1"/>
          <w:lang w:val="en-ZA" w:eastAsia="en-GB"/>
        </w:rPr>
      </w:pPr>
      <w:r w:rsidRPr="00F351B7">
        <w:rPr>
          <w:rFonts w:ascii="Tahoma" w:hAnsi="Tahoma" w:cs="Tahoma"/>
          <w:b/>
          <w:bCs/>
          <w:i/>
          <w:color w:val="000000" w:themeColor="text1"/>
          <w:lang w:val="en-ZA" w:eastAsia="en-GB"/>
        </w:rPr>
        <w:t xml:space="preserve">Productive work: </w:t>
      </w:r>
      <w:r w:rsidRPr="00F351B7">
        <w:rPr>
          <w:rFonts w:ascii="Tahoma" w:hAnsi="Tahoma" w:cs="Tahoma"/>
          <w:i/>
          <w:color w:val="000000" w:themeColor="text1"/>
          <w:lang w:val="en-ZA" w:eastAsia="en-GB"/>
        </w:rPr>
        <w:t>Comprises work done by both women and men for payment in cash or kind. It includes both market</w:t>
      </w:r>
      <w:r w:rsidRPr="00481780">
        <w:rPr>
          <w:rFonts w:ascii="Tahoma" w:hAnsi="Tahoma" w:cs="Tahoma"/>
          <w:color w:val="000000" w:themeColor="text1"/>
          <w:lang w:val="en-ZA" w:eastAsia="en-GB"/>
        </w:rPr>
        <w:t xml:space="preserve"> place production with an exchange value, and subsistence/home production with an actual use value, but also a potential exchange value. For women in agricultural production this includes work as independent farmers, peasant’s wives and wageworkers.</w:t>
      </w:r>
    </w:p>
    <w:p w:rsidR="00161CC1" w:rsidRDefault="00161CC1" w:rsidP="00161CC1">
      <w:pPr>
        <w:shd w:val="clear" w:color="auto" w:fill="D9D9D9" w:themeFill="background1" w:themeFillShade="D9"/>
        <w:autoSpaceDE w:val="0"/>
        <w:autoSpaceDN w:val="0"/>
        <w:adjustRightInd w:val="0"/>
        <w:spacing w:after="0" w:line="240" w:lineRule="auto"/>
        <w:jc w:val="both"/>
        <w:rPr>
          <w:rStyle w:val="st1"/>
          <w:rFonts w:ascii="Arial" w:hAnsi="Arial" w:cs="Arial"/>
          <w:color w:val="000000" w:themeColor="text1"/>
          <w:lang/>
        </w:rPr>
      </w:pPr>
      <w:r w:rsidRPr="00481780">
        <w:rPr>
          <w:rStyle w:val="Emphasis"/>
          <w:rFonts w:ascii="Arial" w:hAnsi="Arial" w:cs="Arial"/>
          <w:color w:val="000000" w:themeColor="text1"/>
          <w:lang/>
        </w:rPr>
        <w:t>Community work</w:t>
      </w:r>
      <w:r w:rsidRPr="00481780">
        <w:rPr>
          <w:rStyle w:val="st1"/>
          <w:rFonts w:ascii="Arial" w:hAnsi="Arial" w:cs="Arial"/>
          <w:color w:val="000000" w:themeColor="text1"/>
          <w:lang/>
        </w:rPr>
        <w:t xml:space="preserve"> can mean a range of things: being involved in local or neighborhood groups or associations, being a volunteer or unpaid worker, being involved in a non-profit, not-for-profit,</w:t>
      </w:r>
      <w:r w:rsidRPr="00481780">
        <w:rPr>
          <w:rStyle w:val="FootnoteReference"/>
          <w:rFonts w:ascii="Arial" w:hAnsi="Arial"/>
          <w:color w:val="000000" w:themeColor="text1"/>
          <w:lang/>
        </w:rPr>
        <w:footnoteReference w:id="7"/>
      </w:r>
      <w:r w:rsidRPr="00481780">
        <w:rPr>
          <w:rStyle w:val="st1"/>
          <w:rFonts w:ascii="Arial" w:hAnsi="Arial" w:cs="Arial"/>
          <w:color w:val="000000" w:themeColor="text1"/>
          <w:lang/>
        </w:rPr>
        <w:t xml:space="preserve"> or charitable </w:t>
      </w:r>
      <w:proofErr w:type="spellStart"/>
      <w:r w:rsidRPr="00481780">
        <w:rPr>
          <w:rStyle w:val="st1"/>
          <w:rFonts w:ascii="Arial" w:hAnsi="Arial" w:cs="Arial"/>
          <w:color w:val="000000" w:themeColor="text1"/>
          <w:lang/>
        </w:rPr>
        <w:t>organisation</w:t>
      </w:r>
      <w:proofErr w:type="spellEnd"/>
      <w:r w:rsidRPr="00481780">
        <w:rPr>
          <w:rStyle w:val="st1"/>
          <w:rFonts w:ascii="Arial" w:hAnsi="Arial" w:cs="Arial"/>
          <w:color w:val="000000" w:themeColor="text1"/>
          <w:lang/>
        </w:rPr>
        <w:t xml:space="preserve"> or association.  This is doing public interest or public benefit </w:t>
      </w:r>
      <w:r w:rsidRPr="00481780">
        <w:rPr>
          <w:rStyle w:val="Emphasis"/>
          <w:rFonts w:ascii="Arial" w:hAnsi="Arial" w:cs="Arial"/>
          <w:color w:val="000000" w:themeColor="text1"/>
          <w:lang/>
        </w:rPr>
        <w:t>work</w:t>
      </w:r>
      <w:r w:rsidRPr="00481780">
        <w:rPr>
          <w:rStyle w:val="st1"/>
          <w:rFonts w:ascii="Arial" w:hAnsi="Arial" w:cs="Arial"/>
          <w:color w:val="000000" w:themeColor="text1"/>
          <w:lang/>
        </w:rPr>
        <w:t>.</w:t>
      </w:r>
    </w:p>
    <w:p w:rsidR="00FE0ED2" w:rsidRPr="00481780" w:rsidRDefault="00FE0ED2" w:rsidP="00481780">
      <w:pPr>
        <w:shd w:val="clear" w:color="auto" w:fill="D9D9D9" w:themeFill="background1" w:themeFillShade="D9"/>
        <w:spacing w:after="0" w:line="240" w:lineRule="auto"/>
        <w:rPr>
          <w:rFonts w:ascii="Tahoma" w:hAnsi="Tahoma" w:cs="Tahoma"/>
          <w:color w:val="000000" w:themeColor="text1"/>
          <w:lang w:eastAsia="en-ZA"/>
        </w:rPr>
      </w:pPr>
      <w:r w:rsidRPr="00481780">
        <w:rPr>
          <w:rFonts w:ascii="Tahoma" w:hAnsi="Tahoma" w:cs="Tahoma"/>
          <w:b/>
          <w:bCs/>
          <w:color w:val="000000" w:themeColor="text1"/>
          <w:lang w:eastAsia="en-ZA"/>
        </w:rPr>
        <w:t>Patriarchy</w:t>
      </w:r>
      <w:r w:rsidRPr="00481780">
        <w:rPr>
          <w:rFonts w:ascii="Tahoma" w:hAnsi="Tahoma" w:cs="Tahoma"/>
          <w:color w:val="000000" w:themeColor="text1"/>
          <w:lang w:eastAsia="en-ZA"/>
        </w:rPr>
        <w:t xml:space="preserve"> is a social system in which males hold primary power, predominate in roles of political leadership, moral authority, social privilege and control of property. In the domain of the family, fathers or father-figures hold authority over women and children.</w:t>
      </w:r>
      <w:r w:rsidR="00481780" w:rsidRPr="00481780">
        <w:rPr>
          <w:rStyle w:val="FootnoteReference"/>
          <w:rFonts w:ascii="Tahoma" w:hAnsi="Tahoma" w:cs="Tahoma"/>
          <w:color w:val="000000" w:themeColor="text1"/>
          <w:lang w:eastAsia="en-ZA"/>
        </w:rPr>
        <w:footnoteReference w:id="8"/>
      </w:r>
    </w:p>
    <w:p w:rsidR="00D57DC0" w:rsidRPr="00481780" w:rsidRDefault="00D57DC0" w:rsidP="00D57DC0">
      <w:pPr>
        <w:shd w:val="clear" w:color="auto" w:fill="D9D9D9" w:themeFill="background1" w:themeFillShade="D9"/>
        <w:autoSpaceDE w:val="0"/>
        <w:autoSpaceDN w:val="0"/>
        <w:adjustRightInd w:val="0"/>
        <w:spacing w:after="0" w:line="240" w:lineRule="auto"/>
        <w:jc w:val="both"/>
        <w:rPr>
          <w:rFonts w:ascii="Tahoma" w:hAnsi="Tahoma" w:cs="Tahoma"/>
          <w:color w:val="000000" w:themeColor="text1"/>
          <w:lang w:val="en-ZA" w:eastAsia="en-GB"/>
        </w:rPr>
      </w:pPr>
      <w:r w:rsidRPr="00481780">
        <w:rPr>
          <w:rFonts w:ascii="Tahoma" w:hAnsi="Tahoma" w:cs="Tahoma"/>
          <w:b/>
          <w:bCs/>
          <w:color w:val="000000" w:themeColor="text1"/>
          <w:lang w:val="en-ZA" w:eastAsia="en-GB"/>
        </w:rPr>
        <w:t xml:space="preserve">Gender and the economy: </w:t>
      </w:r>
      <w:r w:rsidRPr="00481780">
        <w:rPr>
          <w:rFonts w:ascii="Tahoma" w:hAnsi="Tahoma" w:cs="Tahoma"/>
          <w:color w:val="000000" w:themeColor="text1"/>
          <w:lang w:val="en-ZA" w:eastAsia="en-GB"/>
        </w:rPr>
        <w:t>The contribution by women to national economies is often hidden, unrecognised and unremunerated. Women face both structural (indirect) and direct</w:t>
      </w:r>
    </w:p>
    <w:p w:rsidR="00D57DC0" w:rsidRPr="00481780" w:rsidRDefault="00D57DC0" w:rsidP="00D57DC0">
      <w:pPr>
        <w:shd w:val="clear" w:color="auto" w:fill="D9D9D9" w:themeFill="background1" w:themeFillShade="D9"/>
        <w:autoSpaceDE w:val="0"/>
        <w:autoSpaceDN w:val="0"/>
        <w:adjustRightInd w:val="0"/>
        <w:spacing w:after="0" w:line="240" w:lineRule="auto"/>
        <w:jc w:val="both"/>
        <w:rPr>
          <w:rFonts w:ascii="Tahoma" w:hAnsi="Tahoma" w:cs="Tahoma"/>
          <w:color w:val="000000" w:themeColor="text1"/>
          <w:lang w:val="en-ZA" w:eastAsia="en-GB"/>
        </w:rPr>
      </w:pPr>
      <w:proofErr w:type="gramStart"/>
      <w:r w:rsidRPr="00481780">
        <w:rPr>
          <w:rFonts w:ascii="Tahoma" w:hAnsi="Tahoma" w:cs="Tahoma"/>
          <w:color w:val="000000" w:themeColor="text1"/>
          <w:lang w:val="en-ZA" w:eastAsia="en-GB"/>
        </w:rPr>
        <w:t>discrimination</w:t>
      </w:r>
      <w:proofErr w:type="gramEnd"/>
      <w:r w:rsidRPr="00481780">
        <w:rPr>
          <w:rFonts w:ascii="Tahoma" w:hAnsi="Tahoma" w:cs="Tahoma"/>
          <w:color w:val="000000" w:themeColor="text1"/>
          <w:lang w:val="en-ZA" w:eastAsia="en-GB"/>
        </w:rPr>
        <w:t xml:space="preserve"> in the work place and in entering business. The majority of women continue to operate in the so called “informal sector” under immense pressure and even harassment, when in fact this sector is the backbone of most developing country economies. Multinational agencies that have belatedly “discovered” that gender equality is good for economics and development are putting pressure on governments to “mainstream” gender into poverty reduction strategies.</w:t>
      </w:r>
    </w:p>
    <w:p w:rsidR="00D97D9C" w:rsidRPr="00481780" w:rsidRDefault="00D57DC0" w:rsidP="00D57DC0">
      <w:pPr>
        <w:shd w:val="clear" w:color="auto" w:fill="D9D9D9" w:themeFill="background1" w:themeFillShade="D9"/>
        <w:autoSpaceDE w:val="0"/>
        <w:autoSpaceDN w:val="0"/>
        <w:adjustRightInd w:val="0"/>
        <w:spacing w:after="0" w:line="240" w:lineRule="auto"/>
        <w:jc w:val="both"/>
        <w:rPr>
          <w:rFonts w:ascii="Tahoma" w:hAnsi="Tahoma" w:cs="Tahoma"/>
          <w:b/>
          <w:bCs/>
          <w:color w:val="000000" w:themeColor="text1"/>
          <w:lang w:eastAsia="en-GB"/>
        </w:rPr>
      </w:pPr>
      <w:r w:rsidRPr="00481780">
        <w:rPr>
          <w:rFonts w:ascii="Tahoma" w:hAnsi="Tahoma" w:cs="Tahoma"/>
          <w:iCs/>
          <w:color w:val="000000" w:themeColor="text1"/>
          <w:lang w:val="en-ZA" w:eastAsia="en-GB"/>
        </w:rPr>
        <w:t>Source: Gender Planning and Development: Theory Practice and Training, Caroline O.N. Moser</w:t>
      </w:r>
    </w:p>
    <w:p w:rsidR="00D97D9C" w:rsidRPr="00481780" w:rsidRDefault="00D97D9C" w:rsidP="00786A63">
      <w:pPr>
        <w:autoSpaceDE w:val="0"/>
        <w:autoSpaceDN w:val="0"/>
        <w:adjustRightInd w:val="0"/>
        <w:spacing w:after="0" w:line="240" w:lineRule="auto"/>
        <w:jc w:val="both"/>
        <w:rPr>
          <w:rFonts w:ascii="Tahoma" w:hAnsi="Tahoma" w:cs="Tahoma"/>
          <w:b/>
          <w:bCs/>
          <w:color w:val="000000" w:themeColor="text1"/>
          <w:lang w:eastAsia="en-GB"/>
        </w:rPr>
      </w:pPr>
    </w:p>
    <w:p w:rsidR="0053017A" w:rsidRPr="00481780" w:rsidRDefault="0053017A" w:rsidP="00786A63">
      <w:pPr>
        <w:autoSpaceDE w:val="0"/>
        <w:autoSpaceDN w:val="0"/>
        <w:adjustRightInd w:val="0"/>
        <w:spacing w:after="0" w:line="240" w:lineRule="auto"/>
        <w:jc w:val="both"/>
        <w:rPr>
          <w:rFonts w:ascii="Tahoma" w:hAnsi="Tahoma" w:cs="Tahoma"/>
          <w:b/>
          <w:bCs/>
          <w:color w:val="000000" w:themeColor="text1"/>
          <w:lang w:eastAsia="en-GB"/>
        </w:rPr>
      </w:pPr>
    </w:p>
    <w:p w:rsidR="0053017A" w:rsidRPr="00481780" w:rsidRDefault="0053017A" w:rsidP="00786A63">
      <w:pPr>
        <w:autoSpaceDE w:val="0"/>
        <w:autoSpaceDN w:val="0"/>
        <w:adjustRightInd w:val="0"/>
        <w:spacing w:after="0" w:line="240" w:lineRule="auto"/>
        <w:jc w:val="both"/>
        <w:rPr>
          <w:rFonts w:ascii="Tahoma" w:hAnsi="Tahoma" w:cs="Tahoma"/>
          <w:b/>
          <w:bCs/>
          <w:color w:val="000000" w:themeColor="text1"/>
          <w:lang w:eastAsia="en-GB"/>
        </w:rPr>
      </w:pPr>
    </w:p>
    <w:p w:rsidR="0053017A" w:rsidRPr="00481780" w:rsidRDefault="0053017A" w:rsidP="00786A63">
      <w:pPr>
        <w:autoSpaceDE w:val="0"/>
        <w:autoSpaceDN w:val="0"/>
        <w:adjustRightInd w:val="0"/>
        <w:spacing w:after="0" w:line="240" w:lineRule="auto"/>
        <w:jc w:val="both"/>
        <w:rPr>
          <w:rFonts w:ascii="Tahoma" w:hAnsi="Tahoma" w:cs="Tahoma"/>
          <w:b/>
          <w:bCs/>
          <w:color w:val="000000" w:themeColor="text1"/>
          <w:lang w:eastAsia="en-GB"/>
        </w:rPr>
      </w:pPr>
    </w:p>
    <w:p w:rsidR="00D57DC0" w:rsidRPr="00481780" w:rsidRDefault="00D57DC0">
      <w:pPr>
        <w:spacing w:after="0" w:line="240" w:lineRule="auto"/>
        <w:rPr>
          <w:rFonts w:ascii="Tahoma" w:hAnsi="Tahoma" w:cs="Tahoma"/>
          <w:b/>
          <w:bCs/>
          <w:color w:val="000000" w:themeColor="text1"/>
          <w:lang w:eastAsia="en-GB"/>
        </w:rPr>
      </w:pPr>
      <w:r w:rsidRPr="00481780">
        <w:rPr>
          <w:rFonts w:ascii="Tahoma" w:hAnsi="Tahoma" w:cs="Tahoma"/>
          <w:b/>
          <w:bCs/>
          <w:color w:val="000000" w:themeColor="text1"/>
          <w:lang w:eastAsia="en-GB"/>
        </w:rPr>
        <w:br w:type="page"/>
      </w:r>
    </w:p>
    <w:p w:rsidR="00457E6B" w:rsidRPr="003C4D20" w:rsidRDefault="001D0EA9" w:rsidP="00926683">
      <w:pPr>
        <w:shd w:val="clear" w:color="auto" w:fill="D9D9D9" w:themeFill="background1" w:themeFillShade="D9"/>
        <w:autoSpaceDE w:val="0"/>
        <w:autoSpaceDN w:val="0"/>
        <w:adjustRightInd w:val="0"/>
        <w:spacing w:after="0" w:line="240" w:lineRule="auto"/>
        <w:jc w:val="center"/>
        <w:rPr>
          <w:rFonts w:ascii="Tahoma" w:hAnsi="Tahoma" w:cs="Tahoma"/>
          <w:b/>
          <w:bCs/>
          <w:color w:val="231F20"/>
          <w:sz w:val="24"/>
          <w:szCs w:val="24"/>
          <w:lang w:val="en-ZA" w:eastAsia="en-GB"/>
        </w:rPr>
      </w:pPr>
      <w:r>
        <w:rPr>
          <w:rFonts w:ascii="Tahoma" w:hAnsi="Tahoma" w:cs="Tahoma"/>
          <w:b/>
          <w:bCs/>
          <w:color w:val="231F20"/>
          <w:sz w:val="24"/>
          <w:szCs w:val="24"/>
          <w:lang w:val="en-ZA" w:eastAsia="en-GB"/>
        </w:rPr>
        <w:lastRenderedPageBreak/>
        <w:t xml:space="preserve">1.2: </w:t>
      </w:r>
      <w:r w:rsidR="00457E6B" w:rsidRPr="003C4D20">
        <w:rPr>
          <w:rFonts w:ascii="Tahoma" w:hAnsi="Tahoma" w:cs="Tahoma"/>
          <w:b/>
          <w:bCs/>
          <w:color w:val="231F20"/>
          <w:sz w:val="24"/>
          <w:szCs w:val="24"/>
          <w:lang w:val="en-ZA" w:eastAsia="en-GB"/>
        </w:rPr>
        <w:t>GENDER BASED VIOLENCE</w:t>
      </w:r>
    </w:p>
    <w:p w:rsidR="00C63ABE" w:rsidRDefault="00C63ABE" w:rsidP="00786A63">
      <w:pPr>
        <w:spacing w:after="0" w:line="240" w:lineRule="auto"/>
        <w:jc w:val="both"/>
        <w:rPr>
          <w:rFonts w:ascii="Tahoma" w:hAnsi="Tahoma" w:cs="Tahoma"/>
          <w:b/>
          <w:bCs/>
          <w:lang w:eastAsia="en-ZA"/>
        </w:rPr>
      </w:pPr>
    </w:p>
    <w:p w:rsidR="00C63ABE" w:rsidRDefault="00C63ABE" w:rsidP="00C63ABE">
      <w:pPr>
        <w:spacing w:after="0" w:line="240" w:lineRule="auto"/>
        <w:jc w:val="center"/>
        <w:rPr>
          <w:rFonts w:ascii="Tahoma" w:hAnsi="Tahoma" w:cs="Tahoma"/>
          <w:b/>
          <w:bCs/>
          <w:lang w:eastAsia="en-ZA"/>
        </w:rPr>
      </w:pPr>
      <w:r>
        <w:rPr>
          <w:noProof/>
          <w:lang w:val="en-US"/>
        </w:rPr>
        <w:drawing>
          <wp:inline distT="0" distB="0" distL="0" distR="0" wp14:anchorId="492C5C84" wp14:editId="45E61EBA">
            <wp:extent cx="4899804" cy="3269088"/>
            <wp:effectExtent l="0" t="0" r="0" b="7620"/>
            <wp:docPr id="17" name="Picture 17"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901068" cy="3269931"/>
                    </a:xfrm>
                    <a:prstGeom prst="rect">
                      <a:avLst/>
                    </a:prstGeom>
                    <a:noFill/>
                    <a:ln>
                      <a:noFill/>
                    </a:ln>
                  </pic:spPr>
                </pic:pic>
              </a:graphicData>
            </a:graphic>
          </wp:inline>
        </w:drawing>
      </w:r>
    </w:p>
    <w:p w:rsidR="00BA2C95" w:rsidRDefault="00BA2C95" w:rsidP="00786A63">
      <w:pPr>
        <w:spacing w:after="0" w:line="240" w:lineRule="auto"/>
        <w:jc w:val="both"/>
        <w:rPr>
          <w:rFonts w:ascii="Tahoma" w:hAnsi="Tahoma" w:cs="Tahoma"/>
          <w:b/>
          <w:bCs/>
          <w:lang w:eastAsia="en-ZA"/>
        </w:rPr>
      </w:pPr>
    </w:p>
    <w:p w:rsidR="00C63ABE" w:rsidRDefault="00F351B7" w:rsidP="00F351B7">
      <w:pPr>
        <w:tabs>
          <w:tab w:val="left" w:pos="7575"/>
        </w:tabs>
        <w:spacing w:after="0" w:line="240" w:lineRule="auto"/>
        <w:jc w:val="both"/>
        <w:rPr>
          <w:rFonts w:ascii="Tahoma" w:hAnsi="Tahoma" w:cs="Tahoma"/>
          <w:b/>
          <w:bCs/>
          <w:lang w:eastAsia="en-ZA"/>
        </w:rPr>
      </w:pPr>
      <w:r>
        <w:rPr>
          <w:rFonts w:ascii="Tahoma" w:hAnsi="Tahoma" w:cs="Tahoma"/>
          <w:b/>
          <w:bCs/>
          <w:lang w:eastAsia="en-ZA"/>
        </w:rPr>
        <w:tab/>
        <w:t>SECTION INTRO</w:t>
      </w:r>
    </w:p>
    <w:p w:rsidR="00F351B7" w:rsidRDefault="00F351B7" w:rsidP="00786A63">
      <w:pPr>
        <w:spacing w:after="0" w:line="240" w:lineRule="auto"/>
        <w:jc w:val="both"/>
        <w:rPr>
          <w:rFonts w:ascii="Tahoma" w:hAnsi="Tahoma" w:cs="Tahoma"/>
          <w:b/>
          <w:bCs/>
          <w:lang w:eastAsia="en-ZA"/>
        </w:rPr>
      </w:pPr>
      <w:r>
        <w:rPr>
          <w:rFonts w:ascii="Tahoma" w:hAnsi="Tahoma" w:cs="Tahoma"/>
          <w:b/>
          <w:bCs/>
          <w:lang w:eastAsia="en-ZA"/>
        </w:rPr>
        <w:br w:type="page"/>
      </w:r>
    </w:p>
    <w:p w:rsidR="00302691" w:rsidRDefault="005B6296" w:rsidP="00786A63">
      <w:pPr>
        <w:spacing w:after="0" w:line="240" w:lineRule="auto"/>
        <w:jc w:val="both"/>
        <w:rPr>
          <w:rFonts w:ascii="Tahoma" w:hAnsi="Tahoma" w:cs="Tahoma"/>
          <w:b/>
          <w:bCs/>
          <w:lang w:eastAsia="en-ZA"/>
        </w:rPr>
      </w:pPr>
      <w:r w:rsidRPr="003454A7">
        <w:rPr>
          <w:rFonts w:ascii="Tahoma" w:hAnsi="Tahoma" w:cs="Tahoma"/>
          <w:b/>
          <w:bCs/>
          <w:noProof/>
          <w:color w:val="231F20"/>
          <w:lang w:val="en-US"/>
        </w:rPr>
        <w:lastRenderedPageBreak/>
        <w:drawing>
          <wp:anchor distT="0" distB="0" distL="114300" distR="114300" simplePos="0" relativeHeight="252135936" behindDoc="0" locked="0" layoutInCell="1" allowOverlap="1" wp14:anchorId="246A92B7" wp14:editId="278B430F">
            <wp:simplePos x="0" y="0"/>
            <wp:positionH relativeFrom="margin">
              <wp:align>left</wp:align>
            </wp:positionH>
            <wp:positionV relativeFrom="paragraph">
              <wp:posOffset>6350</wp:posOffset>
            </wp:positionV>
            <wp:extent cx="762000" cy="831850"/>
            <wp:effectExtent l="0" t="0" r="0" b="635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76200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D8F">
        <w:rPr>
          <w:rFonts w:ascii="Tahoma" w:hAnsi="Tahoma" w:cs="Tahoma"/>
          <w:b/>
          <w:bCs/>
          <w:lang w:eastAsia="en-ZA"/>
        </w:rPr>
        <w:t>Exercise</w:t>
      </w:r>
      <w:r w:rsidR="001D0EA9">
        <w:rPr>
          <w:rFonts w:ascii="Tahoma" w:hAnsi="Tahoma" w:cs="Tahoma"/>
          <w:b/>
          <w:bCs/>
          <w:lang w:eastAsia="en-ZA"/>
        </w:rPr>
        <w:t xml:space="preserve"> 1.2.1</w:t>
      </w:r>
      <w:r w:rsidR="00512FB0">
        <w:rPr>
          <w:rFonts w:ascii="Tahoma" w:hAnsi="Tahoma" w:cs="Tahoma"/>
          <w:b/>
          <w:bCs/>
          <w:lang w:eastAsia="en-ZA"/>
        </w:rPr>
        <w:t>: GBV</w:t>
      </w:r>
      <w:r w:rsidR="006D355B">
        <w:rPr>
          <w:rFonts w:ascii="Tahoma" w:hAnsi="Tahoma" w:cs="Tahoma"/>
          <w:b/>
          <w:bCs/>
          <w:lang w:eastAsia="en-ZA"/>
        </w:rPr>
        <w:t xml:space="preserve"> and gender (in</w:t>
      </w:r>
      <w:proofErr w:type="gramStart"/>
      <w:r w:rsidR="006D355B">
        <w:rPr>
          <w:rFonts w:ascii="Tahoma" w:hAnsi="Tahoma" w:cs="Tahoma"/>
          <w:b/>
          <w:bCs/>
          <w:lang w:eastAsia="en-ZA"/>
        </w:rPr>
        <w:t>)equality</w:t>
      </w:r>
      <w:proofErr w:type="gramEnd"/>
    </w:p>
    <w:p w:rsidR="00302691" w:rsidRDefault="00302691" w:rsidP="00786A63">
      <w:pPr>
        <w:spacing w:after="0" w:line="240" w:lineRule="auto"/>
        <w:jc w:val="both"/>
        <w:rPr>
          <w:rFonts w:ascii="Tahoma" w:hAnsi="Tahoma" w:cs="Tahoma"/>
          <w:bCs/>
          <w:lang w:eastAsia="en-ZA"/>
        </w:rPr>
      </w:pPr>
      <w:r>
        <w:rPr>
          <w:rFonts w:ascii="Tahoma" w:hAnsi="Tahoma" w:cs="Tahoma"/>
          <w:bCs/>
          <w:lang w:eastAsia="en-ZA"/>
        </w:rPr>
        <w:t>In plenary ask participants to share the following story. If participants want to share their own stories, that will be preferable.</w:t>
      </w:r>
    </w:p>
    <w:p w:rsidR="00302691" w:rsidRDefault="00302691" w:rsidP="00786A63">
      <w:pPr>
        <w:spacing w:after="0" w:line="240" w:lineRule="auto"/>
        <w:jc w:val="both"/>
        <w:rPr>
          <w:rFonts w:ascii="Tahoma" w:hAnsi="Tahoma" w:cs="Tahoma"/>
          <w:bCs/>
          <w:lang w:eastAsia="en-ZA"/>
        </w:rPr>
      </w:pPr>
    </w:p>
    <w:p w:rsidR="008306A1" w:rsidRDefault="008306A1" w:rsidP="008306A1">
      <w:pPr>
        <w:spacing w:after="0" w:line="240" w:lineRule="auto"/>
        <w:rPr>
          <w:rFonts w:ascii="Tahoma" w:hAnsi="Tahoma" w:cs="Tahoma"/>
          <w:b/>
          <w:i/>
          <w:lang w:val="en-ZA" w:eastAsia="en-ZA"/>
        </w:rPr>
      </w:pPr>
    </w:p>
    <w:p w:rsidR="001D0EA9" w:rsidRDefault="001D0EA9" w:rsidP="007E6990">
      <w:pPr>
        <w:shd w:val="clear" w:color="auto" w:fill="D9D9D9" w:themeFill="background1" w:themeFillShade="D9"/>
        <w:spacing w:after="0" w:line="240" w:lineRule="auto"/>
        <w:rPr>
          <w:rFonts w:ascii="Tahoma" w:hAnsi="Tahoma" w:cs="Tahoma"/>
          <w:b/>
          <w:i/>
          <w:lang w:val="en-ZA" w:eastAsia="en-ZA"/>
        </w:rPr>
      </w:pPr>
      <w:r>
        <w:rPr>
          <w:rFonts w:ascii="Tahoma" w:hAnsi="Tahoma" w:cs="Tahoma"/>
          <w:b/>
          <w:i/>
          <w:lang w:val="en-ZA" w:eastAsia="en-ZA"/>
        </w:rPr>
        <w:t xml:space="preserve">Case study 1.2.1  </w:t>
      </w:r>
    </w:p>
    <w:p w:rsidR="00AE329F" w:rsidRDefault="00AE329F" w:rsidP="007E6990">
      <w:pPr>
        <w:shd w:val="clear" w:color="auto" w:fill="D9D9D9" w:themeFill="background1" w:themeFillShade="D9"/>
        <w:spacing w:after="0" w:line="240" w:lineRule="auto"/>
        <w:rPr>
          <w:rFonts w:ascii="Tahoma" w:hAnsi="Tahoma" w:cs="Tahoma"/>
          <w:b/>
          <w:i/>
          <w:lang w:val="en-ZA" w:eastAsia="en-ZA"/>
        </w:rPr>
      </w:pPr>
    </w:p>
    <w:p w:rsidR="007E6990" w:rsidRPr="007E6990" w:rsidRDefault="007E6990" w:rsidP="007E6990">
      <w:pPr>
        <w:shd w:val="clear" w:color="auto" w:fill="D9D9D9" w:themeFill="background1" w:themeFillShade="D9"/>
        <w:spacing w:after="0" w:line="240" w:lineRule="auto"/>
        <w:rPr>
          <w:rFonts w:ascii="Tahoma" w:hAnsi="Tahoma" w:cs="Tahoma"/>
          <w:b/>
          <w:i/>
          <w:lang w:val="en-ZA" w:eastAsia="en-ZA"/>
        </w:rPr>
      </w:pPr>
      <w:r w:rsidRPr="007E6990">
        <w:rPr>
          <w:rFonts w:ascii="Tahoma" w:hAnsi="Tahoma" w:cs="Tahoma"/>
          <w:b/>
          <w:i/>
          <w:lang w:val="en-ZA" w:eastAsia="en-ZA"/>
        </w:rPr>
        <w:t xml:space="preserve">UNHAPPY IN MY MARRIAGE </w:t>
      </w:r>
      <w:r w:rsidR="008306A1">
        <w:rPr>
          <w:rFonts w:ascii="Tahoma" w:hAnsi="Tahoma" w:cs="Tahoma"/>
          <w:b/>
          <w:i/>
          <w:lang w:val="en-ZA" w:eastAsia="en-ZA"/>
        </w:rPr>
        <w:tab/>
      </w:r>
      <w:r w:rsidR="008306A1">
        <w:rPr>
          <w:rFonts w:ascii="Tahoma" w:hAnsi="Tahoma" w:cs="Tahoma"/>
          <w:b/>
          <w:i/>
          <w:lang w:val="en-ZA" w:eastAsia="en-ZA"/>
        </w:rPr>
        <w:tab/>
      </w:r>
      <w:r w:rsidR="008306A1">
        <w:rPr>
          <w:rFonts w:ascii="Tahoma" w:hAnsi="Tahoma" w:cs="Tahoma"/>
          <w:b/>
          <w:i/>
          <w:lang w:val="en-ZA" w:eastAsia="en-ZA"/>
        </w:rPr>
        <w:tab/>
      </w:r>
      <w:r>
        <w:rPr>
          <w:rFonts w:ascii="Tahoma" w:hAnsi="Tahoma" w:cs="Tahoma"/>
          <w:lang w:val="en-ZA" w:eastAsia="en-ZA"/>
        </w:rPr>
        <w:tab/>
      </w:r>
      <w:r w:rsidRPr="007E6990">
        <w:rPr>
          <w:rFonts w:ascii="Tahoma" w:hAnsi="Tahoma" w:cs="Tahoma"/>
          <w:b/>
          <w:i/>
          <w:lang w:val="en-ZA" w:eastAsia="en-ZA"/>
        </w:rPr>
        <w:t>Written by Mary*</w:t>
      </w: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 xml:space="preserve">When I married, I was 20 years old and very much in love. My brothers warned me that he was not a good man, but I </w:t>
      </w:r>
      <w:r w:rsidR="00B74114" w:rsidRPr="00302691">
        <w:rPr>
          <w:rFonts w:ascii="Tahoma" w:hAnsi="Tahoma" w:cs="Tahoma"/>
          <w:lang w:val="en-ZA" w:eastAsia="en-ZA"/>
        </w:rPr>
        <w:t>thought</w:t>
      </w:r>
      <w:r w:rsidRPr="00302691">
        <w:rPr>
          <w:rFonts w:ascii="Tahoma" w:hAnsi="Tahoma" w:cs="Tahoma"/>
          <w:lang w:val="en-ZA" w:eastAsia="en-ZA"/>
        </w:rPr>
        <w:t xml:space="preserve"> they were jealous of him. As you know, when love is concerned we don't like to listen to the truth. </w:t>
      </w:r>
      <w:proofErr w:type="gramStart"/>
      <w:r w:rsidRPr="00302691">
        <w:rPr>
          <w:rFonts w:ascii="Tahoma" w:hAnsi="Tahoma" w:cs="Tahoma"/>
          <w:lang w:val="en-ZA" w:eastAsia="en-ZA"/>
        </w:rPr>
        <w:t>l</w:t>
      </w:r>
      <w:proofErr w:type="gramEnd"/>
      <w:r w:rsidRPr="00302691">
        <w:rPr>
          <w:rFonts w:ascii="Tahoma" w:hAnsi="Tahoma" w:cs="Tahoma"/>
          <w:lang w:val="en-ZA" w:eastAsia="en-ZA"/>
        </w:rPr>
        <w:t xml:space="preserve"> stayed in an abusive marriage with him for seven years.</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When we had our first bo</w:t>
      </w:r>
      <w:r w:rsidR="00B74114">
        <w:rPr>
          <w:rFonts w:ascii="Tahoma" w:hAnsi="Tahoma" w:cs="Tahoma"/>
          <w:lang w:val="en-ZA" w:eastAsia="en-ZA"/>
        </w:rPr>
        <w:t>rn</w:t>
      </w:r>
      <w:r w:rsidRPr="00302691">
        <w:rPr>
          <w:rFonts w:ascii="Tahoma" w:hAnsi="Tahoma" w:cs="Tahoma"/>
          <w:lang w:val="en-ZA" w:eastAsia="en-ZA"/>
        </w:rPr>
        <w:t xml:space="preserve"> daughter, this is when the problems started. My husband left me and went for my best friend, marrying her as well. All the love he had for me was no more. As if that wasn't bad enough, I never thought that one day things would change to be even worse.</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 xml:space="preserve">Bigger problems started when my girl turned six months old. He used to demand sex anytime he felt like it. </w:t>
      </w:r>
      <w:proofErr w:type="gramStart"/>
      <w:r w:rsidRPr="00302691">
        <w:rPr>
          <w:rFonts w:ascii="Tahoma" w:hAnsi="Tahoma" w:cs="Tahoma"/>
          <w:lang w:val="en-ZA" w:eastAsia="en-ZA"/>
        </w:rPr>
        <w:t>l</w:t>
      </w:r>
      <w:proofErr w:type="gramEnd"/>
      <w:r w:rsidRPr="00302691">
        <w:rPr>
          <w:rFonts w:ascii="Tahoma" w:hAnsi="Tahoma" w:cs="Tahoma"/>
          <w:lang w:val="en-ZA" w:eastAsia="en-ZA"/>
        </w:rPr>
        <w:t xml:space="preserve"> never enjoyed sex from the time he married my friend, maybe he just wanted to punish me. He was one of those men who would take one to two hours doing it. To me, sex is about enjoying and satisfying one another, but he liked dry sex, meaning he had no time to communicate so that l also enjoyed.</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He used to beat me up if l say no to sex. At times, I would put on a pad for two weeks pretending to be menstruating, sometimes even developing sores. One day when he discovered that l was pretending, he started beating me until some of my neighbours rescued me.</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 xml:space="preserve">He used to tell his mother whenever l said no to sex. His family neglected me because of the love they had for him. His parents would insult me saying </w:t>
      </w:r>
      <w:proofErr w:type="spellStart"/>
      <w:r w:rsidRPr="00302691">
        <w:rPr>
          <w:rFonts w:ascii="Tahoma" w:hAnsi="Tahoma" w:cs="Tahoma"/>
          <w:lang w:val="en-ZA" w:eastAsia="en-ZA"/>
        </w:rPr>
        <w:t>tawafundwa</w:t>
      </w:r>
      <w:proofErr w:type="spellEnd"/>
      <w:r w:rsidRPr="00302691">
        <w:rPr>
          <w:rFonts w:ascii="Tahoma" w:hAnsi="Tahoma" w:cs="Tahoma"/>
          <w:lang w:val="en-ZA" w:eastAsia="en-ZA"/>
        </w:rPr>
        <w:t xml:space="preserve"> [properly taught] - how can you deny your husband</w:t>
      </w:r>
      <w:r w:rsidR="007E6990">
        <w:rPr>
          <w:rFonts w:ascii="Tahoma" w:hAnsi="Tahoma" w:cs="Tahoma"/>
          <w:lang w:val="en-ZA" w:eastAsia="en-ZA"/>
        </w:rPr>
        <w:t>’</w:t>
      </w:r>
      <w:r w:rsidRPr="00302691">
        <w:rPr>
          <w:rFonts w:ascii="Tahoma" w:hAnsi="Tahoma" w:cs="Tahoma"/>
          <w:lang w:val="en-ZA" w:eastAsia="en-ZA"/>
        </w:rPr>
        <w:t>s demand.</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481780" w:rsidP="00302691">
      <w:pPr>
        <w:shd w:val="clear" w:color="auto" w:fill="D9D9D9" w:themeFill="background1" w:themeFillShade="D9"/>
        <w:spacing w:after="0" w:line="240" w:lineRule="auto"/>
        <w:jc w:val="both"/>
        <w:rPr>
          <w:rFonts w:ascii="Tahoma" w:hAnsi="Tahoma" w:cs="Tahoma"/>
          <w:lang w:val="en-ZA" w:eastAsia="en-ZA"/>
        </w:rPr>
      </w:pPr>
      <w:r>
        <w:rPr>
          <w:noProof/>
          <w:lang w:val="en-US"/>
        </w:rPr>
        <w:drawing>
          <wp:anchor distT="0" distB="0" distL="114300" distR="114300" simplePos="0" relativeHeight="252123648" behindDoc="0" locked="0" layoutInCell="1" allowOverlap="1" wp14:anchorId="3699C258" wp14:editId="43C18981">
            <wp:simplePos x="0" y="0"/>
            <wp:positionH relativeFrom="column">
              <wp:posOffset>-635</wp:posOffset>
            </wp:positionH>
            <wp:positionV relativeFrom="paragraph">
              <wp:posOffset>67310</wp:posOffset>
            </wp:positionV>
            <wp:extent cx="2181225" cy="2071553"/>
            <wp:effectExtent l="0" t="0" r="0" b="5080"/>
            <wp:wrapSquare wrapText="bothSides"/>
            <wp:docPr id="7" name="Picture 7" descr="Participants at as Media COE Reporting GBV workshop_SA_MM_201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Participants at as Media COE Reporting GBV workshop_SA_MM_20112013"/>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181225" cy="2071553"/>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91" w:rsidRPr="00302691">
        <w:rPr>
          <w:rFonts w:ascii="Tahoma" w:hAnsi="Tahoma" w:cs="Tahoma"/>
          <w:lang w:val="en-ZA" w:eastAsia="en-ZA"/>
        </w:rPr>
        <w:t>He never took care of our children. Our first born completed her grade twelve last year and as I am writing this story, she is pregnant by his best friend.</w:t>
      </w: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A few years ago, he sold the house without my knowledge. I discovered this when the buyer came for change of ownership. The house was my own property and I refused to do the transactions. Around midnight that day, I was badly beaten. I was completely naked when my elder brother rescued me.</w:t>
      </w:r>
    </w:p>
    <w:p w:rsidR="007E6990" w:rsidRPr="00302691" w:rsidRDefault="007E6990" w:rsidP="00302691">
      <w:pPr>
        <w:shd w:val="clear" w:color="auto" w:fill="D9D9D9" w:themeFill="background1" w:themeFillShade="D9"/>
        <w:spacing w:after="0" w:line="240" w:lineRule="auto"/>
        <w:jc w:val="both"/>
        <w:rPr>
          <w:rFonts w:ascii="Tahoma" w:hAnsi="Tahoma" w:cs="Tahoma"/>
          <w:lang w:val="en-ZA" w:eastAsia="en-ZA"/>
        </w:rPr>
      </w:pPr>
    </w:p>
    <w:p w:rsidR="00302691" w:rsidRP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I went to the clinic but they didn't treat me, but they referred me to the police. He was even locked up for 3 days. And that's when the marriage was terminated by the local court.</w:t>
      </w:r>
    </w:p>
    <w:p w:rsidR="00302691" w:rsidRDefault="00302691" w:rsidP="00302691">
      <w:pPr>
        <w:shd w:val="clear" w:color="auto" w:fill="D9D9D9" w:themeFill="background1" w:themeFillShade="D9"/>
        <w:spacing w:after="0" w:line="240" w:lineRule="auto"/>
        <w:jc w:val="both"/>
        <w:rPr>
          <w:rFonts w:ascii="Tahoma" w:hAnsi="Tahoma" w:cs="Tahoma"/>
          <w:lang w:val="en-ZA" w:eastAsia="en-ZA"/>
        </w:rPr>
      </w:pPr>
      <w:r w:rsidRPr="00302691">
        <w:rPr>
          <w:rFonts w:ascii="Tahoma" w:hAnsi="Tahoma" w:cs="Tahoma"/>
          <w:lang w:val="en-ZA" w:eastAsia="en-ZA"/>
        </w:rPr>
        <w:t>I have learned that life is a test, a gift, and we should bear it. I encourage my fellow women to always take caution that you are not abused in your marriage.</w:t>
      </w:r>
    </w:p>
    <w:p w:rsidR="00DB2F86" w:rsidRDefault="007E6990" w:rsidP="00292982">
      <w:pPr>
        <w:shd w:val="clear" w:color="auto" w:fill="D9D9D9" w:themeFill="background1" w:themeFillShade="D9"/>
        <w:spacing w:after="0" w:line="240" w:lineRule="auto"/>
        <w:jc w:val="both"/>
        <w:rPr>
          <w:rFonts w:ascii="Tahoma" w:hAnsi="Tahoma" w:cs="Tahoma"/>
          <w:b/>
          <w:bCs/>
          <w:lang w:eastAsia="en-ZA"/>
        </w:rPr>
      </w:pPr>
      <w:r w:rsidRPr="007E6990">
        <w:rPr>
          <w:rFonts w:ascii="Tahoma" w:hAnsi="Tahoma" w:cs="Tahoma"/>
          <w:i/>
          <w:lang w:val="en-ZA" w:eastAsia="en-ZA"/>
        </w:rPr>
        <w:t>*Not her real name.</w:t>
      </w:r>
      <w:r w:rsidR="00481780">
        <w:rPr>
          <w:rFonts w:ascii="Tahoma" w:hAnsi="Tahoma" w:cs="Tahoma"/>
          <w:i/>
          <w:lang w:val="en-ZA" w:eastAsia="en-ZA"/>
        </w:rPr>
        <w:t xml:space="preserve"> </w:t>
      </w:r>
      <w:r w:rsidRPr="007E6990">
        <w:rPr>
          <w:rFonts w:ascii="Tahoma" w:hAnsi="Tahoma" w:cs="Tahoma"/>
          <w:i/>
          <w:lang w:val="en-ZA" w:eastAsia="en-ZA"/>
        </w:rPr>
        <w:t>Taken from the GL “I” Stories series</w:t>
      </w:r>
      <w:r w:rsidR="00DB2F86">
        <w:rPr>
          <w:rFonts w:ascii="Tahoma" w:hAnsi="Tahoma" w:cs="Tahoma"/>
          <w:b/>
          <w:bCs/>
          <w:lang w:eastAsia="en-ZA"/>
        </w:rPr>
        <w:br w:type="page"/>
      </w:r>
    </w:p>
    <w:p w:rsidR="00481780" w:rsidRPr="007E6990" w:rsidRDefault="001D0EA9" w:rsidP="00481780">
      <w:pPr>
        <w:spacing w:after="0" w:line="240" w:lineRule="auto"/>
        <w:jc w:val="both"/>
        <w:rPr>
          <w:rFonts w:ascii="Tahoma" w:hAnsi="Tahoma" w:cs="Tahoma"/>
          <w:b/>
          <w:bCs/>
          <w:lang w:eastAsia="en-ZA"/>
        </w:rPr>
      </w:pPr>
      <w:r>
        <w:rPr>
          <w:rFonts w:ascii="Tahoma" w:hAnsi="Tahoma" w:cs="Tahoma"/>
          <w:b/>
          <w:bCs/>
          <w:lang w:eastAsia="en-ZA"/>
        </w:rPr>
        <w:lastRenderedPageBreak/>
        <w:t>Exercise 1.2.</w:t>
      </w:r>
      <w:r w:rsidR="0032285C">
        <w:rPr>
          <w:rFonts w:ascii="Tahoma" w:hAnsi="Tahoma" w:cs="Tahoma"/>
          <w:b/>
          <w:bCs/>
          <w:lang w:eastAsia="en-ZA"/>
        </w:rPr>
        <w:t>1</w:t>
      </w:r>
      <w:r>
        <w:rPr>
          <w:rFonts w:ascii="Tahoma" w:hAnsi="Tahoma" w:cs="Tahoma"/>
          <w:b/>
          <w:bCs/>
          <w:lang w:eastAsia="en-ZA"/>
        </w:rPr>
        <w:t xml:space="preserve"> </w:t>
      </w:r>
      <w:r w:rsidR="0032285C">
        <w:rPr>
          <w:rFonts w:ascii="Tahoma" w:hAnsi="Tahoma" w:cs="Tahoma"/>
          <w:b/>
          <w:bCs/>
          <w:lang w:eastAsia="en-ZA"/>
        </w:rPr>
        <w:t>GBV and gender equality/inequality</w:t>
      </w:r>
    </w:p>
    <w:p w:rsidR="001D0EA9" w:rsidRDefault="001D0EA9" w:rsidP="00481780">
      <w:pPr>
        <w:spacing w:after="0" w:line="240" w:lineRule="auto"/>
        <w:jc w:val="both"/>
        <w:rPr>
          <w:rFonts w:ascii="Tahoma" w:hAnsi="Tahoma" w:cs="Tahoma"/>
          <w:bCs/>
          <w:lang w:eastAsia="en-ZA"/>
        </w:rPr>
      </w:pPr>
      <w:r>
        <w:rPr>
          <w:rFonts w:ascii="Tahoma" w:hAnsi="Tahoma" w:cs="Tahoma"/>
          <w:bCs/>
          <w:lang w:eastAsia="en-ZA"/>
        </w:rPr>
        <w:t>You will work in groups to answer this question. Please record your own thoughts in your manual.</w:t>
      </w:r>
    </w:p>
    <w:p w:rsidR="001D0EA9" w:rsidRDefault="001D0EA9" w:rsidP="00481780">
      <w:pPr>
        <w:spacing w:after="0" w:line="240" w:lineRule="auto"/>
        <w:jc w:val="both"/>
        <w:rPr>
          <w:rFonts w:ascii="Tahoma" w:hAnsi="Tahoma" w:cs="Tahoma"/>
          <w:bCs/>
          <w:lang w:eastAsia="en-ZA"/>
        </w:rPr>
      </w:pPr>
    </w:p>
    <w:p w:rsidR="00302691" w:rsidRDefault="007E6990" w:rsidP="00481780">
      <w:pPr>
        <w:spacing w:after="0" w:line="240" w:lineRule="auto"/>
        <w:jc w:val="both"/>
        <w:rPr>
          <w:rFonts w:ascii="Tahoma" w:hAnsi="Tahoma" w:cs="Tahoma"/>
          <w:bCs/>
          <w:lang w:eastAsia="en-ZA"/>
        </w:rPr>
      </w:pPr>
      <w:r w:rsidRPr="00481780">
        <w:rPr>
          <w:rFonts w:ascii="Tahoma" w:hAnsi="Tahoma" w:cs="Tahoma"/>
          <w:bCs/>
          <w:lang w:eastAsia="en-ZA"/>
        </w:rPr>
        <w:t xml:space="preserve">How does GBV affect </w:t>
      </w:r>
      <w:r w:rsidR="00C902C7" w:rsidRPr="00481780">
        <w:rPr>
          <w:rFonts w:ascii="Tahoma" w:hAnsi="Tahoma" w:cs="Tahoma"/>
          <w:bCs/>
          <w:lang w:eastAsia="en-ZA"/>
        </w:rPr>
        <w:t>women</w:t>
      </w:r>
      <w:r w:rsidR="003953DB" w:rsidRPr="00481780">
        <w:rPr>
          <w:rFonts w:ascii="Tahoma" w:hAnsi="Tahoma" w:cs="Tahoma"/>
          <w:bCs/>
          <w:lang w:eastAsia="en-ZA"/>
        </w:rPr>
        <w:t>’s lives</w:t>
      </w:r>
      <w:r w:rsidRPr="00481780">
        <w:rPr>
          <w:rFonts w:ascii="Tahoma" w:hAnsi="Tahoma" w:cs="Tahoma"/>
          <w:bCs/>
          <w:lang w:eastAsia="en-ZA"/>
        </w:rPr>
        <w:t>?</w:t>
      </w:r>
    </w:p>
    <w:p w:rsidR="00F351B7" w:rsidRDefault="00F351B7" w:rsidP="00481780">
      <w:pPr>
        <w:spacing w:after="0" w:line="240" w:lineRule="auto"/>
        <w:jc w:val="both"/>
        <w:rPr>
          <w:rFonts w:ascii="Tahoma" w:hAnsi="Tahoma" w:cs="Tahoma"/>
          <w:bCs/>
          <w:lang w:eastAsia="en-ZA"/>
        </w:rPr>
      </w:pPr>
    </w:p>
    <w:tbl>
      <w:tblPr>
        <w:tblStyle w:val="TableGrid"/>
        <w:tblW w:w="0" w:type="auto"/>
        <w:tblLook w:val="04A0" w:firstRow="1" w:lastRow="0" w:firstColumn="1" w:lastColumn="0" w:noHBand="0" w:noVBand="1"/>
      </w:tblPr>
      <w:tblGrid>
        <w:gridCol w:w="9248"/>
      </w:tblGrid>
      <w:tr w:rsidR="007E6990" w:rsidTr="00481780">
        <w:tc>
          <w:tcPr>
            <w:tcW w:w="9248" w:type="dxa"/>
          </w:tcPr>
          <w:p w:rsidR="007E6990" w:rsidRPr="007E6990" w:rsidRDefault="007E6990" w:rsidP="007E6990">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7E6990">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7E6990">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7E6990">
            <w:pPr>
              <w:spacing w:after="0" w:line="240" w:lineRule="auto"/>
              <w:jc w:val="both"/>
              <w:rPr>
                <w:rFonts w:ascii="Tahoma" w:hAnsi="Tahoma" w:cs="Tahoma"/>
                <w:bCs/>
                <w:sz w:val="32"/>
                <w:szCs w:val="32"/>
                <w:lang w:eastAsia="en-ZA"/>
              </w:rPr>
            </w:pPr>
          </w:p>
        </w:tc>
      </w:tr>
    </w:tbl>
    <w:p w:rsidR="00481780" w:rsidRDefault="00481780" w:rsidP="00481780">
      <w:pPr>
        <w:spacing w:after="0" w:line="240" w:lineRule="auto"/>
        <w:jc w:val="both"/>
        <w:rPr>
          <w:rFonts w:ascii="Tahoma" w:hAnsi="Tahoma" w:cs="Tahoma"/>
          <w:bCs/>
          <w:lang w:eastAsia="en-ZA"/>
        </w:rPr>
      </w:pPr>
    </w:p>
    <w:p w:rsidR="007E6990" w:rsidRDefault="007E6990" w:rsidP="00481780">
      <w:pPr>
        <w:spacing w:after="0" w:line="240" w:lineRule="auto"/>
        <w:jc w:val="both"/>
        <w:rPr>
          <w:rFonts w:ascii="Tahoma" w:hAnsi="Tahoma" w:cs="Tahoma"/>
          <w:bCs/>
          <w:lang w:eastAsia="en-ZA"/>
        </w:rPr>
      </w:pPr>
      <w:r w:rsidRPr="00481780">
        <w:rPr>
          <w:rFonts w:ascii="Tahoma" w:hAnsi="Tahoma" w:cs="Tahoma"/>
          <w:bCs/>
          <w:lang w:eastAsia="en-ZA"/>
        </w:rPr>
        <w:t>From the story, what kinds of GBV did Mary experience?</w:t>
      </w:r>
    </w:p>
    <w:p w:rsidR="00F351B7" w:rsidRDefault="00F351B7" w:rsidP="00481780">
      <w:pPr>
        <w:spacing w:after="0" w:line="240" w:lineRule="auto"/>
        <w:jc w:val="both"/>
        <w:rPr>
          <w:rFonts w:ascii="Tahoma" w:hAnsi="Tahoma" w:cs="Tahoma"/>
          <w:bCs/>
          <w:lang w:eastAsia="en-ZA"/>
        </w:rPr>
      </w:pPr>
    </w:p>
    <w:tbl>
      <w:tblPr>
        <w:tblStyle w:val="TableGrid"/>
        <w:tblW w:w="0" w:type="auto"/>
        <w:tblLook w:val="04A0" w:firstRow="1" w:lastRow="0" w:firstColumn="1" w:lastColumn="0" w:noHBand="0" w:noVBand="1"/>
      </w:tblPr>
      <w:tblGrid>
        <w:gridCol w:w="9248"/>
      </w:tblGrid>
      <w:tr w:rsidR="007E6990" w:rsidTr="00481780">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481780">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bl>
    <w:p w:rsidR="00481780" w:rsidRDefault="00481780" w:rsidP="00481780">
      <w:pPr>
        <w:spacing w:after="0" w:line="240" w:lineRule="auto"/>
        <w:jc w:val="both"/>
        <w:rPr>
          <w:rFonts w:ascii="Tahoma" w:hAnsi="Tahoma" w:cs="Tahoma"/>
          <w:bCs/>
          <w:lang w:eastAsia="en-ZA"/>
        </w:rPr>
      </w:pPr>
    </w:p>
    <w:p w:rsidR="007E6990" w:rsidRDefault="007E6990" w:rsidP="00481780">
      <w:pPr>
        <w:spacing w:after="0" w:line="240" w:lineRule="auto"/>
        <w:jc w:val="both"/>
        <w:rPr>
          <w:rFonts w:ascii="Tahoma" w:hAnsi="Tahoma" w:cs="Tahoma"/>
          <w:bCs/>
          <w:lang w:eastAsia="en-ZA"/>
        </w:rPr>
      </w:pPr>
      <w:r w:rsidRPr="00481780">
        <w:rPr>
          <w:rFonts w:ascii="Tahoma" w:hAnsi="Tahoma" w:cs="Tahoma"/>
          <w:bCs/>
          <w:lang w:eastAsia="en-ZA"/>
        </w:rPr>
        <w:t>Where could Mary have gotten help?</w:t>
      </w:r>
    </w:p>
    <w:p w:rsidR="00F351B7" w:rsidRDefault="00F351B7" w:rsidP="00481780">
      <w:pPr>
        <w:spacing w:after="0" w:line="240" w:lineRule="auto"/>
        <w:jc w:val="both"/>
        <w:rPr>
          <w:rFonts w:ascii="Tahoma" w:hAnsi="Tahoma" w:cs="Tahoma"/>
          <w:bCs/>
          <w:lang w:eastAsia="en-ZA"/>
        </w:rPr>
      </w:pPr>
    </w:p>
    <w:tbl>
      <w:tblPr>
        <w:tblStyle w:val="TableGrid"/>
        <w:tblW w:w="0" w:type="auto"/>
        <w:tblLook w:val="04A0" w:firstRow="1" w:lastRow="0" w:firstColumn="1" w:lastColumn="0" w:noHBand="0" w:noVBand="1"/>
      </w:tblPr>
      <w:tblGrid>
        <w:gridCol w:w="9248"/>
      </w:tblGrid>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bl>
    <w:p w:rsidR="00481780" w:rsidRDefault="00481780" w:rsidP="00481780">
      <w:pPr>
        <w:spacing w:after="0" w:line="240" w:lineRule="auto"/>
        <w:jc w:val="both"/>
        <w:rPr>
          <w:rFonts w:ascii="Tahoma" w:hAnsi="Tahoma" w:cs="Tahoma"/>
          <w:color w:val="231F20"/>
          <w:lang w:val="en-ZA" w:eastAsia="en-GB"/>
        </w:rPr>
      </w:pPr>
    </w:p>
    <w:p w:rsidR="00302691" w:rsidRDefault="00302691" w:rsidP="00481780">
      <w:pPr>
        <w:spacing w:after="0" w:line="240" w:lineRule="auto"/>
        <w:jc w:val="both"/>
        <w:rPr>
          <w:rFonts w:ascii="Tahoma" w:hAnsi="Tahoma" w:cs="Tahoma"/>
          <w:color w:val="231F20"/>
          <w:lang w:val="en-ZA" w:eastAsia="en-GB"/>
        </w:rPr>
      </w:pPr>
      <w:r w:rsidRPr="00481780">
        <w:rPr>
          <w:rFonts w:ascii="Tahoma" w:hAnsi="Tahoma" w:cs="Tahoma"/>
          <w:color w:val="231F20"/>
          <w:lang w:val="en-ZA" w:eastAsia="en-GB"/>
        </w:rPr>
        <w:t>Why is GBV a critical issue in the struggle for gender equality?</w:t>
      </w:r>
    </w:p>
    <w:tbl>
      <w:tblPr>
        <w:tblStyle w:val="TableGrid"/>
        <w:tblW w:w="0" w:type="auto"/>
        <w:tblLook w:val="04A0" w:firstRow="1" w:lastRow="0" w:firstColumn="1" w:lastColumn="0" w:noHBand="0" w:noVBand="1"/>
      </w:tblPr>
      <w:tblGrid>
        <w:gridCol w:w="9248"/>
      </w:tblGrid>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r w:rsidR="007E6990" w:rsidTr="00FE307B">
        <w:tc>
          <w:tcPr>
            <w:tcW w:w="9248" w:type="dxa"/>
          </w:tcPr>
          <w:p w:rsidR="007E6990" w:rsidRPr="007E6990" w:rsidRDefault="007E6990" w:rsidP="00F46224">
            <w:pPr>
              <w:spacing w:after="0" w:line="240" w:lineRule="auto"/>
              <w:jc w:val="both"/>
              <w:rPr>
                <w:rFonts w:ascii="Tahoma" w:hAnsi="Tahoma" w:cs="Tahoma"/>
                <w:bCs/>
                <w:sz w:val="32"/>
                <w:szCs w:val="32"/>
                <w:lang w:eastAsia="en-ZA"/>
              </w:rPr>
            </w:pPr>
          </w:p>
        </w:tc>
      </w:tr>
    </w:tbl>
    <w:p w:rsidR="00481780" w:rsidRDefault="00481780" w:rsidP="00481780">
      <w:pPr>
        <w:spacing w:after="0" w:line="240" w:lineRule="auto"/>
        <w:jc w:val="both"/>
        <w:rPr>
          <w:rFonts w:ascii="Tahoma" w:hAnsi="Tahoma" w:cs="Tahoma"/>
          <w:bCs/>
          <w:lang w:eastAsia="en-ZA"/>
        </w:rPr>
      </w:pPr>
    </w:p>
    <w:p w:rsidR="00C902C7" w:rsidRDefault="00C902C7" w:rsidP="00481780">
      <w:pPr>
        <w:spacing w:after="0" w:line="240" w:lineRule="auto"/>
        <w:jc w:val="both"/>
        <w:rPr>
          <w:rFonts w:ascii="Tahoma" w:hAnsi="Tahoma" w:cs="Tahoma"/>
          <w:bCs/>
          <w:lang w:eastAsia="en-ZA"/>
        </w:rPr>
      </w:pPr>
      <w:r w:rsidRPr="00481780">
        <w:rPr>
          <w:rFonts w:ascii="Tahoma" w:hAnsi="Tahoma" w:cs="Tahoma"/>
          <w:bCs/>
          <w:lang w:eastAsia="en-ZA"/>
        </w:rPr>
        <w:t>How does GBV affect women’s economic status (depending on others or the ability to earn money)?</w:t>
      </w:r>
    </w:p>
    <w:p w:rsidR="00F351B7" w:rsidRDefault="00F351B7" w:rsidP="00481780">
      <w:pPr>
        <w:spacing w:after="0" w:line="240" w:lineRule="auto"/>
        <w:jc w:val="both"/>
        <w:rPr>
          <w:rFonts w:ascii="Tahoma" w:hAnsi="Tahoma" w:cs="Tahoma"/>
          <w:bCs/>
          <w:lang w:eastAsia="en-ZA"/>
        </w:rPr>
      </w:pPr>
    </w:p>
    <w:tbl>
      <w:tblPr>
        <w:tblStyle w:val="TableGrid"/>
        <w:tblW w:w="0" w:type="auto"/>
        <w:tblLook w:val="04A0" w:firstRow="1" w:lastRow="0" w:firstColumn="1" w:lastColumn="0" w:noHBand="0" w:noVBand="1"/>
      </w:tblPr>
      <w:tblGrid>
        <w:gridCol w:w="9248"/>
      </w:tblGrid>
      <w:tr w:rsidR="00C902C7" w:rsidTr="00FE307B">
        <w:tc>
          <w:tcPr>
            <w:tcW w:w="9248" w:type="dxa"/>
          </w:tcPr>
          <w:p w:rsidR="00C902C7" w:rsidRPr="00C902C7" w:rsidRDefault="00C902C7" w:rsidP="00F351B7">
            <w:pPr>
              <w:spacing w:after="0"/>
              <w:jc w:val="both"/>
              <w:rPr>
                <w:rFonts w:ascii="Tahoma" w:hAnsi="Tahoma" w:cs="Tahoma"/>
                <w:bCs/>
                <w:sz w:val="28"/>
                <w:szCs w:val="28"/>
                <w:lang w:eastAsia="en-ZA"/>
              </w:rPr>
            </w:pPr>
          </w:p>
        </w:tc>
      </w:tr>
      <w:tr w:rsidR="00C902C7" w:rsidTr="00FE307B">
        <w:tc>
          <w:tcPr>
            <w:tcW w:w="9248" w:type="dxa"/>
          </w:tcPr>
          <w:p w:rsidR="00C902C7" w:rsidRPr="00C902C7" w:rsidRDefault="00C902C7" w:rsidP="00F351B7">
            <w:pPr>
              <w:spacing w:after="0"/>
              <w:jc w:val="both"/>
              <w:rPr>
                <w:rFonts w:ascii="Tahoma" w:hAnsi="Tahoma" w:cs="Tahoma"/>
                <w:bCs/>
                <w:sz w:val="28"/>
                <w:szCs w:val="28"/>
                <w:lang w:eastAsia="en-ZA"/>
              </w:rPr>
            </w:pPr>
          </w:p>
        </w:tc>
      </w:tr>
      <w:tr w:rsidR="00C902C7" w:rsidTr="00FE307B">
        <w:tc>
          <w:tcPr>
            <w:tcW w:w="9248" w:type="dxa"/>
          </w:tcPr>
          <w:p w:rsidR="00C902C7" w:rsidRPr="00C902C7" w:rsidRDefault="00C902C7" w:rsidP="00F351B7">
            <w:pPr>
              <w:spacing w:after="0"/>
              <w:jc w:val="both"/>
              <w:rPr>
                <w:rFonts w:ascii="Tahoma" w:hAnsi="Tahoma" w:cs="Tahoma"/>
                <w:bCs/>
                <w:sz w:val="28"/>
                <w:szCs w:val="28"/>
                <w:lang w:eastAsia="en-ZA"/>
              </w:rPr>
            </w:pPr>
          </w:p>
        </w:tc>
      </w:tr>
      <w:tr w:rsidR="00C902C7" w:rsidTr="00FE307B">
        <w:tc>
          <w:tcPr>
            <w:tcW w:w="9248" w:type="dxa"/>
          </w:tcPr>
          <w:p w:rsidR="00C902C7" w:rsidRPr="00C902C7" w:rsidRDefault="00C902C7" w:rsidP="00F351B7">
            <w:pPr>
              <w:spacing w:after="0"/>
              <w:jc w:val="both"/>
              <w:rPr>
                <w:rFonts w:ascii="Tahoma" w:hAnsi="Tahoma" w:cs="Tahoma"/>
                <w:bCs/>
                <w:sz w:val="28"/>
                <w:szCs w:val="28"/>
                <w:lang w:eastAsia="en-ZA"/>
              </w:rPr>
            </w:pPr>
          </w:p>
        </w:tc>
      </w:tr>
    </w:tbl>
    <w:p w:rsidR="007E6990" w:rsidRDefault="003E496F" w:rsidP="00C902C7">
      <w:pPr>
        <w:shd w:val="clear" w:color="auto" w:fill="D9D9D9" w:themeFill="background1" w:themeFillShade="D9"/>
        <w:spacing w:after="0" w:line="240" w:lineRule="auto"/>
        <w:jc w:val="both"/>
        <w:rPr>
          <w:rFonts w:ascii="Tahoma" w:hAnsi="Tahoma" w:cs="Tahoma"/>
          <w:b/>
          <w:bCs/>
          <w:lang w:eastAsia="en-ZA"/>
        </w:rPr>
      </w:pPr>
      <w:r w:rsidRPr="003E496F">
        <w:rPr>
          <w:rFonts w:ascii="Tahoma" w:hAnsi="Tahoma" w:cs="Tahoma"/>
          <w:b/>
          <w:bCs/>
          <w:noProof/>
          <w:lang w:val="en-US"/>
        </w:rPr>
        <w:lastRenderedPageBreak/>
        <mc:AlternateContent>
          <mc:Choice Requires="wps">
            <w:drawing>
              <wp:anchor distT="45720" distB="45720" distL="114300" distR="114300" simplePos="0" relativeHeight="252090880" behindDoc="1" locked="0" layoutInCell="1" allowOverlap="1" wp14:anchorId="04EA2068" wp14:editId="24E9E8BC">
                <wp:simplePos x="0" y="0"/>
                <wp:positionH relativeFrom="margin">
                  <wp:posOffset>3037840</wp:posOffset>
                </wp:positionH>
                <wp:positionV relativeFrom="margin">
                  <wp:posOffset>-1905</wp:posOffset>
                </wp:positionV>
                <wp:extent cx="2809875" cy="1905000"/>
                <wp:effectExtent l="0" t="0" r="28575" b="19050"/>
                <wp:wrapTight wrapText="bothSides">
                  <wp:wrapPolygon edited="0">
                    <wp:start x="0" y="0"/>
                    <wp:lineTo x="0" y="21600"/>
                    <wp:lineTo x="21673" y="21600"/>
                    <wp:lineTo x="21673"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905000"/>
                        </a:xfrm>
                        <a:prstGeom prst="rect">
                          <a:avLst/>
                        </a:prstGeom>
                        <a:solidFill>
                          <a:srgbClr val="FFFFFF"/>
                        </a:solidFill>
                        <a:ln w="9525">
                          <a:solidFill>
                            <a:srgbClr val="000000"/>
                          </a:solidFill>
                          <a:miter lim="800000"/>
                          <a:headEnd/>
                          <a:tailEnd/>
                        </a:ln>
                      </wps:spPr>
                      <wps:txbx>
                        <w:txbxContent>
                          <w:p w:rsidR="002629E6" w:rsidRDefault="002629E6">
                            <w:r>
                              <w:rPr>
                                <w:noProof/>
                                <w:lang w:val="en-US"/>
                              </w:rPr>
                              <w:drawing>
                                <wp:inline distT="0" distB="0" distL="0" distR="0">
                                  <wp:extent cx="2669676" cy="1781175"/>
                                  <wp:effectExtent l="0" t="0" r="0" b="0"/>
                                  <wp:docPr id="13" name="Picture 13" descr="16 Days Activism Campaign_March against Gender Based Violence_ Curepipe25112013__GA_Mauriti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Activism Campaign_March against Gender Based Violence_ Curepipe25112013__GA_Mauritius (10)"/>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682302" cy="178959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4EA2068" id="_x0000_s1029" type="#_x0000_t202" style="position:absolute;left:0;text-align:left;margin-left:239.2pt;margin-top:-.15pt;width:221.25pt;height:150pt;z-index:-25122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">
                <v:textbox>
                  <w:txbxContent>
                    <w:p w:rsidR="002629E6" w:rsidRDefault="002629E6">
                      <w:r>
                        <w:rPr>
                          <w:noProof/>
                          <w:lang w:val="en-ZA" w:eastAsia="en-ZA"/>
                        </w:rPr>
                        <w:drawing>
                          <wp:inline distT="0" distB="0" distL="0" distR="0">
                            <wp:extent cx="2669676" cy="1781175"/>
                            <wp:effectExtent l="0" t="0" r="0" b="0"/>
                            <wp:docPr id="13" name="Picture 13" descr="16 Days Activism Campaign_March against Gender Based Violence_ Curepipe25112013__GA_Mauriti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Activism Campaign_March against Gender Based Violence_ Curepipe25112013__GA_Mauritius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2302" cy="1789599"/>
                                    </a:xfrm>
                                    <a:prstGeom prst="rect">
                                      <a:avLst/>
                                    </a:prstGeom>
                                    <a:noFill/>
                                    <a:ln>
                                      <a:noFill/>
                                    </a:ln>
                                  </pic:spPr>
                                </pic:pic>
                              </a:graphicData>
                            </a:graphic>
                          </wp:inline>
                        </w:drawing>
                      </w:r>
                    </w:p>
                  </w:txbxContent>
                </v:textbox>
                <w10:wrap type="tight" anchorx="margin" anchory="margin"/>
              </v:shape>
            </w:pict>
          </mc:Fallback>
        </mc:AlternateContent>
      </w:r>
      <w:r w:rsidR="008306A1" w:rsidRPr="003454A7">
        <w:rPr>
          <w:rFonts w:ascii="Tahoma" w:hAnsi="Tahoma" w:cs="Tahoma"/>
          <w:b/>
          <w:bCs/>
          <w:noProof/>
          <w:color w:val="231F20"/>
          <w:lang w:val="en-US"/>
        </w:rPr>
        <w:drawing>
          <wp:anchor distT="0" distB="0" distL="114300" distR="114300" simplePos="0" relativeHeight="251932160" behindDoc="0" locked="0" layoutInCell="1" allowOverlap="1" wp14:anchorId="44A97E4D" wp14:editId="355F30EE">
            <wp:simplePos x="0" y="0"/>
            <wp:positionH relativeFrom="column">
              <wp:posOffset>4445</wp:posOffset>
            </wp:positionH>
            <wp:positionV relativeFrom="paragraph">
              <wp:posOffset>3810</wp:posOffset>
            </wp:positionV>
            <wp:extent cx="867410" cy="899795"/>
            <wp:effectExtent l="0" t="0" r="889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67410" cy="899795"/>
                    </a:xfrm>
                    <a:prstGeom prst="rect">
                      <a:avLst/>
                    </a:prstGeom>
                    <a:noFill/>
                    <a:ln>
                      <a:noFill/>
                    </a:ln>
                  </pic:spPr>
                </pic:pic>
              </a:graphicData>
            </a:graphic>
          </wp:anchor>
        </w:drawing>
      </w:r>
      <w:r w:rsidR="008306A1">
        <w:rPr>
          <w:rFonts w:ascii="Tahoma" w:hAnsi="Tahoma" w:cs="Tahoma"/>
          <w:b/>
          <w:bCs/>
          <w:lang w:eastAsia="en-ZA"/>
        </w:rPr>
        <w:t>Definitions</w:t>
      </w:r>
    </w:p>
    <w:p w:rsidR="000645C8" w:rsidRPr="00786A63" w:rsidRDefault="000645C8" w:rsidP="00C902C7">
      <w:pPr>
        <w:shd w:val="clear" w:color="auto" w:fill="D9D9D9" w:themeFill="background1" w:themeFillShade="D9"/>
        <w:spacing w:after="0" w:line="240" w:lineRule="auto"/>
        <w:jc w:val="both"/>
        <w:rPr>
          <w:rFonts w:ascii="Tahoma" w:hAnsi="Tahoma" w:cs="Tahoma"/>
          <w:lang w:eastAsia="en-ZA"/>
        </w:rPr>
      </w:pPr>
      <w:r w:rsidRPr="00786A63">
        <w:rPr>
          <w:rFonts w:ascii="Tahoma" w:hAnsi="Tahoma" w:cs="Tahoma"/>
          <w:b/>
          <w:bCs/>
          <w:lang w:eastAsia="en-ZA"/>
        </w:rPr>
        <w:t>Gender based violence</w:t>
      </w:r>
      <w:r w:rsidRPr="00786A63">
        <w:rPr>
          <w:rFonts w:ascii="Tahoma" w:hAnsi="Tahoma" w:cs="Tahoma"/>
          <w:bCs/>
          <w:lang w:eastAsia="en-ZA"/>
        </w:rPr>
        <w:t xml:space="preserve"> (GBV) is</w:t>
      </w:r>
      <w:r w:rsidRPr="00786A63">
        <w:rPr>
          <w:rFonts w:ascii="Tahoma" w:hAnsi="Tahoma" w:cs="Tahoma"/>
          <w:lang w:eastAsia="en-ZA"/>
        </w:rPr>
        <w:t xml:space="preserve"> “any act which results in, or is likely to result in, physical, sexual or psychological harm or suffering to women, including threats of such acts, coercion or arbitrary deprivations of liberty, whether occurring in public or in private life”</w:t>
      </w:r>
      <w:r w:rsidRPr="00786A63">
        <w:rPr>
          <w:rFonts w:ascii="Tahoma" w:hAnsi="Tahoma" w:cs="Tahoma"/>
          <w:vertAlign w:val="superscript"/>
          <w:lang w:eastAsia="en-ZA"/>
        </w:rPr>
        <w:footnoteReference w:id="9"/>
      </w:r>
      <w:r w:rsidRPr="00786A63">
        <w:rPr>
          <w:rFonts w:ascii="Tahoma" w:hAnsi="Tahoma" w:cs="Tahoma"/>
          <w:lang w:eastAsia="en-ZA"/>
        </w:rPr>
        <w:t xml:space="preserve">. </w:t>
      </w:r>
    </w:p>
    <w:p w:rsidR="000645C8" w:rsidRPr="00786A63" w:rsidRDefault="000645C8" w:rsidP="00C902C7">
      <w:pPr>
        <w:shd w:val="clear" w:color="auto" w:fill="D9D9D9" w:themeFill="background1" w:themeFillShade="D9"/>
        <w:spacing w:after="0" w:line="240" w:lineRule="auto"/>
        <w:jc w:val="both"/>
        <w:rPr>
          <w:rFonts w:ascii="Tahoma" w:eastAsia="Calibri" w:hAnsi="Tahoma" w:cs="Tahoma"/>
          <w:b/>
          <w:i/>
          <w:iCs/>
          <w:lang w:val="en-US"/>
        </w:rPr>
      </w:pPr>
      <w:r w:rsidRPr="00786A63">
        <w:rPr>
          <w:rFonts w:ascii="Tahoma" w:eastAsia="Calibri" w:hAnsi="Tahoma" w:cs="Tahoma"/>
          <w:b/>
          <w:i/>
          <w:iCs/>
          <w:lang w:val="en-US"/>
        </w:rPr>
        <w:t>Sexual abuse</w:t>
      </w:r>
    </w:p>
    <w:p w:rsidR="000645C8" w:rsidRPr="00786A63" w:rsidRDefault="000645C8" w:rsidP="00C902C7">
      <w:pPr>
        <w:shd w:val="clear" w:color="auto" w:fill="D9D9D9" w:themeFill="background1" w:themeFillShade="D9"/>
        <w:spacing w:after="0" w:line="240" w:lineRule="auto"/>
        <w:jc w:val="both"/>
        <w:rPr>
          <w:rFonts w:ascii="Tahoma" w:eastAsia="Calibri" w:hAnsi="Tahoma" w:cs="Tahoma"/>
          <w:lang w:val="en-US"/>
        </w:rPr>
      </w:pPr>
      <w:r w:rsidRPr="00786A63">
        <w:rPr>
          <w:rFonts w:ascii="Tahoma" w:eastAsia="Calibri" w:hAnsi="Tahoma" w:cs="Tahoma"/>
          <w:lang w:val="en-US"/>
        </w:rPr>
        <w:t>Sexual abuse</w:t>
      </w:r>
      <w:r w:rsidRPr="00786A63">
        <w:rPr>
          <w:rFonts w:ascii="Tahoma" w:eastAsia="Calibri" w:hAnsi="Tahoma" w:cs="Tahoma"/>
          <w:vertAlign w:val="superscript"/>
          <w:lang w:val="en-US"/>
        </w:rPr>
        <w:footnoteReference w:id="10"/>
      </w:r>
      <w:r w:rsidRPr="00786A63">
        <w:rPr>
          <w:rFonts w:ascii="Tahoma" w:eastAsia="Calibri" w:hAnsi="Tahoma" w:cs="Tahoma"/>
          <w:lang w:val="en-US"/>
        </w:rPr>
        <w:t xml:space="preserve"> is nonconsensual completed or attempted contact between the penis and the vulva or the penis and the anus involving penetration, however slight; nonconsensual contact between the mouth and the penis, vulva, or anus; nonconsensual penetration of the anal or genital opening of another person by a hand, finger, or other object; nonconsensual intentional touching, either directly or through the clothing, of the genitalia, anus, groin, breast, inner thigh, or buttocks; or nonconsensual non-contact acts of a sexual nature such as voyeurism and verbal or behavioral sexual harassment( Basil et al (2002). </w:t>
      </w:r>
    </w:p>
    <w:p w:rsidR="000645C8" w:rsidRPr="00786A63" w:rsidRDefault="000645C8" w:rsidP="00C902C7">
      <w:pPr>
        <w:keepNext/>
        <w:keepLines/>
        <w:shd w:val="clear" w:color="auto" w:fill="D9D9D9" w:themeFill="background1" w:themeFillShade="D9"/>
        <w:spacing w:after="0" w:line="240" w:lineRule="auto"/>
        <w:jc w:val="both"/>
        <w:outlineLvl w:val="0"/>
        <w:rPr>
          <w:rFonts w:ascii="Tahoma" w:hAnsi="Tahoma" w:cs="Tahoma"/>
          <w:b/>
          <w:i/>
          <w:iCs/>
          <w:lang w:val="en-US"/>
        </w:rPr>
      </w:pPr>
      <w:r w:rsidRPr="00786A63">
        <w:rPr>
          <w:rFonts w:ascii="Tahoma" w:hAnsi="Tahoma" w:cs="Tahoma"/>
          <w:b/>
          <w:i/>
          <w:iCs/>
          <w:lang w:val="en-US"/>
        </w:rPr>
        <w:t>Physical Violence</w:t>
      </w:r>
    </w:p>
    <w:p w:rsidR="000645C8" w:rsidRDefault="000645C8" w:rsidP="00C902C7">
      <w:pPr>
        <w:shd w:val="clear" w:color="auto" w:fill="D9D9D9" w:themeFill="background1" w:themeFillShade="D9"/>
        <w:spacing w:after="0" w:line="240" w:lineRule="auto"/>
        <w:jc w:val="both"/>
        <w:rPr>
          <w:rFonts w:ascii="Tahoma" w:eastAsia="Calibri" w:hAnsi="Tahoma" w:cs="Tahoma"/>
          <w:lang w:val="en-US"/>
        </w:rPr>
      </w:pPr>
      <w:r w:rsidRPr="00786A63">
        <w:rPr>
          <w:rFonts w:ascii="Tahoma" w:eastAsia="Calibri" w:hAnsi="Tahoma" w:cs="Tahoma"/>
          <w:lang w:val="en-US"/>
        </w:rPr>
        <w:t xml:space="preserve">Physical violence is the intentional use of physical force with the potential for causing death, disability, injury, or harm (Saltzman, 2002).  Physical violence includes, but is not limited to, scratching; pushing; shoving; throwing; grabbing; biting; choking; shaking; slapping; punching; burning; use of a weapon; and use of restraints or one’s body, size, or strength against another person. </w:t>
      </w:r>
    </w:p>
    <w:p w:rsidR="000645C8" w:rsidRPr="00786A63" w:rsidRDefault="000645C8" w:rsidP="00C902C7">
      <w:pPr>
        <w:keepNext/>
        <w:keepLines/>
        <w:shd w:val="clear" w:color="auto" w:fill="D9D9D9" w:themeFill="background1" w:themeFillShade="D9"/>
        <w:spacing w:after="0" w:line="240" w:lineRule="auto"/>
        <w:jc w:val="both"/>
        <w:outlineLvl w:val="5"/>
        <w:rPr>
          <w:rFonts w:ascii="Tahoma" w:hAnsi="Tahoma" w:cs="Tahoma"/>
          <w:b/>
          <w:i/>
          <w:iCs/>
          <w:lang w:val="en-US"/>
        </w:rPr>
      </w:pPr>
      <w:r w:rsidRPr="00786A63">
        <w:rPr>
          <w:rFonts w:ascii="Tahoma" w:hAnsi="Tahoma" w:cs="Tahoma"/>
          <w:b/>
          <w:i/>
          <w:iCs/>
          <w:lang w:val="en-US"/>
        </w:rPr>
        <w:t>Emotional Violence</w:t>
      </w:r>
    </w:p>
    <w:p w:rsidR="000645C8" w:rsidRPr="00786A63" w:rsidRDefault="000645C8" w:rsidP="00C902C7">
      <w:pPr>
        <w:widowControl w:val="0"/>
        <w:shd w:val="clear" w:color="auto" w:fill="D9D9D9" w:themeFill="background1" w:themeFillShade="D9"/>
        <w:spacing w:after="0" w:line="240" w:lineRule="auto"/>
        <w:jc w:val="both"/>
        <w:rPr>
          <w:rFonts w:ascii="Tahoma" w:eastAsia="Calibri" w:hAnsi="Tahoma" w:cs="Tahoma"/>
          <w:lang w:val="en-US"/>
        </w:rPr>
      </w:pPr>
      <w:r w:rsidRPr="00786A63">
        <w:rPr>
          <w:rFonts w:ascii="Tahoma" w:eastAsia="Calibri" w:hAnsi="Tahoma" w:cs="Tahoma"/>
          <w:lang w:val="en-US"/>
        </w:rPr>
        <w:t xml:space="preserve">Trauma to the victim caused by acts, threats of acts, or coercive tactics.  Psychological/emotional abuse can include, but is not limited to, withholding information from the victim, deliberately doing something to make the victim feel diminished or embarrassed, isolating the victim from friends and family, and denying the victim access to money or other basic resources (Saltzman, 2002).  It is considered psychological/emotional violence when there has been prior physical or sexual violence or prior threat of physical or sexual violence’. </w:t>
      </w:r>
    </w:p>
    <w:p w:rsidR="000645C8" w:rsidRPr="00786A63" w:rsidRDefault="000645C8" w:rsidP="00C902C7">
      <w:pPr>
        <w:keepNext/>
        <w:keepLines/>
        <w:shd w:val="clear" w:color="auto" w:fill="D9D9D9" w:themeFill="background1" w:themeFillShade="D9"/>
        <w:spacing w:after="0" w:line="240" w:lineRule="auto"/>
        <w:jc w:val="both"/>
        <w:outlineLvl w:val="5"/>
        <w:rPr>
          <w:rFonts w:ascii="Tahoma" w:hAnsi="Tahoma" w:cs="Tahoma"/>
          <w:b/>
          <w:i/>
          <w:iCs/>
          <w:lang w:val="en-US"/>
        </w:rPr>
      </w:pPr>
      <w:r w:rsidRPr="00786A63">
        <w:rPr>
          <w:rFonts w:ascii="Tahoma" w:hAnsi="Tahoma" w:cs="Tahoma"/>
          <w:b/>
          <w:i/>
          <w:iCs/>
          <w:lang w:val="en-US"/>
        </w:rPr>
        <w:t>Economic abuse</w:t>
      </w:r>
    </w:p>
    <w:p w:rsidR="000645C8" w:rsidRPr="00786A63" w:rsidRDefault="000645C8" w:rsidP="00C902C7">
      <w:pPr>
        <w:shd w:val="clear" w:color="auto" w:fill="D9D9D9" w:themeFill="background1" w:themeFillShade="D9"/>
        <w:spacing w:after="0" w:line="240" w:lineRule="auto"/>
        <w:jc w:val="both"/>
        <w:rPr>
          <w:rFonts w:ascii="Tahoma" w:hAnsi="Tahoma" w:cs="Tahoma"/>
          <w:lang w:val="en-US"/>
        </w:rPr>
      </w:pPr>
      <w:r w:rsidRPr="00786A63">
        <w:rPr>
          <w:rFonts w:ascii="Tahoma" w:hAnsi="Tahoma" w:cs="Tahoma"/>
          <w:lang w:val="en-US" w:eastAsia="en-ZA"/>
        </w:rPr>
        <w:t>An abuser’s goal is to manipulate the victim, and he will frequently hurt her emotionally in order to achieve it. In addition to hurting the victim emotionally and physically, an abusive partner may also hurt the victim in the pocketbook</w:t>
      </w:r>
      <w:r w:rsidRPr="00786A63">
        <w:rPr>
          <w:rFonts w:ascii="Tahoma" w:hAnsi="Tahoma" w:cs="Tahoma"/>
          <w:i/>
          <w:iCs/>
          <w:lang w:val="en-US" w:eastAsia="en-ZA"/>
        </w:rPr>
        <w:t>.</w:t>
      </w:r>
      <w:r w:rsidRPr="00786A63">
        <w:rPr>
          <w:rFonts w:ascii="Tahoma" w:hAnsi="Tahoma" w:cs="Tahoma"/>
          <w:lang w:val="en-US" w:eastAsia="en-ZA"/>
        </w:rPr>
        <w:t xml:space="preserve"> Economic of financial abuse includes</w:t>
      </w:r>
      <w:r w:rsidRPr="00786A63">
        <w:rPr>
          <w:rFonts w:ascii="Tahoma" w:hAnsi="Tahoma" w:cs="Tahoma"/>
          <w:vertAlign w:val="superscript"/>
          <w:lang w:val="en-US" w:eastAsia="en-ZA"/>
        </w:rPr>
        <w:footnoteReference w:id="11"/>
      </w:r>
      <w:r w:rsidRPr="00786A63">
        <w:rPr>
          <w:rFonts w:ascii="Tahoma" w:hAnsi="Tahoma" w:cs="Tahoma"/>
          <w:lang w:val="en-US" w:eastAsia="en-ZA"/>
        </w:rPr>
        <w:t xml:space="preserve">  controlling the finances, withholding money or credit cards, giving a partner an allowance, making a partner to account for every penny spent, stealing or taking money from partner, exploiting a partner’s assets for personal gain, withholding basic necessities (food, clothes, medications, shelter), preventing a partner from working or choosing a career or sabotaging a partner’s job by making them miss work.</w:t>
      </w:r>
    </w:p>
    <w:p w:rsidR="006226FF" w:rsidRPr="00D57D59" w:rsidRDefault="000645C8" w:rsidP="00C902C7">
      <w:pPr>
        <w:spacing w:after="0"/>
        <w:jc w:val="both"/>
        <w:rPr>
          <w:rFonts w:ascii="Tahoma" w:hAnsi="Tahoma" w:cs="Tahoma"/>
          <w:lang w:val="en-US"/>
        </w:rPr>
      </w:pPr>
      <w:r w:rsidRPr="00786A63">
        <w:rPr>
          <w:rFonts w:ascii="Tahoma" w:hAnsi="Tahoma" w:cs="Tahoma"/>
          <w:lang w:val="en-US"/>
        </w:rPr>
        <w:br w:type="page"/>
      </w:r>
    </w:p>
    <w:p w:rsidR="00C902C7" w:rsidRDefault="00C902C7" w:rsidP="00016BF0">
      <w:pPr>
        <w:spacing w:after="0" w:line="240" w:lineRule="auto"/>
        <w:jc w:val="both"/>
        <w:rPr>
          <w:rFonts w:ascii="Tahoma" w:hAnsi="Tahoma" w:cs="Tahoma"/>
          <w:b/>
        </w:rPr>
      </w:pPr>
      <w:r w:rsidRPr="003454A7">
        <w:rPr>
          <w:rFonts w:ascii="Tahoma" w:hAnsi="Tahoma" w:cs="Tahoma"/>
          <w:b/>
          <w:bCs/>
          <w:noProof/>
          <w:color w:val="231F20"/>
          <w:lang w:val="en-US"/>
        </w:rPr>
        <w:lastRenderedPageBreak/>
        <w:drawing>
          <wp:anchor distT="0" distB="0" distL="114300" distR="114300" simplePos="0" relativeHeight="251926016" behindDoc="0" locked="0" layoutInCell="1" allowOverlap="1">
            <wp:simplePos x="0" y="0"/>
            <wp:positionH relativeFrom="column">
              <wp:posOffset>16510</wp:posOffset>
            </wp:positionH>
            <wp:positionV relativeFrom="paragraph">
              <wp:posOffset>-19685</wp:posOffset>
            </wp:positionV>
            <wp:extent cx="824230" cy="899795"/>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24230" cy="899795"/>
                    </a:xfrm>
                    <a:prstGeom prst="rect">
                      <a:avLst/>
                    </a:prstGeom>
                    <a:noFill/>
                    <a:ln>
                      <a:noFill/>
                    </a:ln>
                  </pic:spPr>
                </pic:pic>
              </a:graphicData>
            </a:graphic>
          </wp:anchor>
        </w:drawing>
      </w:r>
      <w:r w:rsidR="00D73D8F">
        <w:rPr>
          <w:rFonts w:ascii="Tahoma" w:hAnsi="Tahoma" w:cs="Tahoma"/>
          <w:b/>
        </w:rPr>
        <w:t>Exercis</w:t>
      </w:r>
      <w:r w:rsidR="0032285C">
        <w:rPr>
          <w:rFonts w:ascii="Tahoma" w:hAnsi="Tahoma" w:cs="Tahoma"/>
          <w:b/>
        </w:rPr>
        <w:t>e 1.2.1</w:t>
      </w:r>
      <w:r w:rsidR="006D355B">
        <w:rPr>
          <w:rFonts w:ascii="Tahoma" w:hAnsi="Tahoma" w:cs="Tahoma"/>
          <w:b/>
        </w:rPr>
        <w:t>: Links between GBV and economic development</w:t>
      </w:r>
    </w:p>
    <w:p w:rsidR="004E73F7" w:rsidRPr="00786A63" w:rsidRDefault="004E73F7" w:rsidP="004E73F7">
      <w:pPr>
        <w:spacing w:after="0" w:line="240" w:lineRule="auto"/>
        <w:jc w:val="both"/>
        <w:rPr>
          <w:rFonts w:ascii="Tahoma" w:hAnsi="Tahoma" w:cs="Tahoma"/>
        </w:rPr>
      </w:pPr>
      <w:r w:rsidRPr="00786A63">
        <w:rPr>
          <w:rFonts w:ascii="Tahoma" w:hAnsi="Tahoma" w:cs="Tahoma"/>
        </w:rPr>
        <w:t xml:space="preserve">There are different ways of looking at how economic development may impact survivors and their communities.  The facilitator will divide the class into two groups.  One group will brainstorm the ways that economic development can reduce </w:t>
      </w:r>
      <w:r>
        <w:rPr>
          <w:rFonts w:ascii="Tahoma" w:hAnsi="Tahoma" w:cs="Tahoma"/>
        </w:rPr>
        <w:t>GBV</w:t>
      </w:r>
      <w:r w:rsidRPr="00786A63">
        <w:rPr>
          <w:rFonts w:ascii="Tahoma" w:hAnsi="Tahoma" w:cs="Tahoma"/>
        </w:rPr>
        <w:t xml:space="preserve">.  The other group will brainstorm ways that economic development may increase </w:t>
      </w:r>
      <w:r>
        <w:rPr>
          <w:rFonts w:ascii="Tahoma" w:hAnsi="Tahoma" w:cs="Tahoma"/>
        </w:rPr>
        <w:t>GBV</w:t>
      </w:r>
      <w:r w:rsidRPr="00786A63">
        <w:rPr>
          <w:rFonts w:ascii="Tahoma" w:hAnsi="Tahoma" w:cs="Tahoma"/>
        </w:rPr>
        <w:t xml:space="preserve">.  Once each group has had time to identify at least five factors, the two groups will discuss and debate their answers.  </w:t>
      </w:r>
      <w:r w:rsidR="0032285C">
        <w:rPr>
          <w:rFonts w:ascii="Tahoma" w:hAnsi="Tahoma" w:cs="Tahoma"/>
        </w:rPr>
        <w:t xml:space="preserve"> Please record the group feedback in your manual.</w:t>
      </w:r>
    </w:p>
    <w:p w:rsidR="00C902C7" w:rsidRPr="00C902C7" w:rsidRDefault="00C902C7" w:rsidP="00016BF0">
      <w:pPr>
        <w:spacing w:after="0" w:line="240" w:lineRule="auto"/>
        <w:jc w:val="both"/>
        <w:rPr>
          <w:rFonts w:ascii="Tahoma" w:hAnsi="Tahoma" w:cs="Tahoma"/>
        </w:rPr>
      </w:pPr>
    </w:p>
    <w:p w:rsidR="00016BF0" w:rsidRDefault="00016BF0" w:rsidP="00296B0C">
      <w:pPr>
        <w:pStyle w:val="ListParagraph"/>
        <w:numPr>
          <w:ilvl w:val="0"/>
          <w:numId w:val="17"/>
        </w:numPr>
        <w:spacing w:after="0" w:line="240" w:lineRule="auto"/>
        <w:jc w:val="both"/>
        <w:rPr>
          <w:rFonts w:ascii="Tahoma" w:hAnsi="Tahoma" w:cs="Tahoma"/>
        </w:rPr>
      </w:pPr>
      <w:r w:rsidRPr="00FE4783">
        <w:rPr>
          <w:rFonts w:ascii="Tahoma" w:hAnsi="Tahoma" w:cs="Tahoma"/>
        </w:rPr>
        <w:t xml:space="preserve">Economic development can reduce </w:t>
      </w:r>
      <w:r w:rsidR="004E73F7" w:rsidRPr="00FE4783">
        <w:rPr>
          <w:rFonts w:ascii="Tahoma" w:hAnsi="Tahoma" w:cs="Tahoma"/>
        </w:rPr>
        <w:t>GBV</w:t>
      </w:r>
      <w:r w:rsidRPr="00FE4783">
        <w:rPr>
          <w:rFonts w:ascii="Tahoma" w:hAnsi="Tahoma" w:cs="Tahoma"/>
        </w:rPr>
        <w:t xml:space="preserve"> because </w:t>
      </w:r>
    </w:p>
    <w:p w:rsidR="00D73D8F" w:rsidRPr="00FE4783" w:rsidRDefault="00D73D8F" w:rsidP="00D73D8F">
      <w:pPr>
        <w:pStyle w:val="ListParagraph"/>
        <w:spacing w:after="0" w:line="240" w:lineRule="auto"/>
        <w:jc w:val="both"/>
        <w:rPr>
          <w:rFonts w:ascii="Tahoma" w:hAnsi="Tahoma" w:cs="Tahoma"/>
        </w:rPr>
      </w:pPr>
    </w:p>
    <w:tbl>
      <w:tblPr>
        <w:tblStyle w:val="TableGrid"/>
        <w:tblW w:w="0" w:type="auto"/>
        <w:tblLook w:val="04A0" w:firstRow="1" w:lastRow="0" w:firstColumn="1" w:lastColumn="0" w:noHBand="0" w:noVBand="1"/>
      </w:tblPr>
      <w:tblGrid>
        <w:gridCol w:w="9248"/>
      </w:tblGrid>
      <w:tr w:rsidR="004E73F7" w:rsidRPr="004E73F7" w:rsidTr="00D73D8F">
        <w:tc>
          <w:tcPr>
            <w:tcW w:w="9248" w:type="dxa"/>
          </w:tcPr>
          <w:p w:rsidR="004E73F7" w:rsidRPr="004E73F7" w:rsidRDefault="004E73F7" w:rsidP="00016BF0">
            <w:pPr>
              <w:spacing w:after="0" w:line="240" w:lineRule="auto"/>
              <w:jc w:val="both"/>
              <w:rPr>
                <w:rFonts w:ascii="Tahoma" w:hAnsi="Tahoma" w:cs="Tahoma"/>
                <w:sz w:val="32"/>
                <w:szCs w:val="32"/>
              </w:rPr>
            </w:pPr>
          </w:p>
        </w:tc>
      </w:tr>
      <w:tr w:rsidR="004E73F7" w:rsidRPr="004E73F7" w:rsidTr="00D73D8F">
        <w:tc>
          <w:tcPr>
            <w:tcW w:w="9248" w:type="dxa"/>
          </w:tcPr>
          <w:p w:rsidR="004E73F7" w:rsidRPr="004E73F7" w:rsidRDefault="004E73F7" w:rsidP="00016BF0">
            <w:pPr>
              <w:spacing w:after="0" w:line="240" w:lineRule="auto"/>
              <w:jc w:val="both"/>
              <w:rPr>
                <w:rFonts w:ascii="Tahoma" w:hAnsi="Tahoma" w:cs="Tahoma"/>
                <w:sz w:val="32"/>
                <w:szCs w:val="32"/>
              </w:rPr>
            </w:pPr>
          </w:p>
        </w:tc>
      </w:tr>
      <w:tr w:rsidR="004E73F7" w:rsidRPr="004E73F7" w:rsidTr="00D73D8F">
        <w:tc>
          <w:tcPr>
            <w:tcW w:w="9248" w:type="dxa"/>
          </w:tcPr>
          <w:p w:rsidR="004E73F7" w:rsidRPr="004E73F7" w:rsidRDefault="004E73F7" w:rsidP="00016BF0">
            <w:pPr>
              <w:spacing w:after="0" w:line="240" w:lineRule="auto"/>
              <w:jc w:val="both"/>
              <w:rPr>
                <w:rFonts w:ascii="Tahoma" w:hAnsi="Tahoma" w:cs="Tahoma"/>
                <w:sz w:val="32"/>
                <w:szCs w:val="32"/>
              </w:rPr>
            </w:pPr>
          </w:p>
        </w:tc>
      </w:tr>
      <w:tr w:rsidR="004E73F7" w:rsidRPr="004E73F7" w:rsidTr="00D73D8F">
        <w:tc>
          <w:tcPr>
            <w:tcW w:w="9248" w:type="dxa"/>
          </w:tcPr>
          <w:p w:rsidR="004E73F7" w:rsidRPr="004E73F7" w:rsidRDefault="004E73F7" w:rsidP="00016BF0">
            <w:pPr>
              <w:spacing w:after="0" w:line="240" w:lineRule="auto"/>
              <w:jc w:val="both"/>
              <w:rPr>
                <w:rFonts w:ascii="Tahoma" w:hAnsi="Tahoma" w:cs="Tahoma"/>
                <w:sz w:val="32"/>
                <w:szCs w:val="32"/>
              </w:rPr>
            </w:pPr>
          </w:p>
        </w:tc>
      </w:tr>
    </w:tbl>
    <w:p w:rsidR="00D73D8F" w:rsidRDefault="00D73D8F" w:rsidP="00D73D8F">
      <w:pPr>
        <w:pStyle w:val="ListParagraph"/>
        <w:spacing w:after="0" w:line="240" w:lineRule="auto"/>
        <w:jc w:val="both"/>
        <w:rPr>
          <w:rFonts w:ascii="Tahoma" w:hAnsi="Tahoma" w:cs="Tahoma"/>
        </w:rPr>
      </w:pPr>
    </w:p>
    <w:p w:rsidR="00016BF0" w:rsidRDefault="00016BF0" w:rsidP="00296B0C">
      <w:pPr>
        <w:pStyle w:val="ListParagraph"/>
        <w:numPr>
          <w:ilvl w:val="0"/>
          <w:numId w:val="17"/>
        </w:numPr>
        <w:spacing w:after="0" w:line="240" w:lineRule="auto"/>
        <w:jc w:val="both"/>
        <w:rPr>
          <w:rFonts w:ascii="Tahoma" w:hAnsi="Tahoma" w:cs="Tahoma"/>
        </w:rPr>
      </w:pPr>
      <w:r w:rsidRPr="00FE4783">
        <w:rPr>
          <w:rFonts w:ascii="Tahoma" w:hAnsi="Tahoma" w:cs="Tahoma"/>
        </w:rPr>
        <w:t xml:space="preserve">Economic development may </w:t>
      </w:r>
      <w:r w:rsidR="004E73F7" w:rsidRPr="00FE4783">
        <w:rPr>
          <w:rFonts w:ascii="Tahoma" w:hAnsi="Tahoma" w:cs="Tahoma"/>
        </w:rPr>
        <w:t>increase</w:t>
      </w:r>
      <w:r w:rsidRPr="00FE4783">
        <w:rPr>
          <w:rFonts w:ascii="Tahoma" w:hAnsi="Tahoma" w:cs="Tahoma"/>
        </w:rPr>
        <w:t xml:space="preserve"> </w:t>
      </w:r>
      <w:r w:rsidR="004E73F7" w:rsidRPr="00FE4783">
        <w:rPr>
          <w:rFonts w:ascii="Tahoma" w:hAnsi="Tahoma" w:cs="Tahoma"/>
        </w:rPr>
        <w:t>GBV</w:t>
      </w:r>
      <w:r w:rsidRPr="00FE4783">
        <w:rPr>
          <w:rFonts w:ascii="Tahoma" w:hAnsi="Tahoma" w:cs="Tahoma"/>
        </w:rPr>
        <w:t xml:space="preserve"> because </w:t>
      </w:r>
    </w:p>
    <w:p w:rsidR="00D73D8F" w:rsidRPr="00FE4783" w:rsidRDefault="00D73D8F" w:rsidP="00D73D8F">
      <w:pPr>
        <w:pStyle w:val="ListParagraph"/>
        <w:spacing w:after="0" w:line="240" w:lineRule="auto"/>
        <w:jc w:val="both"/>
        <w:rPr>
          <w:rFonts w:ascii="Tahoma" w:hAnsi="Tahoma" w:cs="Tahoma"/>
        </w:rPr>
      </w:pPr>
    </w:p>
    <w:tbl>
      <w:tblPr>
        <w:tblStyle w:val="TableGrid"/>
        <w:tblW w:w="0" w:type="auto"/>
        <w:tblLook w:val="04A0" w:firstRow="1" w:lastRow="0" w:firstColumn="1" w:lastColumn="0" w:noHBand="0" w:noVBand="1"/>
      </w:tblPr>
      <w:tblGrid>
        <w:gridCol w:w="9474"/>
      </w:tblGrid>
      <w:tr w:rsidR="004E73F7" w:rsidRPr="004E73F7" w:rsidTr="00F46224">
        <w:tc>
          <w:tcPr>
            <w:tcW w:w="9476" w:type="dxa"/>
          </w:tcPr>
          <w:p w:rsidR="004E73F7" w:rsidRPr="004E73F7" w:rsidRDefault="004E73F7" w:rsidP="00F46224">
            <w:pPr>
              <w:spacing w:after="0" w:line="240" w:lineRule="auto"/>
              <w:jc w:val="both"/>
              <w:rPr>
                <w:rFonts w:ascii="Tahoma" w:hAnsi="Tahoma" w:cs="Tahoma"/>
                <w:sz w:val="32"/>
                <w:szCs w:val="32"/>
              </w:rPr>
            </w:pPr>
          </w:p>
        </w:tc>
      </w:tr>
      <w:tr w:rsidR="004E73F7" w:rsidRPr="004E73F7" w:rsidTr="00F46224">
        <w:tc>
          <w:tcPr>
            <w:tcW w:w="9476" w:type="dxa"/>
          </w:tcPr>
          <w:p w:rsidR="004E73F7" w:rsidRPr="004E73F7" w:rsidRDefault="004E73F7" w:rsidP="00F46224">
            <w:pPr>
              <w:spacing w:after="0" w:line="240" w:lineRule="auto"/>
              <w:jc w:val="both"/>
              <w:rPr>
                <w:rFonts w:ascii="Tahoma" w:hAnsi="Tahoma" w:cs="Tahoma"/>
                <w:sz w:val="32"/>
                <w:szCs w:val="32"/>
              </w:rPr>
            </w:pPr>
          </w:p>
        </w:tc>
      </w:tr>
      <w:tr w:rsidR="004E73F7" w:rsidRPr="004E73F7" w:rsidTr="00F46224">
        <w:tc>
          <w:tcPr>
            <w:tcW w:w="9476" w:type="dxa"/>
          </w:tcPr>
          <w:p w:rsidR="004E73F7" w:rsidRPr="004E73F7" w:rsidRDefault="004E73F7" w:rsidP="00F46224">
            <w:pPr>
              <w:spacing w:after="0" w:line="240" w:lineRule="auto"/>
              <w:jc w:val="both"/>
              <w:rPr>
                <w:rFonts w:ascii="Tahoma" w:hAnsi="Tahoma" w:cs="Tahoma"/>
                <w:sz w:val="32"/>
                <w:szCs w:val="32"/>
              </w:rPr>
            </w:pPr>
          </w:p>
        </w:tc>
      </w:tr>
      <w:tr w:rsidR="004E73F7" w:rsidRPr="004E73F7" w:rsidTr="00F46224">
        <w:tc>
          <w:tcPr>
            <w:tcW w:w="9476" w:type="dxa"/>
          </w:tcPr>
          <w:p w:rsidR="004E73F7" w:rsidRPr="004E73F7" w:rsidRDefault="004E73F7" w:rsidP="00F46224">
            <w:pPr>
              <w:spacing w:after="0" w:line="240" w:lineRule="auto"/>
              <w:jc w:val="both"/>
              <w:rPr>
                <w:rFonts w:ascii="Tahoma" w:hAnsi="Tahoma" w:cs="Tahoma"/>
                <w:sz w:val="32"/>
                <w:szCs w:val="32"/>
              </w:rPr>
            </w:pPr>
          </w:p>
        </w:tc>
      </w:tr>
      <w:tr w:rsidR="004E73F7" w:rsidRPr="004E73F7" w:rsidTr="00F46224">
        <w:tc>
          <w:tcPr>
            <w:tcW w:w="9476" w:type="dxa"/>
          </w:tcPr>
          <w:p w:rsidR="004E73F7" w:rsidRPr="004E73F7" w:rsidRDefault="004E73F7" w:rsidP="00F46224">
            <w:pPr>
              <w:spacing w:after="0" w:line="240" w:lineRule="auto"/>
              <w:jc w:val="both"/>
              <w:rPr>
                <w:rFonts w:ascii="Tahoma" w:hAnsi="Tahoma" w:cs="Tahoma"/>
                <w:sz w:val="32"/>
                <w:szCs w:val="32"/>
              </w:rPr>
            </w:pPr>
          </w:p>
        </w:tc>
      </w:tr>
    </w:tbl>
    <w:p w:rsidR="00D73D8F" w:rsidRDefault="00D73D8F" w:rsidP="00D73D8F">
      <w:pPr>
        <w:pStyle w:val="ListParagraph"/>
        <w:spacing w:after="0" w:line="240" w:lineRule="auto"/>
        <w:jc w:val="both"/>
        <w:rPr>
          <w:rFonts w:ascii="Tahoma" w:hAnsi="Tahoma" w:cs="Tahoma"/>
        </w:rPr>
      </w:pPr>
    </w:p>
    <w:p w:rsidR="00016BF0" w:rsidRDefault="00016BF0" w:rsidP="00016BF0">
      <w:pPr>
        <w:spacing w:after="0" w:line="240" w:lineRule="auto"/>
        <w:jc w:val="both"/>
        <w:rPr>
          <w:rFonts w:ascii="Tahoma" w:hAnsi="Tahoma" w:cs="Tahoma"/>
        </w:rPr>
      </w:pPr>
    </w:p>
    <w:p w:rsidR="00016BF0" w:rsidRDefault="00016BF0" w:rsidP="00016BF0">
      <w:pPr>
        <w:spacing w:after="0" w:line="240" w:lineRule="auto"/>
        <w:jc w:val="both"/>
        <w:rPr>
          <w:rFonts w:ascii="Tahoma" w:hAnsi="Tahoma" w:cs="Tahoma"/>
        </w:rPr>
      </w:pPr>
    </w:p>
    <w:p w:rsidR="0032285C" w:rsidRDefault="0032285C" w:rsidP="00016BF0">
      <w:pPr>
        <w:spacing w:after="0" w:line="240" w:lineRule="auto"/>
        <w:jc w:val="both"/>
        <w:rPr>
          <w:rFonts w:ascii="Tahoma" w:hAnsi="Tahoma" w:cs="Tahoma"/>
        </w:rPr>
      </w:pPr>
      <w:r>
        <w:rPr>
          <w:rFonts w:ascii="Tahoma" w:hAnsi="Tahoma" w:cs="Tahoma"/>
        </w:rPr>
        <w:br w:type="page"/>
      </w:r>
    </w:p>
    <w:p w:rsidR="00016BF0" w:rsidRDefault="00016BF0" w:rsidP="00016BF0">
      <w:pPr>
        <w:spacing w:after="0" w:line="240" w:lineRule="auto"/>
        <w:jc w:val="both"/>
        <w:rPr>
          <w:rFonts w:ascii="Tahoma" w:hAnsi="Tahoma" w:cs="Tahoma"/>
        </w:rPr>
      </w:pPr>
    </w:p>
    <w:p w:rsidR="00016BF0" w:rsidRDefault="00016BF0" w:rsidP="00016BF0">
      <w:pPr>
        <w:spacing w:after="0" w:line="240" w:lineRule="auto"/>
        <w:jc w:val="both"/>
        <w:rPr>
          <w:rFonts w:ascii="Tahoma" w:hAnsi="Tahoma" w:cs="Tahoma"/>
        </w:rPr>
      </w:pPr>
    </w:p>
    <w:p w:rsidR="002864FC" w:rsidRDefault="0032285C" w:rsidP="00D73D8F">
      <w:pPr>
        <w:shd w:val="clear" w:color="auto" w:fill="D9D9D9" w:themeFill="background1" w:themeFillShade="D9"/>
        <w:spacing w:after="0" w:line="240" w:lineRule="auto"/>
        <w:jc w:val="center"/>
        <w:rPr>
          <w:rFonts w:ascii="Tahoma" w:hAnsi="Tahoma" w:cs="Tahoma"/>
          <w:b/>
        </w:rPr>
      </w:pPr>
      <w:r>
        <w:rPr>
          <w:rFonts w:ascii="Tahoma" w:hAnsi="Tahoma" w:cs="Tahoma"/>
          <w:b/>
        </w:rPr>
        <w:t xml:space="preserve">1.3: </w:t>
      </w:r>
      <w:r w:rsidR="00765135" w:rsidRPr="00765135">
        <w:rPr>
          <w:rFonts w:ascii="Tahoma" w:hAnsi="Tahoma" w:cs="Tahoma"/>
          <w:b/>
        </w:rPr>
        <w:t>GROWING AGENCY</w:t>
      </w:r>
    </w:p>
    <w:p w:rsidR="00765135" w:rsidRPr="00765135" w:rsidRDefault="009D0951" w:rsidP="00765135">
      <w:pPr>
        <w:spacing w:after="0" w:line="240" w:lineRule="auto"/>
        <w:jc w:val="center"/>
        <w:rPr>
          <w:rFonts w:ascii="Tahoma" w:hAnsi="Tahoma" w:cs="Tahoma"/>
          <w:b/>
        </w:rPr>
      </w:pPr>
      <w:r>
        <w:rPr>
          <w:rFonts w:ascii="Tahoma" w:hAnsi="Tahoma" w:cs="Tahoma"/>
          <w:b/>
          <w:noProof/>
          <w:sz w:val="28"/>
          <w:szCs w:val="28"/>
          <w:lang w:val="en-US"/>
        </w:rPr>
        <mc:AlternateContent>
          <mc:Choice Requires="wps">
            <w:drawing>
              <wp:anchor distT="0" distB="0" distL="114300" distR="114300" simplePos="0" relativeHeight="251948544" behindDoc="0" locked="0" layoutInCell="1" allowOverlap="1">
                <wp:simplePos x="0" y="0"/>
                <wp:positionH relativeFrom="column">
                  <wp:posOffset>230505</wp:posOffset>
                </wp:positionH>
                <wp:positionV relativeFrom="paragraph">
                  <wp:posOffset>367030</wp:posOffset>
                </wp:positionV>
                <wp:extent cx="5474335" cy="3526790"/>
                <wp:effectExtent l="0" t="0" r="12065" b="16510"/>
                <wp:wrapSquare wrapText="bothSides"/>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335" cy="3526790"/>
                        </a:xfrm>
                        <a:prstGeom prst="rect">
                          <a:avLst/>
                        </a:prstGeom>
                        <a:solidFill>
                          <a:srgbClr val="FFFFFF"/>
                        </a:solidFill>
                        <a:ln w="9525">
                          <a:solidFill>
                            <a:srgbClr val="000000"/>
                          </a:solidFill>
                          <a:miter lim="800000"/>
                          <a:headEnd/>
                          <a:tailEnd/>
                        </a:ln>
                      </wps:spPr>
                      <wps:txbx>
                        <w:txbxContent>
                          <w:p w:rsidR="002629E6" w:rsidRDefault="002629E6">
                            <w:r>
                              <w:rPr>
                                <w:noProof/>
                                <w:lang w:val="en-US"/>
                              </w:rPr>
                              <w:drawing>
                                <wp:inline distT="0" distB="0" distL="0" distR="0">
                                  <wp:extent cx="5282565" cy="3375591"/>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282565" cy="337559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id="_x0000_s1030" type="#_x0000_t202" style="position:absolute;left:0;text-align:left;margin-left:18.15pt;margin-top:28.9pt;width:431.05pt;height:277.7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aJKQIAAE4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">
                <v:textbox>
                  <w:txbxContent>
                    <w:p w:rsidR="002629E6" w:rsidRDefault="002629E6">
                      <w:r>
                        <w:rPr>
                          <w:noProof/>
                          <w:lang w:val="en-ZA" w:eastAsia="en-ZA"/>
                        </w:rPr>
                        <w:drawing>
                          <wp:inline distT="0" distB="0" distL="0" distR="0">
                            <wp:extent cx="5282565" cy="3375591"/>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282565" cy="3375591"/>
                                    </a:xfrm>
                                    <a:prstGeom prst="rect">
                                      <a:avLst/>
                                    </a:prstGeom>
                                    <a:noFill/>
                                    <a:ln>
                                      <a:noFill/>
                                    </a:ln>
                                  </pic:spPr>
                                </pic:pic>
                              </a:graphicData>
                            </a:graphic>
                          </wp:inline>
                        </w:drawing>
                      </w:r>
                    </w:p>
                  </w:txbxContent>
                </v:textbox>
                <w10:wrap type="square"/>
              </v:shape>
            </w:pict>
          </mc:Fallback>
        </mc:AlternateContent>
      </w:r>
    </w:p>
    <w:p w:rsidR="00765135" w:rsidRDefault="00765135" w:rsidP="00F46224">
      <w:pPr>
        <w:spacing w:after="0" w:line="240" w:lineRule="auto"/>
        <w:rPr>
          <w:rFonts w:ascii="Tahoma" w:hAnsi="Tahoma" w:cs="Tahoma"/>
          <w:b/>
          <w:sz w:val="28"/>
          <w:szCs w:val="28"/>
        </w:rPr>
      </w:pPr>
    </w:p>
    <w:p w:rsidR="00765135" w:rsidRDefault="00765135" w:rsidP="00F46224">
      <w:pPr>
        <w:spacing w:after="0" w:line="240" w:lineRule="auto"/>
        <w:rPr>
          <w:rFonts w:ascii="Tahoma" w:hAnsi="Tahoma" w:cs="Tahoma"/>
          <w:b/>
          <w:sz w:val="28"/>
          <w:szCs w:val="28"/>
        </w:rPr>
      </w:pPr>
    </w:p>
    <w:p w:rsidR="00765135" w:rsidRPr="00344FCC" w:rsidRDefault="00765135" w:rsidP="00765135">
      <w:pPr>
        <w:shd w:val="clear" w:color="auto" w:fill="D9D9D9" w:themeFill="background1" w:themeFillShade="D9"/>
        <w:spacing w:after="0" w:line="240" w:lineRule="auto"/>
        <w:jc w:val="both"/>
        <w:rPr>
          <w:rFonts w:ascii="Univers" w:hAnsi="Univers"/>
          <w:b/>
        </w:rPr>
      </w:pPr>
      <w:r w:rsidRPr="00344FCC">
        <w:rPr>
          <w:rFonts w:ascii="Univers" w:hAnsi="Univers"/>
          <w:b/>
        </w:rPr>
        <w:t>Through this module the participants will:</w:t>
      </w:r>
    </w:p>
    <w:p w:rsidR="00FF21A4" w:rsidRDefault="00765135" w:rsidP="00296B0C">
      <w:pPr>
        <w:pStyle w:val="ListParagraph"/>
        <w:numPr>
          <w:ilvl w:val="0"/>
          <w:numId w:val="5"/>
        </w:numPr>
        <w:shd w:val="clear" w:color="auto" w:fill="D9D9D9" w:themeFill="background1" w:themeFillShade="D9"/>
        <w:autoSpaceDE w:val="0"/>
        <w:autoSpaceDN w:val="0"/>
        <w:adjustRightInd w:val="0"/>
        <w:spacing w:after="0" w:line="240" w:lineRule="auto"/>
        <w:ind w:left="357" w:hanging="357"/>
        <w:jc w:val="both"/>
        <w:rPr>
          <w:rFonts w:ascii="Tahoma" w:hAnsi="Tahoma" w:cs="Tahoma"/>
          <w:lang w:eastAsia="en-GB"/>
        </w:rPr>
      </w:pPr>
      <w:r>
        <w:rPr>
          <w:rFonts w:ascii="Tahoma" w:hAnsi="Tahoma" w:cs="Tahoma"/>
          <w:bCs/>
          <w:lang w:eastAsia="en-GB"/>
        </w:rPr>
        <w:t xml:space="preserve">Understand </w:t>
      </w:r>
      <w:r w:rsidR="00FF21A4">
        <w:rPr>
          <w:rFonts w:ascii="Tahoma" w:hAnsi="Tahoma" w:cs="Tahoma"/>
          <w:lang w:eastAsia="en-GB"/>
        </w:rPr>
        <w:t>self-concept, self-esteem and self-ideal.</w:t>
      </w:r>
    </w:p>
    <w:p w:rsidR="003953DB" w:rsidRPr="00EE65F4" w:rsidRDefault="003953DB" w:rsidP="00296B0C">
      <w:pPr>
        <w:pStyle w:val="ListParagraph"/>
        <w:numPr>
          <w:ilvl w:val="0"/>
          <w:numId w:val="5"/>
        </w:numPr>
        <w:shd w:val="clear" w:color="auto" w:fill="D9D9D9" w:themeFill="background1" w:themeFillShade="D9"/>
        <w:autoSpaceDE w:val="0"/>
        <w:autoSpaceDN w:val="0"/>
        <w:adjustRightInd w:val="0"/>
        <w:spacing w:after="0" w:line="240" w:lineRule="auto"/>
        <w:ind w:left="357" w:hanging="357"/>
        <w:jc w:val="both"/>
        <w:rPr>
          <w:rFonts w:ascii="Tahoma" w:hAnsi="Tahoma" w:cs="Tahoma"/>
          <w:lang w:eastAsia="en-GB"/>
        </w:rPr>
      </w:pPr>
      <w:r>
        <w:rPr>
          <w:rFonts w:ascii="Tahoma" w:hAnsi="Tahoma" w:cs="Tahoma"/>
          <w:lang w:eastAsia="en-GB"/>
        </w:rPr>
        <w:t xml:space="preserve">Explore how these concepts impact on our ability to </w:t>
      </w:r>
    </w:p>
    <w:p w:rsidR="00FF21A4" w:rsidRPr="00EE65F4" w:rsidRDefault="00FF21A4" w:rsidP="00296B0C">
      <w:pPr>
        <w:pStyle w:val="ListParagraph"/>
        <w:numPr>
          <w:ilvl w:val="0"/>
          <w:numId w:val="5"/>
        </w:numPr>
        <w:shd w:val="clear" w:color="auto" w:fill="D9D9D9" w:themeFill="background1" w:themeFillShade="D9"/>
        <w:autoSpaceDE w:val="0"/>
        <w:autoSpaceDN w:val="0"/>
        <w:adjustRightInd w:val="0"/>
        <w:spacing w:after="0" w:line="240" w:lineRule="auto"/>
        <w:ind w:left="357" w:hanging="357"/>
        <w:jc w:val="both"/>
        <w:rPr>
          <w:rFonts w:ascii="Tahoma" w:hAnsi="Tahoma" w:cs="Tahoma"/>
          <w:lang w:eastAsia="en-GB"/>
        </w:rPr>
      </w:pPr>
      <w:r>
        <w:rPr>
          <w:rFonts w:ascii="Tahoma" w:hAnsi="Tahoma" w:cs="Tahoma"/>
          <w:lang w:eastAsia="en-GB"/>
        </w:rPr>
        <w:t xml:space="preserve">Engage with the ways </w:t>
      </w:r>
      <w:r w:rsidRPr="00EE65F4">
        <w:rPr>
          <w:rFonts w:ascii="Tahoma" w:hAnsi="Tahoma" w:cs="Tahoma"/>
          <w:lang w:eastAsia="en-GB"/>
        </w:rPr>
        <w:t>self-concepts a</w:t>
      </w:r>
      <w:r w:rsidR="003953DB">
        <w:rPr>
          <w:rFonts w:ascii="Tahoma" w:hAnsi="Tahoma" w:cs="Tahoma"/>
          <w:lang w:eastAsia="en-GB"/>
        </w:rPr>
        <w:t xml:space="preserve">re </w:t>
      </w:r>
      <w:r w:rsidRPr="00EE65F4">
        <w:rPr>
          <w:rFonts w:ascii="Tahoma" w:hAnsi="Tahoma" w:cs="Tahoma"/>
          <w:lang w:eastAsia="en-GB"/>
        </w:rPr>
        <w:t>destroyed and built</w:t>
      </w:r>
      <w:r>
        <w:rPr>
          <w:rFonts w:ascii="Tahoma" w:hAnsi="Tahoma" w:cs="Tahoma"/>
          <w:lang w:eastAsia="en-GB"/>
        </w:rPr>
        <w:t>.</w:t>
      </w:r>
    </w:p>
    <w:p w:rsidR="00765135" w:rsidRDefault="00765135" w:rsidP="00F46224">
      <w:pPr>
        <w:spacing w:after="0" w:line="240" w:lineRule="auto"/>
        <w:rPr>
          <w:rFonts w:ascii="Tahoma" w:hAnsi="Tahoma" w:cs="Tahoma"/>
          <w:b/>
          <w:sz w:val="28"/>
          <w:szCs w:val="28"/>
        </w:rPr>
      </w:pPr>
    </w:p>
    <w:p w:rsidR="00765135" w:rsidRDefault="00765135" w:rsidP="00F46224">
      <w:pPr>
        <w:spacing w:after="0" w:line="240" w:lineRule="auto"/>
        <w:rPr>
          <w:rFonts w:ascii="Tahoma" w:hAnsi="Tahoma" w:cs="Tahoma"/>
          <w:b/>
          <w:sz w:val="28"/>
          <w:szCs w:val="28"/>
        </w:rPr>
      </w:pPr>
    </w:p>
    <w:p w:rsidR="00765135" w:rsidRDefault="00765135" w:rsidP="00F46224">
      <w:pPr>
        <w:spacing w:after="0" w:line="240" w:lineRule="auto"/>
        <w:rPr>
          <w:rFonts w:ascii="Tahoma" w:hAnsi="Tahoma" w:cs="Tahoma"/>
          <w:b/>
          <w:sz w:val="28"/>
          <w:szCs w:val="28"/>
        </w:rPr>
      </w:pPr>
    </w:p>
    <w:p w:rsidR="00765135" w:rsidRDefault="00765135">
      <w:pPr>
        <w:spacing w:after="0" w:line="240" w:lineRule="auto"/>
        <w:rPr>
          <w:rFonts w:ascii="Tahoma" w:hAnsi="Tahoma" w:cs="Tahoma"/>
          <w:b/>
          <w:sz w:val="28"/>
          <w:szCs w:val="28"/>
        </w:rPr>
      </w:pPr>
      <w:r>
        <w:rPr>
          <w:rFonts w:ascii="Tahoma" w:hAnsi="Tahoma" w:cs="Tahoma"/>
          <w:b/>
          <w:sz w:val="28"/>
          <w:szCs w:val="28"/>
        </w:rPr>
        <w:br w:type="page"/>
      </w:r>
    </w:p>
    <w:p w:rsidR="00EF350B" w:rsidRPr="00472FE5" w:rsidRDefault="00695F11" w:rsidP="00D73D8F">
      <w:pPr>
        <w:shd w:val="clear" w:color="auto" w:fill="D9D9D9" w:themeFill="background1" w:themeFillShade="D9"/>
        <w:spacing w:after="0" w:line="240" w:lineRule="auto"/>
        <w:jc w:val="center"/>
        <w:rPr>
          <w:rFonts w:ascii="Tahoma" w:hAnsi="Tahoma" w:cs="Tahoma"/>
          <w:b/>
        </w:rPr>
      </w:pPr>
      <w:r w:rsidRPr="00472FE5">
        <w:rPr>
          <w:rFonts w:ascii="Tahoma" w:hAnsi="Tahoma" w:cs="Tahoma"/>
          <w:b/>
        </w:rPr>
        <w:lastRenderedPageBreak/>
        <w:t xml:space="preserve">GROWING CONFIDENCE AND </w:t>
      </w:r>
      <w:r w:rsidR="00F46224" w:rsidRPr="00472FE5">
        <w:rPr>
          <w:rFonts w:ascii="Tahoma" w:hAnsi="Tahoma" w:cs="Tahoma"/>
          <w:b/>
        </w:rPr>
        <w:t>SELF-</w:t>
      </w:r>
      <w:r w:rsidRPr="00472FE5">
        <w:rPr>
          <w:rFonts w:ascii="Tahoma" w:hAnsi="Tahoma" w:cs="Tahoma"/>
          <w:b/>
        </w:rPr>
        <w:t>BELIEF</w:t>
      </w:r>
    </w:p>
    <w:p w:rsidR="008D217D" w:rsidRPr="00786A63" w:rsidRDefault="008D217D" w:rsidP="00786A63">
      <w:pPr>
        <w:spacing w:after="0" w:line="240" w:lineRule="auto"/>
        <w:jc w:val="both"/>
        <w:rPr>
          <w:rFonts w:ascii="Tahoma" w:hAnsi="Tahoma" w:cs="Tahoma"/>
        </w:rPr>
      </w:pPr>
    </w:p>
    <w:p w:rsidR="00E15BE7" w:rsidRPr="00786A63" w:rsidRDefault="009D0951" w:rsidP="00320200">
      <w:pPr>
        <w:widowControl w:val="0"/>
        <w:autoSpaceDE w:val="0"/>
        <w:autoSpaceDN w:val="0"/>
        <w:adjustRightInd w:val="0"/>
        <w:spacing w:after="0" w:line="240" w:lineRule="auto"/>
        <w:ind w:left="1599"/>
        <w:jc w:val="both"/>
        <w:rPr>
          <w:rFonts w:ascii="Tahoma" w:hAnsi="Tahoma" w:cs="Tahoma"/>
        </w:rPr>
      </w:pPr>
      <w:r>
        <w:rPr>
          <w:rFonts w:ascii="Tahoma" w:hAnsi="Tahoma" w:cs="Tahoma"/>
          <w:noProof/>
          <w:lang w:val="en-US"/>
        </w:rPr>
        <mc:AlternateContent>
          <mc:Choice Requires="wps">
            <w:drawing>
              <wp:anchor distT="0" distB="0" distL="114300" distR="114300" simplePos="0" relativeHeight="251697664" behindDoc="1" locked="0" layoutInCell="0" allowOverlap="1">
                <wp:simplePos x="0" y="0"/>
                <wp:positionH relativeFrom="page">
                  <wp:posOffset>913130</wp:posOffset>
                </wp:positionH>
                <wp:positionV relativeFrom="paragraph">
                  <wp:posOffset>-36830</wp:posOffset>
                </wp:positionV>
                <wp:extent cx="825500" cy="901700"/>
                <wp:effectExtent l="0" t="0" r="12700" b="12700"/>
                <wp:wrapNone/>
                <wp:docPr id="1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9E6" w:rsidRDefault="002629E6" w:rsidP="00E15BE7">
                            <w:pPr>
                              <w:spacing w:after="0" w:line="1420" w:lineRule="atLeast"/>
                              <w:rPr>
                                <w:rFonts w:ascii="Times New Roman" w:hAnsi="Times New Roman"/>
                                <w:sz w:val="24"/>
                                <w:szCs w:val="24"/>
                              </w:rPr>
                            </w:pPr>
                            <w:r>
                              <w:rPr>
                                <w:rFonts w:ascii="Times New Roman" w:hAnsi="Times New Roman"/>
                                <w:noProof/>
                                <w:sz w:val="24"/>
                                <w:szCs w:val="24"/>
                                <w:lang w:val="en-US"/>
                              </w:rPr>
                              <w:drawing>
                                <wp:inline distT="0" distB="0" distL="0" distR="0">
                                  <wp:extent cx="826770" cy="8997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826770" cy="899795"/>
                                          </a:xfrm>
                                          <a:prstGeom prst="rect">
                                            <a:avLst/>
                                          </a:prstGeom>
                                          <a:noFill/>
                                          <a:ln>
                                            <a:noFill/>
                                          </a:ln>
                                        </pic:spPr>
                                      </pic:pic>
                                    </a:graphicData>
                                  </a:graphic>
                                </wp:inline>
                              </w:drawing>
                            </w:r>
                          </w:p>
                          <w:p w:rsidR="002629E6" w:rsidRDefault="002629E6" w:rsidP="00E15BE7">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id="Rectangle 51" o:spid="_x0000_s1031" style="position:absolute;left:0;text-align:left;margin-left:71.9pt;margin-top:-2.9pt;width:65pt;height:7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" o:allowincell="f" filled="f" stroked="f">
                <v:textbox inset="0,0,0,0">
                  <w:txbxContent>
                    <w:p w:rsidR="002629E6" w:rsidRDefault="002629E6" w:rsidP="00E15BE7">
                      <w:pPr>
                        <w:spacing w:after="0" w:line="1420" w:lineRule="atLeast"/>
                        <w:rPr>
                          <w:rFonts w:ascii="Times New Roman" w:hAnsi="Times New Roman"/>
                          <w:sz w:val="24"/>
                          <w:szCs w:val="24"/>
                        </w:rPr>
                      </w:pPr>
                      <w:r>
                        <w:rPr>
                          <w:rFonts w:ascii="Times New Roman" w:hAnsi="Times New Roman"/>
                          <w:noProof/>
                          <w:sz w:val="24"/>
                          <w:szCs w:val="24"/>
                          <w:lang w:val="en-ZA" w:eastAsia="en-ZA"/>
                        </w:rPr>
                        <w:drawing>
                          <wp:inline distT="0" distB="0" distL="0" distR="0">
                            <wp:extent cx="826770" cy="8997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826770" cy="899795"/>
                                    </a:xfrm>
                                    <a:prstGeom prst="rect">
                                      <a:avLst/>
                                    </a:prstGeom>
                                    <a:noFill/>
                                    <a:ln>
                                      <a:noFill/>
                                    </a:ln>
                                  </pic:spPr>
                                </pic:pic>
                              </a:graphicData>
                            </a:graphic>
                          </wp:inline>
                        </w:drawing>
                      </w:r>
                    </w:p>
                    <w:p w:rsidR="002629E6" w:rsidRDefault="002629E6" w:rsidP="00E15BE7">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00B801BC">
        <w:rPr>
          <w:rFonts w:ascii="Tahoma" w:hAnsi="Tahoma" w:cs="Tahoma"/>
          <w:b/>
          <w:bCs/>
          <w:spacing w:val="-1"/>
        </w:rPr>
        <w:t>Exercise</w:t>
      </w:r>
      <w:r w:rsidR="00FF21A4">
        <w:rPr>
          <w:rFonts w:ascii="Tahoma" w:hAnsi="Tahoma" w:cs="Tahoma"/>
          <w:b/>
          <w:bCs/>
          <w:spacing w:val="-1"/>
        </w:rPr>
        <w:t xml:space="preserve"> </w:t>
      </w:r>
      <w:r w:rsidR="0032285C">
        <w:rPr>
          <w:rFonts w:ascii="Tahoma" w:hAnsi="Tahoma" w:cs="Tahoma"/>
          <w:b/>
          <w:bCs/>
          <w:spacing w:val="-1"/>
        </w:rPr>
        <w:t>1.3.1</w:t>
      </w:r>
      <w:r w:rsidR="006D355B">
        <w:rPr>
          <w:rFonts w:ascii="Tahoma" w:hAnsi="Tahoma" w:cs="Tahoma"/>
          <w:b/>
          <w:bCs/>
          <w:spacing w:val="-1"/>
        </w:rPr>
        <w:t xml:space="preserve">: </w:t>
      </w:r>
      <w:r w:rsidR="00952E05">
        <w:rPr>
          <w:rFonts w:ascii="Tahoma" w:hAnsi="Tahoma" w:cs="Tahoma"/>
          <w:b/>
          <w:bCs/>
          <w:spacing w:val="-1"/>
        </w:rPr>
        <w:t>S</w:t>
      </w:r>
      <w:r w:rsidR="006D355B">
        <w:rPr>
          <w:rFonts w:ascii="Tahoma" w:hAnsi="Tahoma" w:cs="Tahoma"/>
          <w:b/>
          <w:bCs/>
          <w:spacing w:val="-1"/>
        </w:rPr>
        <w:t>elf-concept</w:t>
      </w:r>
      <w:r w:rsidR="00952E05">
        <w:rPr>
          <w:rFonts w:ascii="Tahoma" w:hAnsi="Tahoma" w:cs="Tahoma"/>
          <w:b/>
          <w:bCs/>
          <w:spacing w:val="-1"/>
        </w:rPr>
        <w:t>, self-esteem and self-ideal</w:t>
      </w:r>
    </w:p>
    <w:p w:rsidR="00320200" w:rsidRDefault="00E15BE7" w:rsidP="00296B0C">
      <w:pPr>
        <w:pStyle w:val="ListParagraph"/>
        <w:widowControl w:val="0"/>
        <w:numPr>
          <w:ilvl w:val="0"/>
          <w:numId w:val="8"/>
        </w:numPr>
        <w:autoSpaceDE w:val="0"/>
        <w:autoSpaceDN w:val="0"/>
        <w:adjustRightInd w:val="0"/>
        <w:spacing w:after="0" w:line="240" w:lineRule="auto"/>
        <w:ind w:left="1797" w:hanging="357"/>
        <w:jc w:val="both"/>
        <w:rPr>
          <w:rFonts w:ascii="Tahoma" w:hAnsi="Tahoma" w:cs="Tahoma"/>
        </w:rPr>
      </w:pPr>
      <w:r w:rsidRPr="00320200">
        <w:rPr>
          <w:rFonts w:ascii="Tahoma" w:hAnsi="Tahoma" w:cs="Tahoma"/>
          <w:spacing w:val="-1"/>
        </w:rPr>
        <w:t>I</w:t>
      </w:r>
      <w:r w:rsidRPr="00320200">
        <w:rPr>
          <w:rFonts w:ascii="Tahoma" w:hAnsi="Tahoma" w:cs="Tahoma"/>
        </w:rPr>
        <w:t>n</w:t>
      </w:r>
      <w:r w:rsidRPr="00320200">
        <w:rPr>
          <w:rFonts w:ascii="Tahoma" w:hAnsi="Tahoma" w:cs="Tahoma"/>
          <w:spacing w:val="39"/>
        </w:rPr>
        <w:t xml:space="preserve"> </w:t>
      </w:r>
      <w:r w:rsidRPr="00320200">
        <w:rPr>
          <w:rFonts w:ascii="Tahoma" w:hAnsi="Tahoma" w:cs="Tahoma"/>
        </w:rPr>
        <w:t>gro</w:t>
      </w:r>
      <w:r w:rsidRPr="00320200">
        <w:rPr>
          <w:rFonts w:ascii="Tahoma" w:hAnsi="Tahoma" w:cs="Tahoma"/>
          <w:spacing w:val="-1"/>
        </w:rPr>
        <w:t>u</w:t>
      </w:r>
      <w:r w:rsidRPr="00320200">
        <w:rPr>
          <w:rFonts w:ascii="Tahoma" w:hAnsi="Tahoma" w:cs="Tahoma"/>
        </w:rPr>
        <w:t>p</w:t>
      </w:r>
      <w:r w:rsidR="00320200">
        <w:rPr>
          <w:rFonts w:ascii="Tahoma" w:hAnsi="Tahoma" w:cs="Tahoma"/>
        </w:rPr>
        <w:t>s</w:t>
      </w:r>
      <w:r w:rsidRPr="00320200">
        <w:rPr>
          <w:rFonts w:ascii="Tahoma" w:hAnsi="Tahoma" w:cs="Tahoma"/>
          <w:spacing w:val="40"/>
        </w:rPr>
        <w:t xml:space="preserve"> </w:t>
      </w:r>
      <w:r w:rsidRPr="00320200">
        <w:rPr>
          <w:rFonts w:ascii="Tahoma" w:hAnsi="Tahoma" w:cs="Tahoma"/>
        </w:rPr>
        <w:t>dis</w:t>
      </w:r>
      <w:r w:rsidRPr="00320200">
        <w:rPr>
          <w:rFonts w:ascii="Tahoma" w:hAnsi="Tahoma" w:cs="Tahoma"/>
          <w:spacing w:val="-1"/>
        </w:rPr>
        <w:t>cu</w:t>
      </w:r>
      <w:r w:rsidRPr="00320200">
        <w:rPr>
          <w:rFonts w:ascii="Tahoma" w:hAnsi="Tahoma" w:cs="Tahoma"/>
        </w:rPr>
        <w:t>ss</w:t>
      </w:r>
      <w:r w:rsidRPr="00320200">
        <w:rPr>
          <w:rFonts w:ascii="Tahoma" w:hAnsi="Tahoma" w:cs="Tahoma"/>
          <w:spacing w:val="40"/>
        </w:rPr>
        <w:t xml:space="preserve"> </w:t>
      </w:r>
      <w:r w:rsidR="00320200">
        <w:rPr>
          <w:rFonts w:ascii="Tahoma" w:hAnsi="Tahoma" w:cs="Tahoma"/>
          <w:spacing w:val="-3"/>
        </w:rPr>
        <w:t>the following</w:t>
      </w:r>
      <w:r w:rsidRPr="00320200">
        <w:rPr>
          <w:rFonts w:ascii="Tahoma" w:hAnsi="Tahoma" w:cs="Tahoma"/>
          <w:spacing w:val="40"/>
        </w:rPr>
        <w:t xml:space="preserve"> </w:t>
      </w:r>
      <w:r w:rsidRPr="00320200">
        <w:rPr>
          <w:rFonts w:ascii="Tahoma" w:hAnsi="Tahoma" w:cs="Tahoma"/>
        </w:rPr>
        <w:t>t</w:t>
      </w:r>
      <w:r w:rsidRPr="00320200">
        <w:rPr>
          <w:rFonts w:ascii="Tahoma" w:hAnsi="Tahoma" w:cs="Tahoma"/>
          <w:spacing w:val="-1"/>
        </w:rPr>
        <w:t>e</w:t>
      </w:r>
      <w:r w:rsidRPr="00320200">
        <w:rPr>
          <w:rFonts w:ascii="Tahoma" w:hAnsi="Tahoma" w:cs="Tahoma"/>
        </w:rPr>
        <w:t>rms</w:t>
      </w:r>
      <w:r w:rsidR="00320200">
        <w:rPr>
          <w:rFonts w:ascii="Tahoma" w:hAnsi="Tahoma" w:cs="Tahoma"/>
        </w:rPr>
        <w:t>:</w:t>
      </w:r>
    </w:p>
    <w:p w:rsidR="00320200" w:rsidRDefault="00320200" w:rsidP="00296B0C">
      <w:pPr>
        <w:pStyle w:val="ListParagraph"/>
        <w:widowControl w:val="0"/>
        <w:numPr>
          <w:ilvl w:val="0"/>
          <w:numId w:val="9"/>
        </w:numPr>
        <w:autoSpaceDE w:val="0"/>
        <w:autoSpaceDN w:val="0"/>
        <w:adjustRightInd w:val="0"/>
        <w:spacing w:after="0" w:line="240" w:lineRule="auto"/>
        <w:ind w:right="69"/>
        <w:jc w:val="both"/>
        <w:rPr>
          <w:rFonts w:ascii="Tahoma" w:hAnsi="Tahoma" w:cs="Tahoma"/>
        </w:rPr>
      </w:pPr>
      <w:r>
        <w:rPr>
          <w:rFonts w:ascii="Tahoma" w:hAnsi="Tahoma" w:cs="Tahoma"/>
        </w:rPr>
        <w:t>S</w:t>
      </w:r>
      <w:r w:rsidR="00E15BE7" w:rsidRPr="00320200">
        <w:rPr>
          <w:rFonts w:ascii="Tahoma" w:hAnsi="Tahoma" w:cs="Tahoma"/>
          <w:spacing w:val="-1"/>
        </w:rPr>
        <w:t>e</w:t>
      </w:r>
      <w:r w:rsidR="00E15BE7" w:rsidRPr="00320200">
        <w:rPr>
          <w:rFonts w:ascii="Tahoma" w:hAnsi="Tahoma" w:cs="Tahoma"/>
        </w:rPr>
        <w:t>l</w:t>
      </w:r>
      <w:r w:rsidR="00E15BE7" w:rsidRPr="00320200">
        <w:rPr>
          <w:rFonts w:ascii="Tahoma" w:hAnsi="Tahoma" w:cs="Tahoma"/>
          <w:spacing w:val="-1"/>
        </w:rPr>
        <w:t>f-c</w:t>
      </w:r>
      <w:r w:rsidR="00E15BE7" w:rsidRPr="00320200">
        <w:rPr>
          <w:rFonts w:ascii="Tahoma" w:hAnsi="Tahoma" w:cs="Tahoma"/>
        </w:rPr>
        <w:t>o</w:t>
      </w:r>
      <w:r w:rsidR="00E15BE7" w:rsidRPr="00320200">
        <w:rPr>
          <w:rFonts w:ascii="Tahoma" w:hAnsi="Tahoma" w:cs="Tahoma"/>
          <w:spacing w:val="-1"/>
        </w:rPr>
        <w:t>n</w:t>
      </w:r>
      <w:r w:rsidR="00E15BE7" w:rsidRPr="00320200">
        <w:rPr>
          <w:rFonts w:ascii="Tahoma" w:hAnsi="Tahoma" w:cs="Tahoma"/>
          <w:spacing w:val="1"/>
        </w:rPr>
        <w:t>c</w:t>
      </w:r>
      <w:r w:rsidR="00E15BE7" w:rsidRPr="00320200">
        <w:rPr>
          <w:rFonts w:ascii="Tahoma" w:hAnsi="Tahoma" w:cs="Tahoma"/>
          <w:spacing w:val="-1"/>
        </w:rPr>
        <w:t>e</w:t>
      </w:r>
      <w:r w:rsidR="00E15BE7" w:rsidRPr="00320200">
        <w:rPr>
          <w:rFonts w:ascii="Tahoma" w:hAnsi="Tahoma" w:cs="Tahoma"/>
        </w:rPr>
        <w:t>pt</w:t>
      </w:r>
      <w:r w:rsidR="00E15BE7" w:rsidRPr="00320200">
        <w:rPr>
          <w:rFonts w:ascii="Tahoma" w:hAnsi="Tahoma" w:cs="Tahoma"/>
          <w:spacing w:val="40"/>
        </w:rPr>
        <w:t xml:space="preserve"> </w:t>
      </w:r>
      <w:r w:rsidR="00E15BE7" w:rsidRPr="00320200">
        <w:rPr>
          <w:rFonts w:ascii="Tahoma" w:hAnsi="Tahoma" w:cs="Tahoma"/>
        </w:rPr>
        <w:t>(</w:t>
      </w:r>
      <w:r w:rsidR="00E15BE7" w:rsidRPr="00320200">
        <w:rPr>
          <w:rFonts w:ascii="Tahoma" w:hAnsi="Tahoma" w:cs="Tahoma"/>
          <w:spacing w:val="-1"/>
        </w:rPr>
        <w:t>wha</w:t>
      </w:r>
      <w:r w:rsidR="00E15BE7" w:rsidRPr="00320200">
        <w:rPr>
          <w:rFonts w:ascii="Tahoma" w:hAnsi="Tahoma" w:cs="Tahoma"/>
        </w:rPr>
        <w:t>t</w:t>
      </w:r>
      <w:r w:rsidR="00E15BE7" w:rsidRPr="00320200">
        <w:rPr>
          <w:rFonts w:ascii="Tahoma" w:hAnsi="Tahoma" w:cs="Tahoma"/>
          <w:spacing w:val="40"/>
        </w:rPr>
        <w:t xml:space="preserve"> </w:t>
      </w:r>
      <w:r w:rsidR="00E15BE7" w:rsidRPr="00320200">
        <w:rPr>
          <w:rFonts w:ascii="Tahoma" w:hAnsi="Tahoma" w:cs="Tahoma"/>
        </w:rPr>
        <w:t>do</w:t>
      </w:r>
      <w:r w:rsidR="00E15BE7" w:rsidRPr="00320200">
        <w:rPr>
          <w:rFonts w:ascii="Tahoma" w:hAnsi="Tahoma" w:cs="Tahoma"/>
          <w:spacing w:val="40"/>
        </w:rPr>
        <w:t xml:space="preserve"> </w:t>
      </w:r>
      <w:r w:rsidR="00E15BE7" w:rsidRPr="00320200">
        <w:rPr>
          <w:rFonts w:ascii="Tahoma" w:hAnsi="Tahoma" w:cs="Tahoma"/>
        </w:rPr>
        <w:t>I</w:t>
      </w:r>
      <w:r w:rsidR="00E15BE7" w:rsidRPr="00320200">
        <w:rPr>
          <w:rFonts w:ascii="Tahoma" w:hAnsi="Tahoma" w:cs="Tahoma"/>
          <w:spacing w:val="39"/>
        </w:rPr>
        <w:t xml:space="preserve"> </w:t>
      </w:r>
      <w:r w:rsidR="00E15BE7" w:rsidRPr="00320200">
        <w:rPr>
          <w:rFonts w:ascii="Tahoma" w:hAnsi="Tahoma" w:cs="Tahoma"/>
        </w:rPr>
        <w:t>t</w:t>
      </w:r>
      <w:r w:rsidR="00E15BE7" w:rsidRPr="00320200">
        <w:rPr>
          <w:rFonts w:ascii="Tahoma" w:hAnsi="Tahoma" w:cs="Tahoma"/>
          <w:spacing w:val="-1"/>
        </w:rPr>
        <w:t>h</w:t>
      </w:r>
      <w:r w:rsidR="00E15BE7" w:rsidRPr="00320200">
        <w:rPr>
          <w:rFonts w:ascii="Tahoma" w:hAnsi="Tahoma" w:cs="Tahoma"/>
        </w:rPr>
        <w:t>i</w:t>
      </w:r>
      <w:r w:rsidR="00E15BE7" w:rsidRPr="00320200">
        <w:rPr>
          <w:rFonts w:ascii="Tahoma" w:hAnsi="Tahoma" w:cs="Tahoma"/>
          <w:spacing w:val="-3"/>
        </w:rPr>
        <w:t>n</w:t>
      </w:r>
      <w:r w:rsidR="00E15BE7" w:rsidRPr="00320200">
        <w:rPr>
          <w:rFonts w:ascii="Tahoma" w:hAnsi="Tahoma" w:cs="Tahoma"/>
        </w:rPr>
        <w:t xml:space="preserve">k </w:t>
      </w:r>
      <w:r w:rsidR="00E15BE7" w:rsidRPr="00320200">
        <w:rPr>
          <w:rFonts w:ascii="Tahoma" w:hAnsi="Tahoma" w:cs="Tahoma"/>
          <w:spacing w:val="-1"/>
        </w:rPr>
        <w:t>a</w:t>
      </w:r>
      <w:r w:rsidR="00E15BE7" w:rsidRPr="00320200">
        <w:rPr>
          <w:rFonts w:ascii="Tahoma" w:hAnsi="Tahoma" w:cs="Tahoma"/>
        </w:rPr>
        <w:t>bo</w:t>
      </w:r>
      <w:r w:rsidR="00E15BE7" w:rsidRPr="00320200">
        <w:rPr>
          <w:rFonts w:ascii="Tahoma" w:hAnsi="Tahoma" w:cs="Tahoma"/>
          <w:spacing w:val="-1"/>
        </w:rPr>
        <w:t>u</w:t>
      </w:r>
      <w:r w:rsidR="00E15BE7" w:rsidRPr="00320200">
        <w:rPr>
          <w:rFonts w:ascii="Tahoma" w:hAnsi="Tahoma" w:cs="Tahoma"/>
        </w:rPr>
        <w:t>t</w:t>
      </w:r>
      <w:r w:rsidR="00E15BE7" w:rsidRPr="00320200">
        <w:rPr>
          <w:rFonts w:ascii="Tahoma" w:hAnsi="Tahoma" w:cs="Tahoma"/>
          <w:spacing w:val="62"/>
        </w:rPr>
        <w:t xml:space="preserve"> </w:t>
      </w:r>
      <w:r w:rsidR="00E15BE7" w:rsidRPr="00320200">
        <w:rPr>
          <w:rFonts w:ascii="Tahoma" w:hAnsi="Tahoma" w:cs="Tahoma"/>
        </w:rPr>
        <w:t>mys</w:t>
      </w:r>
      <w:r w:rsidR="00E15BE7" w:rsidRPr="00320200">
        <w:rPr>
          <w:rFonts w:ascii="Tahoma" w:hAnsi="Tahoma" w:cs="Tahoma"/>
          <w:spacing w:val="-1"/>
        </w:rPr>
        <w:t>e</w:t>
      </w:r>
      <w:r w:rsidR="00E15BE7" w:rsidRPr="00320200">
        <w:rPr>
          <w:rFonts w:ascii="Tahoma" w:hAnsi="Tahoma" w:cs="Tahoma"/>
        </w:rPr>
        <w:t>l</w:t>
      </w:r>
      <w:r w:rsidR="00E15BE7" w:rsidRPr="00320200">
        <w:rPr>
          <w:rFonts w:ascii="Tahoma" w:hAnsi="Tahoma" w:cs="Tahoma"/>
          <w:spacing w:val="-1"/>
        </w:rPr>
        <w:t>f</w:t>
      </w:r>
      <w:r w:rsidR="00E15BE7" w:rsidRPr="00320200">
        <w:rPr>
          <w:rFonts w:ascii="Tahoma" w:hAnsi="Tahoma" w:cs="Tahoma"/>
        </w:rPr>
        <w:t>)</w:t>
      </w:r>
      <w:r w:rsidR="00436F43">
        <w:rPr>
          <w:rFonts w:ascii="Tahoma" w:hAnsi="Tahoma" w:cs="Tahoma"/>
        </w:rPr>
        <w:t>, how does this develop?</w:t>
      </w:r>
    </w:p>
    <w:p w:rsidR="00320200" w:rsidRPr="00436F43" w:rsidRDefault="00320200" w:rsidP="00296B0C">
      <w:pPr>
        <w:pStyle w:val="ListParagraph"/>
        <w:widowControl w:val="0"/>
        <w:numPr>
          <w:ilvl w:val="0"/>
          <w:numId w:val="9"/>
        </w:numPr>
        <w:autoSpaceDE w:val="0"/>
        <w:autoSpaceDN w:val="0"/>
        <w:adjustRightInd w:val="0"/>
        <w:spacing w:after="0" w:line="240" w:lineRule="auto"/>
        <w:ind w:left="2154" w:hanging="357"/>
        <w:jc w:val="both"/>
        <w:rPr>
          <w:rFonts w:ascii="Tahoma" w:hAnsi="Tahoma" w:cs="Tahoma"/>
        </w:rPr>
      </w:pPr>
      <w:r>
        <w:rPr>
          <w:rFonts w:ascii="Tahoma" w:hAnsi="Tahoma" w:cs="Tahoma"/>
          <w:spacing w:val="-1"/>
        </w:rPr>
        <w:t>S</w:t>
      </w:r>
      <w:r w:rsidR="00E15BE7" w:rsidRPr="00320200">
        <w:rPr>
          <w:rFonts w:ascii="Tahoma" w:hAnsi="Tahoma" w:cs="Tahoma"/>
          <w:spacing w:val="-1"/>
        </w:rPr>
        <w:t>e</w:t>
      </w:r>
      <w:r w:rsidR="00E15BE7" w:rsidRPr="00320200">
        <w:rPr>
          <w:rFonts w:ascii="Tahoma" w:hAnsi="Tahoma" w:cs="Tahoma"/>
        </w:rPr>
        <w:t>l</w:t>
      </w:r>
      <w:r w:rsidR="00E15BE7" w:rsidRPr="00320200">
        <w:rPr>
          <w:rFonts w:ascii="Tahoma" w:hAnsi="Tahoma" w:cs="Tahoma"/>
          <w:spacing w:val="-1"/>
        </w:rPr>
        <w:t>f-e</w:t>
      </w:r>
      <w:r w:rsidR="00E15BE7" w:rsidRPr="00320200">
        <w:rPr>
          <w:rFonts w:ascii="Tahoma" w:hAnsi="Tahoma" w:cs="Tahoma"/>
        </w:rPr>
        <w:t>st</w:t>
      </w:r>
      <w:r w:rsidR="00E15BE7" w:rsidRPr="00320200">
        <w:rPr>
          <w:rFonts w:ascii="Tahoma" w:hAnsi="Tahoma" w:cs="Tahoma"/>
          <w:spacing w:val="-1"/>
        </w:rPr>
        <w:t>ee</w:t>
      </w:r>
      <w:r w:rsidR="00E15BE7" w:rsidRPr="00320200">
        <w:rPr>
          <w:rFonts w:ascii="Tahoma" w:hAnsi="Tahoma" w:cs="Tahoma"/>
        </w:rPr>
        <w:t>m</w:t>
      </w:r>
      <w:r w:rsidR="00E15BE7" w:rsidRPr="00320200">
        <w:rPr>
          <w:rFonts w:ascii="Tahoma" w:hAnsi="Tahoma" w:cs="Tahoma"/>
          <w:spacing w:val="61"/>
        </w:rPr>
        <w:t xml:space="preserve"> </w:t>
      </w:r>
      <w:r w:rsidR="00E15BE7" w:rsidRPr="00320200">
        <w:rPr>
          <w:rFonts w:ascii="Tahoma" w:hAnsi="Tahoma" w:cs="Tahoma"/>
        </w:rPr>
        <w:t>(</w:t>
      </w:r>
      <w:r w:rsidR="00E15BE7" w:rsidRPr="00320200">
        <w:rPr>
          <w:rFonts w:ascii="Tahoma" w:hAnsi="Tahoma" w:cs="Tahoma"/>
          <w:spacing w:val="-1"/>
        </w:rPr>
        <w:t>h</w:t>
      </w:r>
      <w:r w:rsidR="00E15BE7" w:rsidRPr="00320200">
        <w:rPr>
          <w:rFonts w:ascii="Tahoma" w:hAnsi="Tahoma" w:cs="Tahoma"/>
        </w:rPr>
        <w:t>ow</w:t>
      </w:r>
      <w:r w:rsidR="00E15BE7" w:rsidRPr="00320200">
        <w:rPr>
          <w:rFonts w:ascii="Tahoma" w:hAnsi="Tahoma" w:cs="Tahoma"/>
          <w:spacing w:val="61"/>
        </w:rPr>
        <w:t xml:space="preserve"> </w:t>
      </w:r>
      <w:r w:rsidR="00E15BE7" w:rsidRPr="00320200">
        <w:rPr>
          <w:rFonts w:ascii="Tahoma" w:hAnsi="Tahoma" w:cs="Tahoma"/>
        </w:rPr>
        <w:t>m</w:t>
      </w:r>
      <w:r w:rsidR="00E15BE7" w:rsidRPr="00320200">
        <w:rPr>
          <w:rFonts w:ascii="Tahoma" w:hAnsi="Tahoma" w:cs="Tahoma"/>
          <w:spacing w:val="-1"/>
        </w:rPr>
        <w:t>uc</w:t>
      </w:r>
      <w:r w:rsidR="00E15BE7" w:rsidRPr="00320200">
        <w:rPr>
          <w:rFonts w:ascii="Tahoma" w:hAnsi="Tahoma" w:cs="Tahoma"/>
        </w:rPr>
        <w:t>h</w:t>
      </w:r>
      <w:r w:rsidR="00E15BE7" w:rsidRPr="00320200">
        <w:rPr>
          <w:rFonts w:ascii="Tahoma" w:hAnsi="Tahoma" w:cs="Tahoma"/>
          <w:spacing w:val="61"/>
        </w:rPr>
        <w:t xml:space="preserve"> </w:t>
      </w:r>
      <w:r w:rsidR="00E15BE7" w:rsidRPr="00320200">
        <w:rPr>
          <w:rFonts w:ascii="Tahoma" w:hAnsi="Tahoma" w:cs="Tahoma"/>
        </w:rPr>
        <w:t>do</w:t>
      </w:r>
      <w:r w:rsidR="00E15BE7" w:rsidRPr="00320200">
        <w:rPr>
          <w:rFonts w:ascii="Tahoma" w:hAnsi="Tahoma" w:cs="Tahoma"/>
          <w:spacing w:val="62"/>
        </w:rPr>
        <w:t xml:space="preserve"> </w:t>
      </w:r>
      <w:r w:rsidR="00E15BE7" w:rsidRPr="00320200">
        <w:rPr>
          <w:rFonts w:ascii="Tahoma" w:hAnsi="Tahoma" w:cs="Tahoma"/>
        </w:rPr>
        <w:t>I</w:t>
      </w:r>
      <w:r w:rsidR="00E15BE7" w:rsidRPr="00320200">
        <w:rPr>
          <w:rFonts w:ascii="Tahoma" w:hAnsi="Tahoma" w:cs="Tahoma"/>
          <w:spacing w:val="61"/>
        </w:rPr>
        <w:t xml:space="preserve"> </w:t>
      </w:r>
      <w:r w:rsidR="00E15BE7" w:rsidRPr="00320200">
        <w:rPr>
          <w:rFonts w:ascii="Tahoma" w:hAnsi="Tahoma" w:cs="Tahoma"/>
          <w:spacing w:val="3"/>
        </w:rPr>
        <w:t>v</w:t>
      </w:r>
      <w:r w:rsidR="00E15BE7" w:rsidRPr="00320200">
        <w:rPr>
          <w:rFonts w:ascii="Tahoma" w:hAnsi="Tahoma" w:cs="Tahoma"/>
          <w:spacing w:val="-1"/>
        </w:rPr>
        <w:t>a</w:t>
      </w:r>
      <w:r w:rsidR="00E15BE7" w:rsidRPr="00320200">
        <w:rPr>
          <w:rFonts w:ascii="Tahoma" w:hAnsi="Tahoma" w:cs="Tahoma"/>
        </w:rPr>
        <w:t>l</w:t>
      </w:r>
      <w:r w:rsidR="00E15BE7" w:rsidRPr="00320200">
        <w:rPr>
          <w:rFonts w:ascii="Tahoma" w:hAnsi="Tahoma" w:cs="Tahoma"/>
          <w:spacing w:val="-1"/>
        </w:rPr>
        <w:t>u</w:t>
      </w:r>
      <w:r w:rsidR="00E15BE7" w:rsidRPr="00320200">
        <w:rPr>
          <w:rFonts w:ascii="Tahoma" w:hAnsi="Tahoma" w:cs="Tahoma"/>
        </w:rPr>
        <w:t>e</w:t>
      </w:r>
      <w:r w:rsidR="00E15BE7" w:rsidRPr="00320200">
        <w:rPr>
          <w:rFonts w:ascii="Tahoma" w:hAnsi="Tahoma" w:cs="Tahoma"/>
          <w:spacing w:val="60"/>
        </w:rPr>
        <w:t xml:space="preserve"> </w:t>
      </w:r>
      <w:r w:rsidR="00E15BE7" w:rsidRPr="00320200">
        <w:rPr>
          <w:rFonts w:ascii="Tahoma" w:hAnsi="Tahoma" w:cs="Tahoma"/>
        </w:rPr>
        <w:t>my</w:t>
      </w:r>
      <w:r w:rsidR="00E15BE7" w:rsidRPr="00320200">
        <w:rPr>
          <w:rFonts w:ascii="Tahoma" w:hAnsi="Tahoma" w:cs="Tahoma"/>
          <w:spacing w:val="-1"/>
        </w:rPr>
        <w:t>se</w:t>
      </w:r>
      <w:r w:rsidR="00E15BE7" w:rsidRPr="00320200">
        <w:rPr>
          <w:rFonts w:ascii="Tahoma" w:hAnsi="Tahoma" w:cs="Tahoma"/>
        </w:rPr>
        <w:t>l</w:t>
      </w:r>
      <w:r w:rsidR="00E15BE7" w:rsidRPr="00320200">
        <w:rPr>
          <w:rFonts w:ascii="Tahoma" w:hAnsi="Tahoma" w:cs="Tahoma"/>
          <w:spacing w:val="-1"/>
        </w:rPr>
        <w:t>f</w:t>
      </w:r>
      <w:r w:rsidR="00E15BE7" w:rsidRPr="00320200">
        <w:rPr>
          <w:rFonts w:ascii="Tahoma" w:hAnsi="Tahoma" w:cs="Tahoma"/>
        </w:rPr>
        <w:t>)</w:t>
      </w:r>
      <w:r w:rsidR="00436F43">
        <w:rPr>
          <w:rFonts w:ascii="Tahoma" w:hAnsi="Tahoma" w:cs="Tahoma"/>
          <w:spacing w:val="61"/>
        </w:rPr>
        <w:t xml:space="preserve">, </w:t>
      </w:r>
      <w:r w:rsidR="00436F43" w:rsidRPr="00436F43">
        <w:rPr>
          <w:rFonts w:ascii="Tahoma" w:hAnsi="Tahoma" w:cs="Tahoma"/>
        </w:rPr>
        <w:t>what affects self-esteem positively and negatively?</w:t>
      </w:r>
    </w:p>
    <w:p w:rsidR="00E15BE7" w:rsidRPr="00320200" w:rsidRDefault="00320200" w:rsidP="00296B0C">
      <w:pPr>
        <w:pStyle w:val="ListParagraph"/>
        <w:widowControl w:val="0"/>
        <w:numPr>
          <w:ilvl w:val="0"/>
          <w:numId w:val="9"/>
        </w:numPr>
        <w:autoSpaceDE w:val="0"/>
        <w:autoSpaceDN w:val="0"/>
        <w:adjustRightInd w:val="0"/>
        <w:spacing w:after="0" w:line="240" w:lineRule="auto"/>
        <w:ind w:right="69"/>
        <w:jc w:val="both"/>
        <w:rPr>
          <w:rFonts w:ascii="Tahoma" w:hAnsi="Tahoma" w:cs="Tahoma"/>
        </w:rPr>
      </w:pPr>
      <w:r>
        <w:rPr>
          <w:rFonts w:ascii="Tahoma" w:hAnsi="Tahoma" w:cs="Tahoma"/>
          <w:spacing w:val="-1"/>
        </w:rPr>
        <w:t>S</w:t>
      </w:r>
      <w:r w:rsidR="00E15BE7" w:rsidRPr="00320200">
        <w:rPr>
          <w:rFonts w:ascii="Tahoma" w:hAnsi="Tahoma" w:cs="Tahoma"/>
          <w:spacing w:val="-1"/>
        </w:rPr>
        <w:t>e</w:t>
      </w:r>
      <w:r w:rsidR="00E15BE7" w:rsidRPr="00320200">
        <w:rPr>
          <w:rFonts w:ascii="Tahoma" w:hAnsi="Tahoma" w:cs="Tahoma"/>
        </w:rPr>
        <w:t>l</w:t>
      </w:r>
      <w:r w:rsidR="00E15BE7" w:rsidRPr="00320200">
        <w:rPr>
          <w:rFonts w:ascii="Tahoma" w:hAnsi="Tahoma" w:cs="Tahoma"/>
          <w:spacing w:val="-1"/>
        </w:rPr>
        <w:t>f-</w:t>
      </w:r>
      <w:r w:rsidR="00E15BE7" w:rsidRPr="00320200">
        <w:rPr>
          <w:rFonts w:ascii="Tahoma" w:hAnsi="Tahoma" w:cs="Tahoma"/>
        </w:rPr>
        <w:t>i</w:t>
      </w:r>
      <w:r w:rsidR="00E15BE7" w:rsidRPr="00320200">
        <w:rPr>
          <w:rFonts w:ascii="Tahoma" w:hAnsi="Tahoma" w:cs="Tahoma"/>
          <w:spacing w:val="3"/>
        </w:rPr>
        <w:t>d</w:t>
      </w:r>
      <w:r w:rsidR="00E15BE7" w:rsidRPr="00320200">
        <w:rPr>
          <w:rFonts w:ascii="Tahoma" w:hAnsi="Tahoma" w:cs="Tahoma"/>
          <w:spacing w:val="-1"/>
        </w:rPr>
        <w:t>ea</w:t>
      </w:r>
      <w:r w:rsidR="00E15BE7" w:rsidRPr="00320200">
        <w:rPr>
          <w:rFonts w:ascii="Tahoma" w:hAnsi="Tahoma" w:cs="Tahoma"/>
        </w:rPr>
        <w:t>l (</w:t>
      </w:r>
      <w:r w:rsidR="00E15BE7" w:rsidRPr="00320200">
        <w:rPr>
          <w:rFonts w:ascii="Tahoma" w:hAnsi="Tahoma" w:cs="Tahoma"/>
          <w:spacing w:val="-1"/>
        </w:rPr>
        <w:t>wha</w:t>
      </w:r>
      <w:r w:rsidR="00E15BE7" w:rsidRPr="00320200">
        <w:rPr>
          <w:rFonts w:ascii="Tahoma" w:hAnsi="Tahoma" w:cs="Tahoma"/>
        </w:rPr>
        <w:t>t</w:t>
      </w:r>
      <w:r w:rsidR="00E15BE7" w:rsidRPr="00320200">
        <w:rPr>
          <w:rFonts w:ascii="Tahoma" w:hAnsi="Tahoma" w:cs="Tahoma"/>
          <w:spacing w:val="2"/>
        </w:rPr>
        <w:t xml:space="preserve"> </w:t>
      </w:r>
      <w:r w:rsidR="00E15BE7" w:rsidRPr="00320200">
        <w:rPr>
          <w:rFonts w:ascii="Tahoma" w:hAnsi="Tahoma" w:cs="Tahoma"/>
        </w:rPr>
        <w:t>is</w:t>
      </w:r>
      <w:r w:rsidR="00E15BE7" w:rsidRPr="00320200">
        <w:rPr>
          <w:rFonts w:ascii="Tahoma" w:hAnsi="Tahoma" w:cs="Tahoma"/>
          <w:spacing w:val="1"/>
        </w:rPr>
        <w:t xml:space="preserve"> </w:t>
      </w:r>
      <w:r w:rsidR="00E15BE7" w:rsidRPr="00320200">
        <w:rPr>
          <w:rFonts w:ascii="Tahoma" w:hAnsi="Tahoma" w:cs="Tahoma"/>
        </w:rPr>
        <w:t>my</w:t>
      </w:r>
      <w:r w:rsidR="00E15BE7" w:rsidRPr="00320200">
        <w:rPr>
          <w:rFonts w:ascii="Tahoma" w:hAnsi="Tahoma" w:cs="Tahoma"/>
          <w:spacing w:val="-1"/>
        </w:rPr>
        <w:t xml:space="preserve"> </w:t>
      </w:r>
      <w:r w:rsidR="00E15BE7" w:rsidRPr="00320200">
        <w:rPr>
          <w:rFonts w:ascii="Tahoma" w:hAnsi="Tahoma" w:cs="Tahoma"/>
        </w:rPr>
        <w:t>dr</w:t>
      </w:r>
      <w:r w:rsidR="00E15BE7" w:rsidRPr="00320200">
        <w:rPr>
          <w:rFonts w:ascii="Tahoma" w:hAnsi="Tahoma" w:cs="Tahoma"/>
          <w:spacing w:val="-1"/>
        </w:rPr>
        <w:t>ea</w:t>
      </w:r>
      <w:r w:rsidR="00E15BE7" w:rsidRPr="00320200">
        <w:rPr>
          <w:rFonts w:ascii="Tahoma" w:hAnsi="Tahoma" w:cs="Tahoma"/>
        </w:rPr>
        <w:t>m s</w:t>
      </w:r>
      <w:r w:rsidR="00E15BE7" w:rsidRPr="00320200">
        <w:rPr>
          <w:rFonts w:ascii="Tahoma" w:hAnsi="Tahoma" w:cs="Tahoma"/>
          <w:spacing w:val="-1"/>
        </w:rPr>
        <w:t>e</w:t>
      </w:r>
      <w:r w:rsidR="00E15BE7" w:rsidRPr="00320200">
        <w:rPr>
          <w:rFonts w:ascii="Tahoma" w:hAnsi="Tahoma" w:cs="Tahoma"/>
        </w:rPr>
        <w:t>l</w:t>
      </w:r>
      <w:r w:rsidR="00E15BE7" w:rsidRPr="00320200">
        <w:rPr>
          <w:rFonts w:ascii="Tahoma" w:hAnsi="Tahoma" w:cs="Tahoma"/>
          <w:spacing w:val="-1"/>
        </w:rPr>
        <w:t>f</w:t>
      </w:r>
      <w:r w:rsidR="00E15BE7" w:rsidRPr="00320200">
        <w:rPr>
          <w:rFonts w:ascii="Tahoma" w:hAnsi="Tahoma" w:cs="Tahoma"/>
        </w:rPr>
        <w:t>).</w:t>
      </w:r>
    </w:p>
    <w:p w:rsidR="00E15BE7" w:rsidRPr="00786A63" w:rsidRDefault="0032285C" w:rsidP="0032285C">
      <w:pPr>
        <w:widowControl w:val="0"/>
        <w:autoSpaceDE w:val="0"/>
        <w:autoSpaceDN w:val="0"/>
        <w:adjustRightInd w:val="0"/>
        <w:spacing w:before="6" w:after="0" w:line="266" w:lineRule="exact"/>
        <w:ind w:left="122" w:right="68"/>
        <w:jc w:val="both"/>
        <w:rPr>
          <w:rFonts w:ascii="Tahoma" w:hAnsi="Tahoma" w:cs="Tahoma"/>
        </w:rPr>
      </w:pPr>
      <w:r>
        <w:rPr>
          <w:rFonts w:ascii="Tahoma" w:hAnsi="Tahoma" w:cs="Tahoma"/>
        </w:rPr>
        <w:t xml:space="preserve">2. </w:t>
      </w:r>
      <w:r w:rsidR="00E15BE7" w:rsidRPr="00786A63">
        <w:rPr>
          <w:rFonts w:ascii="Tahoma" w:hAnsi="Tahoma" w:cs="Tahoma"/>
          <w:spacing w:val="1"/>
        </w:rPr>
        <w:t>E</w:t>
      </w:r>
      <w:r w:rsidR="00E15BE7" w:rsidRPr="00786A63">
        <w:rPr>
          <w:rFonts w:ascii="Tahoma" w:hAnsi="Tahoma" w:cs="Tahoma"/>
          <w:spacing w:val="-1"/>
        </w:rPr>
        <w:t>ac</w:t>
      </w:r>
      <w:r w:rsidR="00E15BE7" w:rsidRPr="00786A63">
        <w:rPr>
          <w:rFonts w:ascii="Tahoma" w:hAnsi="Tahoma" w:cs="Tahoma"/>
        </w:rPr>
        <w:t>h</w:t>
      </w:r>
      <w:r w:rsidR="00E15BE7" w:rsidRPr="00786A63">
        <w:rPr>
          <w:rFonts w:ascii="Tahoma" w:hAnsi="Tahoma" w:cs="Tahoma"/>
          <w:spacing w:val="8"/>
        </w:rPr>
        <w:t xml:space="preserve"> </w:t>
      </w:r>
      <w:r w:rsidR="00E15BE7" w:rsidRPr="00786A63">
        <w:rPr>
          <w:rFonts w:ascii="Tahoma" w:hAnsi="Tahoma" w:cs="Tahoma"/>
        </w:rPr>
        <w:t>gro</w:t>
      </w:r>
      <w:r w:rsidR="00E15BE7" w:rsidRPr="00786A63">
        <w:rPr>
          <w:rFonts w:ascii="Tahoma" w:hAnsi="Tahoma" w:cs="Tahoma"/>
          <w:spacing w:val="-1"/>
        </w:rPr>
        <w:t>u</w:t>
      </w:r>
      <w:r w:rsidR="00E15BE7" w:rsidRPr="00786A63">
        <w:rPr>
          <w:rFonts w:ascii="Tahoma" w:hAnsi="Tahoma" w:cs="Tahoma"/>
        </w:rPr>
        <w:t>p</w:t>
      </w:r>
      <w:r w:rsidR="00E15BE7" w:rsidRPr="00786A63">
        <w:rPr>
          <w:rFonts w:ascii="Tahoma" w:hAnsi="Tahoma" w:cs="Tahoma"/>
          <w:spacing w:val="9"/>
        </w:rPr>
        <w:t xml:space="preserve"> </w:t>
      </w:r>
      <w:r w:rsidR="00E15BE7" w:rsidRPr="00786A63">
        <w:rPr>
          <w:rFonts w:ascii="Tahoma" w:hAnsi="Tahoma" w:cs="Tahoma"/>
        </w:rPr>
        <w:t>s</w:t>
      </w:r>
      <w:r w:rsidR="00E15BE7" w:rsidRPr="00786A63">
        <w:rPr>
          <w:rFonts w:ascii="Tahoma" w:hAnsi="Tahoma" w:cs="Tahoma"/>
          <w:spacing w:val="-1"/>
        </w:rPr>
        <w:t>h</w:t>
      </w:r>
      <w:r w:rsidR="00E15BE7" w:rsidRPr="00786A63">
        <w:rPr>
          <w:rFonts w:ascii="Tahoma" w:hAnsi="Tahoma" w:cs="Tahoma"/>
        </w:rPr>
        <w:t>o</w:t>
      </w:r>
      <w:r w:rsidR="00E15BE7" w:rsidRPr="00786A63">
        <w:rPr>
          <w:rFonts w:ascii="Tahoma" w:hAnsi="Tahoma" w:cs="Tahoma"/>
          <w:spacing w:val="-1"/>
        </w:rPr>
        <w:t>u</w:t>
      </w:r>
      <w:r w:rsidR="00E15BE7" w:rsidRPr="00786A63">
        <w:rPr>
          <w:rFonts w:ascii="Tahoma" w:hAnsi="Tahoma" w:cs="Tahoma"/>
        </w:rPr>
        <w:t>ld</w:t>
      </w:r>
      <w:r w:rsidR="00E15BE7" w:rsidRPr="00786A63">
        <w:rPr>
          <w:rFonts w:ascii="Tahoma" w:hAnsi="Tahoma" w:cs="Tahoma"/>
          <w:spacing w:val="6"/>
        </w:rPr>
        <w:t xml:space="preserve"> </w:t>
      </w:r>
      <w:r w:rsidR="00E15BE7" w:rsidRPr="00786A63">
        <w:rPr>
          <w:rFonts w:ascii="Tahoma" w:hAnsi="Tahoma" w:cs="Tahoma"/>
        </w:rPr>
        <w:t>r</w:t>
      </w:r>
      <w:r w:rsidR="00E15BE7" w:rsidRPr="00786A63">
        <w:rPr>
          <w:rFonts w:ascii="Tahoma" w:hAnsi="Tahoma" w:cs="Tahoma"/>
          <w:spacing w:val="-1"/>
        </w:rPr>
        <w:t>ec</w:t>
      </w:r>
      <w:r w:rsidR="00E15BE7" w:rsidRPr="00786A63">
        <w:rPr>
          <w:rFonts w:ascii="Tahoma" w:hAnsi="Tahoma" w:cs="Tahoma"/>
        </w:rPr>
        <w:t>ord</w:t>
      </w:r>
      <w:r w:rsidR="00E15BE7" w:rsidRPr="00786A63">
        <w:rPr>
          <w:rFonts w:ascii="Tahoma" w:hAnsi="Tahoma" w:cs="Tahoma"/>
          <w:spacing w:val="9"/>
        </w:rPr>
        <w:t xml:space="preserve"> </w:t>
      </w:r>
      <w:r w:rsidR="00E15BE7" w:rsidRPr="00786A63">
        <w:rPr>
          <w:rFonts w:ascii="Tahoma" w:hAnsi="Tahoma" w:cs="Tahoma"/>
        </w:rPr>
        <w:t>t</w:t>
      </w:r>
      <w:r w:rsidR="00E15BE7" w:rsidRPr="00786A63">
        <w:rPr>
          <w:rFonts w:ascii="Tahoma" w:hAnsi="Tahoma" w:cs="Tahoma"/>
          <w:spacing w:val="-1"/>
        </w:rPr>
        <w:t>he</w:t>
      </w:r>
      <w:r w:rsidR="00E15BE7" w:rsidRPr="00786A63">
        <w:rPr>
          <w:rFonts w:ascii="Tahoma" w:hAnsi="Tahoma" w:cs="Tahoma"/>
        </w:rPr>
        <w:t>ir</w:t>
      </w:r>
      <w:r w:rsidR="00E15BE7" w:rsidRPr="00786A63">
        <w:rPr>
          <w:rFonts w:ascii="Tahoma" w:hAnsi="Tahoma" w:cs="Tahoma"/>
          <w:spacing w:val="8"/>
        </w:rPr>
        <w:t xml:space="preserve"> </w:t>
      </w:r>
      <w:r w:rsidR="00E15BE7" w:rsidRPr="00786A63">
        <w:rPr>
          <w:rFonts w:ascii="Tahoma" w:hAnsi="Tahoma" w:cs="Tahoma"/>
          <w:spacing w:val="-1"/>
        </w:rPr>
        <w:t>an</w:t>
      </w:r>
      <w:r w:rsidR="00E15BE7" w:rsidRPr="00786A63">
        <w:rPr>
          <w:rFonts w:ascii="Tahoma" w:hAnsi="Tahoma" w:cs="Tahoma"/>
        </w:rPr>
        <w:t>s</w:t>
      </w:r>
      <w:r w:rsidR="00E15BE7" w:rsidRPr="00786A63">
        <w:rPr>
          <w:rFonts w:ascii="Tahoma" w:hAnsi="Tahoma" w:cs="Tahoma"/>
          <w:spacing w:val="-1"/>
        </w:rPr>
        <w:t>we</w:t>
      </w:r>
      <w:r w:rsidR="00E15BE7" w:rsidRPr="00786A63">
        <w:rPr>
          <w:rFonts w:ascii="Tahoma" w:hAnsi="Tahoma" w:cs="Tahoma"/>
        </w:rPr>
        <w:t>rs</w:t>
      </w:r>
      <w:r w:rsidR="00E15BE7" w:rsidRPr="00786A63">
        <w:rPr>
          <w:rFonts w:ascii="Tahoma" w:hAnsi="Tahoma" w:cs="Tahoma"/>
          <w:spacing w:val="8"/>
        </w:rPr>
        <w:t xml:space="preserve"> </w:t>
      </w:r>
      <w:r w:rsidR="00E15BE7" w:rsidRPr="00786A63">
        <w:rPr>
          <w:rFonts w:ascii="Tahoma" w:hAnsi="Tahoma" w:cs="Tahoma"/>
        </w:rPr>
        <w:t>on</w:t>
      </w:r>
      <w:r w:rsidR="00E15BE7" w:rsidRPr="00786A63">
        <w:rPr>
          <w:rFonts w:ascii="Tahoma" w:hAnsi="Tahoma" w:cs="Tahoma"/>
          <w:spacing w:val="8"/>
        </w:rPr>
        <w:t xml:space="preserve"> </w:t>
      </w:r>
      <w:r w:rsidR="00E15BE7" w:rsidRPr="00786A63">
        <w:rPr>
          <w:rFonts w:ascii="Tahoma" w:hAnsi="Tahoma" w:cs="Tahoma"/>
        </w:rPr>
        <w:t>t</w:t>
      </w:r>
      <w:r w:rsidR="00E15BE7" w:rsidRPr="00786A63">
        <w:rPr>
          <w:rFonts w:ascii="Tahoma" w:hAnsi="Tahoma" w:cs="Tahoma"/>
          <w:spacing w:val="-1"/>
        </w:rPr>
        <w:t>h</w:t>
      </w:r>
      <w:r w:rsidR="00E15BE7" w:rsidRPr="00786A63">
        <w:rPr>
          <w:rFonts w:ascii="Tahoma" w:hAnsi="Tahoma" w:cs="Tahoma"/>
        </w:rPr>
        <w:t>r</w:t>
      </w:r>
      <w:r w:rsidR="00E15BE7" w:rsidRPr="00786A63">
        <w:rPr>
          <w:rFonts w:ascii="Tahoma" w:hAnsi="Tahoma" w:cs="Tahoma"/>
          <w:spacing w:val="-1"/>
        </w:rPr>
        <w:t>e</w:t>
      </w:r>
      <w:r w:rsidR="00E15BE7" w:rsidRPr="00786A63">
        <w:rPr>
          <w:rFonts w:ascii="Tahoma" w:hAnsi="Tahoma" w:cs="Tahoma"/>
        </w:rPr>
        <w:t>e</w:t>
      </w:r>
      <w:r w:rsidR="00E15BE7" w:rsidRPr="00786A63">
        <w:rPr>
          <w:rFonts w:ascii="Tahoma" w:hAnsi="Tahoma" w:cs="Tahoma"/>
          <w:spacing w:val="7"/>
        </w:rPr>
        <w:t xml:space="preserve"> </w:t>
      </w:r>
      <w:r w:rsidR="00E15BE7" w:rsidRPr="00786A63">
        <w:rPr>
          <w:rFonts w:ascii="Tahoma" w:hAnsi="Tahoma" w:cs="Tahoma"/>
        </w:rPr>
        <w:t>pi</w:t>
      </w:r>
      <w:r w:rsidR="00E15BE7" w:rsidRPr="00786A63">
        <w:rPr>
          <w:rFonts w:ascii="Tahoma" w:hAnsi="Tahoma" w:cs="Tahoma"/>
          <w:spacing w:val="-2"/>
        </w:rPr>
        <w:t>e</w:t>
      </w:r>
      <w:r w:rsidR="00E15BE7" w:rsidRPr="00786A63">
        <w:rPr>
          <w:rFonts w:ascii="Tahoma" w:hAnsi="Tahoma" w:cs="Tahoma"/>
          <w:spacing w:val="-1"/>
        </w:rPr>
        <w:t>ce</w:t>
      </w:r>
      <w:r w:rsidR="00E15BE7" w:rsidRPr="00786A63">
        <w:rPr>
          <w:rFonts w:ascii="Tahoma" w:hAnsi="Tahoma" w:cs="Tahoma"/>
        </w:rPr>
        <w:t>s</w:t>
      </w:r>
      <w:r w:rsidR="00E15BE7" w:rsidRPr="00786A63">
        <w:rPr>
          <w:rFonts w:ascii="Tahoma" w:hAnsi="Tahoma" w:cs="Tahoma"/>
          <w:spacing w:val="8"/>
        </w:rPr>
        <w:t xml:space="preserve"> </w:t>
      </w:r>
      <w:r w:rsidR="00E15BE7" w:rsidRPr="00786A63">
        <w:rPr>
          <w:rFonts w:ascii="Tahoma" w:hAnsi="Tahoma" w:cs="Tahoma"/>
        </w:rPr>
        <w:t>of</w:t>
      </w:r>
      <w:r w:rsidR="00E15BE7" w:rsidRPr="00786A63">
        <w:rPr>
          <w:rFonts w:ascii="Tahoma" w:hAnsi="Tahoma" w:cs="Tahoma"/>
          <w:spacing w:val="8"/>
        </w:rPr>
        <w:t xml:space="preserve"> </w:t>
      </w:r>
      <w:r w:rsidR="00E15BE7" w:rsidRPr="00786A63">
        <w:rPr>
          <w:rFonts w:ascii="Tahoma" w:hAnsi="Tahoma" w:cs="Tahoma"/>
          <w:spacing w:val="-1"/>
        </w:rPr>
        <w:t>f</w:t>
      </w:r>
      <w:r w:rsidR="00E15BE7" w:rsidRPr="00786A63">
        <w:rPr>
          <w:rFonts w:ascii="Tahoma" w:hAnsi="Tahoma" w:cs="Tahoma"/>
        </w:rPr>
        <w:t>lip</w:t>
      </w:r>
      <w:r w:rsidR="00E15BE7" w:rsidRPr="00786A63">
        <w:rPr>
          <w:rFonts w:ascii="Tahoma" w:hAnsi="Tahoma" w:cs="Tahoma"/>
          <w:spacing w:val="9"/>
        </w:rPr>
        <w:t xml:space="preserve"> </w:t>
      </w:r>
      <w:r w:rsidR="00E15BE7" w:rsidRPr="00786A63">
        <w:rPr>
          <w:rFonts w:ascii="Tahoma" w:hAnsi="Tahoma" w:cs="Tahoma"/>
          <w:spacing w:val="-1"/>
        </w:rPr>
        <w:t>cha</w:t>
      </w:r>
      <w:r w:rsidR="00E15BE7" w:rsidRPr="00786A63">
        <w:rPr>
          <w:rFonts w:ascii="Tahoma" w:hAnsi="Tahoma" w:cs="Tahoma"/>
        </w:rPr>
        <w:t>rt</w:t>
      </w:r>
      <w:r w:rsidR="00E15BE7" w:rsidRPr="00786A63">
        <w:rPr>
          <w:rFonts w:ascii="Tahoma" w:hAnsi="Tahoma" w:cs="Tahoma"/>
          <w:spacing w:val="9"/>
        </w:rPr>
        <w:t xml:space="preserve"> </w:t>
      </w:r>
      <w:r w:rsidR="00E15BE7" w:rsidRPr="00786A63">
        <w:rPr>
          <w:rFonts w:ascii="Tahoma" w:hAnsi="Tahoma" w:cs="Tahoma"/>
        </w:rPr>
        <w:t>p</w:t>
      </w:r>
      <w:r w:rsidR="00E15BE7" w:rsidRPr="00786A63">
        <w:rPr>
          <w:rFonts w:ascii="Tahoma" w:hAnsi="Tahoma" w:cs="Tahoma"/>
          <w:spacing w:val="-1"/>
        </w:rPr>
        <w:t>a</w:t>
      </w:r>
      <w:r w:rsidR="00E15BE7" w:rsidRPr="00786A63">
        <w:rPr>
          <w:rFonts w:ascii="Tahoma" w:hAnsi="Tahoma" w:cs="Tahoma"/>
        </w:rPr>
        <w:t>p</w:t>
      </w:r>
      <w:r w:rsidR="00E15BE7" w:rsidRPr="00786A63">
        <w:rPr>
          <w:rFonts w:ascii="Tahoma" w:hAnsi="Tahoma" w:cs="Tahoma"/>
          <w:spacing w:val="-3"/>
        </w:rPr>
        <w:t>e</w:t>
      </w:r>
      <w:r w:rsidR="00E15BE7" w:rsidRPr="00786A63">
        <w:rPr>
          <w:rFonts w:ascii="Tahoma" w:hAnsi="Tahoma" w:cs="Tahoma"/>
        </w:rPr>
        <w:t>r</w:t>
      </w:r>
      <w:r w:rsidR="00E15BE7" w:rsidRPr="00786A63">
        <w:rPr>
          <w:rFonts w:ascii="Tahoma" w:hAnsi="Tahoma" w:cs="Tahoma"/>
          <w:spacing w:val="8"/>
        </w:rPr>
        <w:t xml:space="preserve"> </w:t>
      </w:r>
      <w:r w:rsidR="00E15BE7" w:rsidRPr="00786A63">
        <w:rPr>
          <w:rFonts w:ascii="Tahoma" w:hAnsi="Tahoma" w:cs="Tahoma"/>
          <w:spacing w:val="-1"/>
        </w:rPr>
        <w:t>an</w:t>
      </w:r>
      <w:r w:rsidR="00E15BE7" w:rsidRPr="00786A63">
        <w:rPr>
          <w:rFonts w:ascii="Tahoma" w:hAnsi="Tahoma" w:cs="Tahoma"/>
        </w:rPr>
        <w:t>d</w:t>
      </w:r>
      <w:r w:rsidR="00E15BE7" w:rsidRPr="00786A63">
        <w:rPr>
          <w:rFonts w:ascii="Tahoma" w:hAnsi="Tahoma" w:cs="Tahoma"/>
          <w:spacing w:val="9"/>
        </w:rPr>
        <w:t xml:space="preserve"> </w:t>
      </w:r>
      <w:r w:rsidR="00E15BE7" w:rsidRPr="00786A63">
        <w:rPr>
          <w:rFonts w:ascii="Tahoma" w:hAnsi="Tahoma" w:cs="Tahoma"/>
        </w:rPr>
        <w:t>p</w:t>
      </w:r>
      <w:r w:rsidR="00E15BE7" w:rsidRPr="00786A63">
        <w:rPr>
          <w:rFonts w:ascii="Tahoma" w:hAnsi="Tahoma" w:cs="Tahoma"/>
          <w:spacing w:val="-1"/>
        </w:rPr>
        <w:t>a</w:t>
      </w:r>
      <w:r w:rsidR="00E15BE7" w:rsidRPr="00786A63">
        <w:rPr>
          <w:rFonts w:ascii="Tahoma" w:hAnsi="Tahoma" w:cs="Tahoma"/>
        </w:rPr>
        <w:t>ste</w:t>
      </w:r>
      <w:r w:rsidR="00E15BE7" w:rsidRPr="00786A63">
        <w:rPr>
          <w:rFonts w:ascii="Tahoma" w:hAnsi="Tahoma" w:cs="Tahoma"/>
          <w:spacing w:val="7"/>
        </w:rPr>
        <w:t xml:space="preserve"> </w:t>
      </w:r>
      <w:r w:rsidR="00E15BE7" w:rsidRPr="00786A63">
        <w:rPr>
          <w:rFonts w:ascii="Tahoma" w:hAnsi="Tahoma" w:cs="Tahoma"/>
        </w:rPr>
        <w:t>on t</w:t>
      </w:r>
      <w:r w:rsidR="00E15BE7" w:rsidRPr="00786A63">
        <w:rPr>
          <w:rFonts w:ascii="Tahoma" w:hAnsi="Tahoma" w:cs="Tahoma"/>
          <w:spacing w:val="-1"/>
        </w:rPr>
        <w:t>h</w:t>
      </w:r>
      <w:r w:rsidR="00E15BE7" w:rsidRPr="00786A63">
        <w:rPr>
          <w:rFonts w:ascii="Tahoma" w:hAnsi="Tahoma" w:cs="Tahoma"/>
        </w:rPr>
        <w:t xml:space="preserve">e </w:t>
      </w:r>
      <w:r w:rsidR="00E15BE7" w:rsidRPr="00786A63">
        <w:rPr>
          <w:rFonts w:ascii="Tahoma" w:hAnsi="Tahoma" w:cs="Tahoma"/>
          <w:spacing w:val="-1"/>
        </w:rPr>
        <w:t>wa</w:t>
      </w:r>
      <w:r w:rsidR="00E15BE7" w:rsidRPr="00786A63">
        <w:rPr>
          <w:rFonts w:ascii="Tahoma" w:hAnsi="Tahoma" w:cs="Tahoma"/>
        </w:rPr>
        <w:t>lls</w:t>
      </w:r>
      <w:r w:rsidR="00E15BE7" w:rsidRPr="00786A63">
        <w:rPr>
          <w:rFonts w:ascii="Tahoma" w:hAnsi="Tahoma" w:cs="Tahoma"/>
          <w:spacing w:val="1"/>
        </w:rPr>
        <w:t xml:space="preserve"> </w:t>
      </w:r>
      <w:r w:rsidR="00E15BE7" w:rsidRPr="00786A63">
        <w:rPr>
          <w:rFonts w:ascii="Tahoma" w:hAnsi="Tahoma" w:cs="Tahoma"/>
        </w:rPr>
        <w:t>of t</w:t>
      </w:r>
      <w:r w:rsidR="00E15BE7" w:rsidRPr="00786A63">
        <w:rPr>
          <w:rFonts w:ascii="Tahoma" w:hAnsi="Tahoma" w:cs="Tahoma"/>
          <w:spacing w:val="-1"/>
        </w:rPr>
        <w:t>h</w:t>
      </w:r>
      <w:r w:rsidR="00E15BE7" w:rsidRPr="00786A63">
        <w:rPr>
          <w:rFonts w:ascii="Tahoma" w:hAnsi="Tahoma" w:cs="Tahoma"/>
        </w:rPr>
        <w:t xml:space="preserve">e </w:t>
      </w:r>
      <w:r w:rsidR="00E15BE7" w:rsidRPr="00786A63">
        <w:rPr>
          <w:rFonts w:ascii="Tahoma" w:hAnsi="Tahoma" w:cs="Tahoma"/>
          <w:spacing w:val="-3"/>
        </w:rPr>
        <w:t>w</w:t>
      </w:r>
      <w:r w:rsidR="00E15BE7" w:rsidRPr="00786A63">
        <w:rPr>
          <w:rFonts w:ascii="Tahoma" w:hAnsi="Tahoma" w:cs="Tahoma"/>
        </w:rPr>
        <w:t>orks</w:t>
      </w:r>
      <w:r w:rsidR="00E15BE7" w:rsidRPr="00786A63">
        <w:rPr>
          <w:rFonts w:ascii="Tahoma" w:hAnsi="Tahoma" w:cs="Tahoma"/>
          <w:spacing w:val="-1"/>
        </w:rPr>
        <w:t>h</w:t>
      </w:r>
      <w:r w:rsidR="00E15BE7" w:rsidRPr="00786A63">
        <w:rPr>
          <w:rFonts w:ascii="Tahoma" w:hAnsi="Tahoma" w:cs="Tahoma"/>
          <w:spacing w:val="-2"/>
        </w:rPr>
        <w:t>o</w:t>
      </w:r>
      <w:r w:rsidR="00E15BE7" w:rsidRPr="00786A63">
        <w:rPr>
          <w:rFonts w:ascii="Tahoma" w:hAnsi="Tahoma" w:cs="Tahoma"/>
        </w:rPr>
        <w:t>p</w:t>
      </w:r>
      <w:r w:rsidR="00E15BE7" w:rsidRPr="00786A63">
        <w:rPr>
          <w:rFonts w:ascii="Tahoma" w:hAnsi="Tahoma" w:cs="Tahoma"/>
          <w:spacing w:val="2"/>
        </w:rPr>
        <w:t xml:space="preserve"> </w:t>
      </w:r>
      <w:r w:rsidR="00E15BE7" w:rsidRPr="00786A63">
        <w:rPr>
          <w:rFonts w:ascii="Tahoma" w:hAnsi="Tahoma" w:cs="Tahoma"/>
        </w:rPr>
        <w:t>v</w:t>
      </w:r>
      <w:r w:rsidR="00E15BE7" w:rsidRPr="00786A63">
        <w:rPr>
          <w:rFonts w:ascii="Tahoma" w:hAnsi="Tahoma" w:cs="Tahoma"/>
          <w:spacing w:val="-1"/>
        </w:rPr>
        <w:t>enue</w:t>
      </w:r>
      <w:r w:rsidR="00E15BE7" w:rsidRPr="00786A63">
        <w:rPr>
          <w:rFonts w:ascii="Tahoma" w:hAnsi="Tahoma" w:cs="Tahoma"/>
        </w:rPr>
        <w:t>.</w:t>
      </w:r>
    </w:p>
    <w:p w:rsidR="00E15BE7" w:rsidRPr="00786A63" w:rsidRDefault="0032285C" w:rsidP="0032285C">
      <w:pPr>
        <w:widowControl w:val="0"/>
        <w:autoSpaceDE w:val="0"/>
        <w:autoSpaceDN w:val="0"/>
        <w:adjustRightInd w:val="0"/>
        <w:spacing w:before="2" w:after="0" w:line="264" w:lineRule="exact"/>
        <w:ind w:left="122" w:right="68"/>
        <w:jc w:val="both"/>
        <w:rPr>
          <w:rFonts w:ascii="Tahoma" w:hAnsi="Tahoma" w:cs="Tahoma"/>
        </w:rPr>
      </w:pPr>
      <w:r>
        <w:rPr>
          <w:rFonts w:ascii="Tahoma" w:hAnsi="Tahoma" w:cs="Tahoma"/>
        </w:rPr>
        <w:t xml:space="preserve">3.  </w:t>
      </w:r>
      <w:r w:rsidR="00E15BE7" w:rsidRPr="00786A63">
        <w:rPr>
          <w:rFonts w:ascii="Tahoma" w:hAnsi="Tahoma" w:cs="Tahoma"/>
          <w:spacing w:val="1"/>
        </w:rPr>
        <w:t>E</w:t>
      </w:r>
      <w:r w:rsidR="00E15BE7" w:rsidRPr="00786A63">
        <w:rPr>
          <w:rFonts w:ascii="Tahoma" w:hAnsi="Tahoma" w:cs="Tahoma"/>
          <w:spacing w:val="-1"/>
        </w:rPr>
        <w:t>ac</w:t>
      </w:r>
      <w:r w:rsidR="00E15BE7" w:rsidRPr="00786A63">
        <w:rPr>
          <w:rFonts w:ascii="Tahoma" w:hAnsi="Tahoma" w:cs="Tahoma"/>
        </w:rPr>
        <w:t>h</w:t>
      </w:r>
      <w:r w:rsidR="00E15BE7" w:rsidRPr="00786A63">
        <w:rPr>
          <w:rFonts w:ascii="Tahoma" w:hAnsi="Tahoma" w:cs="Tahoma"/>
          <w:spacing w:val="15"/>
        </w:rPr>
        <w:t xml:space="preserve"> </w:t>
      </w:r>
      <w:r w:rsidR="00E15BE7" w:rsidRPr="00786A63">
        <w:rPr>
          <w:rFonts w:ascii="Tahoma" w:hAnsi="Tahoma" w:cs="Tahoma"/>
        </w:rPr>
        <w:t>gro</w:t>
      </w:r>
      <w:r w:rsidR="00E15BE7" w:rsidRPr="00786A63">
        <w:rPr>
          <w:rFonts w:ascii="Tahoma" w:hAnsi="Tahoma" w:cs="Tahoma"/>
          <w:spacing w:val="-1"/>
        </w:rPr>
        <w:t>u</w:t>
      </w:r>
      <w:r w:rsidR="00E15BE7" w:rsidRPr="00786A63">
        <w:rPr>
          <w:rFonts w:ascii="Tahoma" w:hAnsi="Tahoma" w:cs="Tahoma"/>
        </w:rPr>
        <w:t>p</w:t>
      </w:r>
      <w:r w:rsidR="00E15BE7" w:rsidRPr="00786A63">
        <w:rPr>
          <w:rFonts w:ascii="Tahoma" w:hAnsi="Tahoma" w:cs="Tahoma"/>
          <w:spacing w:val="16"/>
        </w:rPr>
        <w:t xml:space="preserve"> </w:t>
      </w:r>
      <w:r w:rsidR="00E15BE7" w:rsidRPr="00786A63">
        <w:rPr>
          <w:rFonts w:ascii="Tahoma" w:hAnsi="Tahoma" w:cs="Tahoma"/>
        </w:rPr>
        <w:t>m</w:t>
      </w:r>
      <w:r w:rsidR="00E15BE7" w:rsidRPr="00786A63">
        <w:rPr>
          <w:rFonts w:ascii="Tahoma" w:hAnsi="Tahoma" w:cs="Tahoma"/>
          <w:spacing w:val="-1"/>
        </w:rPr>
        <w:t>u</w:t>
      </w:r>
      <w:r w:rsidR="00E15BE7" w:rsidRPr="00786A63">
        <w:rPr>
          <w:rFonts w:ascii="Tahoma" w:hAnsi="Tahoma" w:cs="Tahoma"/>
        </w:rPr>
        <w:t>st</w:t>
      </w:r>
      <w:r w:rsidR="00E15BE7" w:rsidRPr="00786A63">
        <w:rPr>
          <w:rFonts w:ascii="Tahoma" w:hAnsi="Tahoma" w:cs="Tahoma"/>
          <w:spacing w:val="16"/>
        </w:rPr>
        <w:t xml:space="preserve"> </w:t>
      </w:r>
      <w:r w:rsidR="00E15BE7" w:rsidRPr="00786A63">
        <w:rPr>
          <w:rFonts w:ascii="Tahoma" w:hAnsi="Tahoma" w:cs="Tahoma"/>
        </w:rPr>
        <w:t>r</w:t>
      </w:r>
      <w:r w:rsidR="00E15BE7" w:rsidRPr="00786A63">
        <w:rPr>
          <w:rFonts w:ascii="Tahoma" w:hAnsi="Tahoma" w:cs="Tahoma"/>
          <w:spacing w:val="-1"/>
        </w:rPr>
        <w:t>e</w:t>
      </w:r>
      <w:r w:rsidR="00E15BE7" w:rsidRPr="00786A63">
        <w:rPr>
          <w:rFonts w:ascii="Tahoma" w:hAnsi="Tahoma" w:cs="Tahoma"/>
        </w:rPr>
        <w:t>port</w:t>
      </w:r>
      <w:r w:rsidR="00E15BE7" w:rsidRPr="00786A63">
        <w:rPr>
          <w:rFonts w:ascii="Tahoma" w:hAnsi="Tahoma" w:cs="Tahoma"/>
          <w:spacing w:val="14"/>
        </w:rPr>
        <w:t xml:space="preserve"> </w:t>
      </w:r>
      <w:r w:rsidR="00E15BE7" w:rsidRPr="00786A63">
        <w:rPr>
          <w:rFonts w:ascii="Tahoma" w:hAnsi="Tahoma" w:cs="Tahoma"/>
        </w:rPr>
        <w:t>on</w:t>
      </w:r>
      <w:r w:rsidR="00E15BE7" w:rsidRPr="00786A63">
        <w:rPr>
          <w:rFonts w:ascii="Tahoma" w:hAnsi="Tahoma" w:cs="Tahoma"/>
          <w:spacing w:val="15"/>
        </w:rPr>
        <w:t xml:space="preserve"> </w:t>
      </w:r>
      <w:r w:rsidR="00E15BE7" w:rsidRPr="00786A63">
        <w:rPr>
          <w:rFonts w:ascii="Tahoma" w:hAnsi="Tahoma" w:cs="Tahoma"/>
        </w:rPr>
        <w:t>t</w:t>
      </w:r>
      <w:r w:rsidR="00E15BE7" w:rsidRPr="00786A63">
        <w:rPr>
          <w:rFonts w:ascii="Tahoma" w:hAnsi="Tahoma" w:cs="Tahoma"/>
          <w:spacing w:val="-1"/>
        </w:rPr>
        <w:t>he</w:t>
      </w:r>
      <w:r w:rsidR="00E15BE7" w:rsidRPr="00786A63">
        <w:rPr>
          <w:rFonts w:ascii="Tahoma" w:hAnsi="Tahoma" w:cs="Tahoma"/>
        </w:rPr>
        <w:t>ir</w:t>
      </w:r>
      <w:r w:rsidR="00E15BE7" w:rsidRPr="00786A63">
        <w:rPr>
          <w:rFonts w:ascii="Tahoma" w:hAnsi="Tahoma" w:cs="Tahoma"/>
          <w:spacing w:val="15"/>
        </w:rPr>
        <w:t xml:space="preserve"> </w:t>
      </w:r>
      <w:r w:rsidR="00E15BE7" w:rsidRPr="00786A63">
        <w:rPr>
          <w:rFonts w:ascii="Tahoma" w:hAnsi="Tahoma" w:cs="Tahoma"/>
        </w:rPr>
        <w:t>dis</w:t>
      </w:r>
      <w:r w:rsidR="00E15BE7" w:rsidRPr="00786A63">
        <w:rPr>
          <w:rFonts w:ascii="Tahoma" w:hAnsi="Tahoma" w:cs="Tahoma"/>
          <w:spacing w:val="-1"/>
        </w:rPr>
        <w:t>cu</w:t>
      </w:r>
      <w:r w:rsidR="00E15BE7" w:rsidRPr="00786A63">
        <w:rPr>
          <w:rFonts w:ascii="Tahoma" w:hAnsi="Tahoma" w:cs="Tahoma"/>
        </w:rPr>
        <w:t>ssio</w:t>
      </w:r>
      <w:r w:rsidR="00E15BE7" w:rsidRPr="00786A63">
        <w:rPr>
          <w:rFonts w:ascii="Tahoma" w:hAnsi="Tahoma" w:cs="Tahoma"/>
          <w:spacing w:val="-1"/>
        </w:rPr>
        <w:t>n</w:t>
      </w:r>
      <w:r w:rsidR="00E15BE7" w:rsidRPr="00786A63">
        <w:rPr>
          <w:rFonts w:ascii="Tahoma" w:hAnsi="Tahoma" w:cs="Tahoma"/>
        </w:rPr>
        <w:t>.</w:t>
      </w:r>
      <w:r w:rsidR="00E15BE7" w:rsidRPr="00786A63">
        <w:rPr>
          <w:rFonts w:ascii="Tahoma" w:hAnsi="Tahoma" w:cs="Tahoma"/>
          <w:spacing w:val="16"/>
        </w:rPr>
        <w:t xml:space="preserve"> </w:t>
      </w:r>
      <w:r w:rsidR="00E15BE7" w:rsidRPr="00786A63">
        <w:rPr>
          <w:rFonts w:ascii="Tahoma" w:hAnsi="Tahoma" w:cs="Tahoma"/>
          <w:spacing w:val="1"/>
        </w:rPr>
        <w:t>T</w:t>
      </w:r>
      <w:r w:rsidR="00E15BE7" w:rsidRPr="00786A63">
        <w:rPr>
          <w:rFonts w:ascii="Tahoma" w:hAnsi="Tahoma" w:cs="Tahoma"/>
          <w:spacing w:val="-1"/>
        </w:rPr>
        <w:t>h</w:t>
      </w:r>
      <w:r w:rsidR="00E15BE7" w:rsidRPr="00786A63">
        <w:rPr>
          <w:rFonts w:ascii="Tahoma" w:hAnsi="Tahoma" w:cs="Tahoma"/>
        </w:rPr>
        <w:t>e</w:t>
      </w:r>
      <w:r w:rsidR="00E15BE7" w:rsidRPr="00786A63">
        <w:rPr>
          <w:rFonts w:ascii="Tahoma" w:hAnsi="Tahoma" w:cs="Tahoma"/>
          <w:spacing w:val="14"/>
        </w:rPr>
        <w:t xml:space="preserve"> </w:t>
      </w:r>
      <w:r w:rsidR="00E15BE7" w:rsidRPr="00786A63">
        <w:rPr>
          <w:rFonts w:ascii="Tahoma" w:hAnsi="Tahoma" w:cs="Tahoma"/>
        </w:rPr>
        <w:t>r</w:t>
      </w:r>
      <w:r w:rsidR="00E15BE7" w:rsidRPr="00786A63">
        <w:rPr>
          <w:rFonts w:ascii="Tahoma" w:hAnsi="Tahoma" w:cs="Tahoma"/>
          <w:spacing w:val="-1"/>
        </w:rPr>
        <w:t>e</w:t>
      </w:r>
      <w:r w:rsidR="00E15BE7" w:rsidRPr="00786A63">
        <w:rPr>
          <w:rFonts w:ascii="Tahoma" w:hAnsi="Tahoma" w:cs="Tahoma"/>
        </w:rPr>
        <w:t>port</w:t>
      </w:r>
      <w:r w:rsidR="00E15BE7" w:rsidRPr="00786A63">
        <w:rPr>
          <w:rFonts w:ascii="Tahoma" w:hAnsi="Tahoma" w:cs="Tahoma"/>
          <w:spacing w:val="16"/>
        </w:rPr>
        <w:t xml:space="preserve"> </w:t>
      </w:r>
      <w:r w:rsidR="00E15BE7" w:rsidRPr="00786A63">
        <w:rPr>
          <w:rFonts w:ascii="Tahoma" w:hAnsi="Tahoma" w:cs="Tahoma"/>
        </w:rPr>
        <w:t>b</w:t>
      </w:r>
      <w:r w:rsidR="00E15BE7" w:rsidRPr="00786A63">
        <w:rPr>
          <w:rFonts w:ascii="Tahoma" w:hAnsi="Tahoma" w:cs="Tahoma"/>
          <w:spacing w:val="-1"/>
        </w:rPr>
        <w:t>ac</w:t>
      </w:r>
      <w:r w:rsidR="00E15BE7" w:rsidRPr="00786A63">
        <w:rPr>
          <w:rFonts w:ascii="Tahoma" w:hAnsi="Tahoma" w:cs="Tahoma"/>
        </w:rPr>
        <w:t>k</w:t>
      </w:r>
      <w:r w:rsidR="00E15BE7" w:rsidRPr="00786A63">
        <w:rPr>
          <w:rFonts w:ascii="Tahoma" w:hAnsi="Tahoma" w:cs="Tahoma"/>
          <w:spacing w:val="16"/>
        </w:rPr>
        <w:t xml:space="preserve"> </w:t>
      </w:r>
      <w:r w:rsidR="00E15BE7" w:rsidRPr="00786A63">
        <w:rPr>
          <w:rFonts w:ascii="Tahoma" w:hAnsi="Tahoma" w:cs="Tahoma"/>
        </w:rPr>
        <w:t>m</w:t>
      </w:r>
      <w:r w:rsidR="00E15BE7" w:rsidRPr="00786A63">
        <w:rPr>
          <w:rFonts w:ascii="Tahoma" w:hAnsi="Tahoma" w:cs="Tahoma"/>
          <w:spacing w:val="-1"/>
        </w:rPr>
        <w:t>u</w:t>
      </w:r>
      <w:r w:rsidR="00E15BE7" w:rsidRPr="00786A63">
        <w:rPr>
          <w:rFonts w:ascii="Tahoma" w:hAnsi="Tahoma" w:cs="Tahoma"/>
        </w:rPr>
        <w:t>st</w:t>
      </w:r>
      <w:r w:rsidR="00E15BE7" w:rsidRPr="00786A63">
        <w:rPr>
          <w:rFonts w:ascii="Tahoma" w:hAnsi="Tahoma" w:cs="Tahoma"/>
          <w:spacing w:val="16"/>
        </w:rPr>
        <w:t xml:space="preserve"> </w:t>
      </w:r>
      <w:r w:rsidR="00E15BE7" w:rsidRPr="00786A63">
        <w:rPr>
          <w:rFonts w:ascii="Tahoma" w:hAnsi="Tahoma" w:cs="Tahoma"/>
          <w:spacing w:val="-1"/>
        </w:rPr>
        <w:t>ha</w:t>
      </w:r>
      <w:r w:rsidR="00E15BE7" w:rsidRPr="00786A63">
        <w:rPr>
          <w:rFonts w:ascii="Tahoma" w:hAnsi="Tahoma" w:cs="Tahoma"/>
        </w:rPr>
        <w:t>pp</w:t>
      </w:r>
      <w:r w:rsidR="00E15BE7" w:rsidRPr="00786A63">
        <w:rPr>
          <w:rFonts w:ascii="Tahoma" w:hAnsi="Tahoma" w:cs="Tahoma"/>
          <w:spacing w:val="-3"/>
        </w:rPr>
        <w:t>e</w:t>
      </w:r>
      <w:r w:rsidR="00E15BE7" w:rsidRPr="00786A63">
        <w:rPr>
          <w:rFonts w:ascii="Tahoma" w:hAnsi="Tahoma" w:cs="Tahoma"/>
        </w:rPr>
        <w:t>n</w:t>
      </w:r>
      <w:r w:rsidR="00E15BE7" w:rsidRPr="00786A63">
        <w:rPr>
          <w:rFonts w:ascii="Tahoma" w:hAnsi="Tahoma" w:cs="Tahoma"/>
          <w:spacing w:val="15"/>
        </w:rPr>
        <w:t xml:space="preserve"> </w:t>
      </w:r>
      <w:r w:rsidR="00E15BE7" w:rsidRPr="00786A63">
        <w:rPr>
          <w:rFonts w:ascii="Tahoma" w:hAnsi="Tahoma" w:cs="Tahoma"/>
        </w:rPr>
        <w:t>p</w:t>
      </w:r>
      <w:r w:rsidR="00E15BE7" w:rsidRPr="00786A63">
        <w:rPr>
          <w:rFonts w:ascii="Tahoma" w:hAnsi="Tahoma" w:cs="Tahoma"/>
          <w:spacing w:val="-1"/>
        </w:rPr>
        <w:t>e</w:t>
      </w:r>
      <w:r w:rsidR="00E15BE7" w:rsidRPr="00786A63">
        <w:rPr>
          <w:rFonts w:ascii="Tahoma" w:hAnsi="Tahoma" w:cs="Tahoma"/>
        </w:rPr>
        <w:t>r</w:t>
      </w:r>
      <w:r w:rsidR="00E15BE7" w:rsidRPr="00786A63">
        <w:rPr>
          <w:rFonts w:ascii="Tahoma" w:hAnsi="Tahoma" w:cs="Tahoma"/>
          <w:spacing w:val="15"/>
        </w:rPr>
        <w:t xml:space="preserve"> </w:t>
      </w:r>
      <w:r w:rsidR="00E15BE7" w:rsidRPr="00786A63">
        <w:rPr>
          <w:rFonts w:ascii="Tahoma" w:hAnsi="Tahoma" w:cs="Tahoma"/>
        </w:rPr>
        <w:t>q</w:t>
      </w:r>
      <w:r w:rsidR="00E15BE7" w:rsidRPr="00786A63">
        <w:rPr>
          <w:rFonts w:ascii="Tahoma" w:hAnsi="Tahoma" w:cs="Tahoma"/>
          <w:spacing w:val="-1"/>
        </w:rPr>
        <w:t>ue</w:t>
      </w:r>
      <w:r w:rsidR="00E15BE7" w:rsidRPr="00786A63">
        <w:rPr>
          <w:rFonts w:ascii="Tahoma" w:hAnsi="Tahoma" w:cs="Tahoma"/>
        </w:rPr>
        <w:t xml:space="preserve">stion </w:t>
      </w:r>
      <w:r w:rsidR="00E15BE7" w:rsidRPr="00786A63">
        <w:rPr>
          <w:rFonts w:ascii="Tahoma" w:hAnsi="Tahoma" w:cs="Tahoma"/>
          <w:spacing w:val="-1"/>
        </w:rPr>
        <w:t>f</w:t>
      </w:r>
      <w:r w:rsidR="00E15BE7" w:rsidRPr="00786A63">
        <w:rPr>
          <w:rFonts w:ascii="Tahoma" w:hAnsi="Tahoma" w:cs="Tahoma"/>
        </w:rPr>
        <w:t>ollo</w:t>
      </w:r>
      <w:r w:rsidR="00E15BE7" w:rsidRPr="00786A63">
        <w:rPr>
          <w:rFonts w:ascii="Tahoma" w:hAnsi="Tahoma" w:cs="Tahoma"/>
          <w:spacing w:val="-1"/>
        </w:rPr>
        <w:t>we</w:t>
      </w:r>
      <w:r w:rsidR="00E15BE7" w:rsidRPr="00786A63">
        <w:rPr>
          <w:rFonts w:ascii="Tahoma" w:hAnsi="Tahoma" w:cs="Tahoma"/>
        </w:rPr>
        <w:t>d</w:t>
      </w:r>
      <w:r w:rsidR="00E15BE7" w:rsidRPr="00786A63">
        <w:rPr>
          <w:rFonts w:ascii="Tahoma" w:hAnsi="Tahoma" w:cs="Tahoma"/>
          <w:spacing w:val="2"/>
        </w:rPr>
        <w:t xml:space="preserve"> </w:t>
      </w:r>
      <w:r w:rsidR="00E15BE7" w:rsidRPr="00786A63">
        <w:rPr>
          <w:rFonts w:ascii="Tahoma" w:hAnsi="Tahoma" w:cs="Tahoma"/>
        </w:rPr>
        <w:t>by</w:t>
      </w:r>
      <w:r w:rsidR="00E15BE7" w:rsidRPr="00786A63">
        <w:rPr>
          <w:rFonts w:ascii="Tahoma" w:hAnsi="Tahoma" w:cs="Tahoma"/>
          <w:spacing w:val="-1"/>
        </w:rPr>
        <w:t xml:space="preserve"> </w:t>
      </w:r>
      <w:r w:rsidR="00E15BE7" w:rsidRPr="00786A63">
        <w:rPr>
          <w:rFonts w:ascii="Tahoma" w:hAnsi="Tahoma" w:cs="Tahoma"/>
        </w:rPr>
        <w:t>dis</w:t>
      </w:r>
      <w:r w:rsidR="00E15BE7" w:rsidRPr="00786A63">
        <w:rPr>
          <w:rFonts w:ascii="Tahoma" w:hAnsi="Tahoma" w:cs="Tahoma"/>
          <w:spacing w:val="-1"/>
        </w:rPr>
        <w:t>cu</w:t>
      </w:r>
      <w:r w:rsidR="00E15BE7" w:rsidRPr="00786A63">
        <w:rPr>
          <w:rFonts w:ascii="Tahoma" w:hAnsi="Tahoma" w:cs="Tahoma"/>
        </w:rPr>
        <w:t>ssion</w:t>
      </w:r>
      <w:r w:rsidR="00E15BE7" w:rsidRPr="00786A63">
        <w:rPr>
          <w:rFonts w:ascii="Tahoma" w:hAnsi="Tahoma" w:cs="Tahoma"/>
          <w:spacing w:val="-2"/>
        </w:rPr>
        <w:t xml:space="preserve"> o</w:t>
      </w:r>
      <w:r w:rsidR="00E15BE7" w:rsidRPr="00786A63">
        <w:rPr>
          <w:rFonts w:ascii="Tahoma" w:hAnsi="Tahoma" w:cs="Tahoma"/>
        </w:rPr>
        <w:t xml:space="preserve">n </w:t>
      </w:r>
      <w:r w:rsidR="00E15BE7" w:rsidRPr="00786A63">
        <w:rPr>
          <w:rFonts w:ascii="Tahoma" w:hAnsi="Tahoma" w:cs="Tahoma"/>
          <w:spacing w:val="-1"/>
        </w:rPr>
        <w:t>eac</w:t>
      </w:r>
      <w:r w:rsidR="00E15BE7" w:rsidRPr="00786A63">
        <w:rPr>
          <w:rFonts w:ascii="Tahoma" w:hAnsi="Tahoma" w:cs="Tahoma"/>
        </w:rPr>
        <w:t>h q</w:t>
      </w:r>
      <w:r w:rsidR="00E15BE7" w:rsidRPr="00786A63">
        <w:rPr>
          <w:rFonts w:ascii="Tahoma" w:hAnsi="Tahoma" w:cs="Tahoma"/>
          <w:spacing w:val="-1"/>
        </w:rPr>
        <w:t>ue</w:t>
      </w:r>
      <w:r w:rsidR="00E15BE7" w:rsidRPr="00786A63">
        <w:rPr>
          <w:rFonts w:ascii="Tahoma" w:hAnsi="Tahoma" w:cs="Tahoma"/>
        </w:rPr>
        <w:t>stio</w:t>
      </w:r>
      <w:r w:rsidR="00E15BE7" w:rsidRPr="00786A63">
        <w:rPr>
          <w:rFonts w:ascii="Tahoma" w:hAnsi="Tahoma" w:cs="Tahoma"/>
          <w:spacing w:val="-1"/>
        </w:rPr>
        <w:t>n</w:t>
      </w:r>
      <w:r w:rsidR="00E15BE7" w:rsidRPr="00786A63">
        <w:rPr>
          <w:rFonts w:ascii="Tahoma" w:hAnsi="Tahoma" w:cs="Tahoma"/>
        </w:rPr>
        <w:t>.</w:t>
      </w:r>
      <w:r>
        <w:rPr>
          <w:rFonts w:ascii="Tahoma" w:hAnsi="Tahoma" w:cs="Tahoma"/>
        </w:rPr>
        <w:t xml:space="preserve">  Record your </w:t>
      </w:r>
      <w:proofErr w:type="spellStart"/>
      <w:r>
        <w:rPr>
          <w:rFonts w:ascii="Tahoma" w:hAnsi="Tahoma" w:cs="Tahoma"/>
        </w:rPr>
        <w:t>won</w:t>
      </w:r>
      <w:proofErr w:type="spellEnd"/>
      <w:r>
        <w:rPr>
          <w:rFonts w:ascii="Tahoma" w:hAnsi="Tahoma" w:cs="Tahoma"/>
        </w:rPr>
        <w:t xml:space="preserve"> thoughts and the feedback in your manual.</w:t>
      </w:r>
    </w:p>
    <w:p w:rsidR="00D73D8F" w:rsidRDefault="00D73D8F" w:rsidP="00D73D8F">
      <w:pPr>
        <w:widowControl w:val="0"/>
        <w:autoSpaceDE w:val="0"/>
        <w:autoSpaceDN w:val="0"/>
        <w:adjustRightInd w:val="0"/>
        <w:spacing w:after="0" w:line="251" w:lineRule="exact"/>
        <w:ind w:left="122"/>
        <w:jc w:val="both"/>
        <w:rPr>
          <w:rFonts w:ascii="Tahoma" w:hAnsi="Tahoma" w:cs="Tahoma"/>
          <w:position w:val="-1"/>
        </w:rPr>
      </w:pPr>
    </w:p>
    <w:p w:rsidR="00D73D8F" w:rsidRPr="00D73D8F" w:rsidRDefault="00D73D8F" w:rsidP="00D73D8F">
      <w:pPr>
        <w:widowControl w:val="0"/>
        <w:autoSpaceDE w:val="0"/>
        <w:autoSpaceDN w:val="0"/>
        <w:adjustRightInd w:val="0"/>
        <w:spacing w:after="0" w:line="251" w:lineRule="exact"/>
        <w:jc w:val="both"/>
        <w:rPr>
          <w:rFonts w:ascii="Tahoma" w:hAnsi="Tahoma" w:cs="Tahoma"/>
        </w:rPr>
      </w:pPr>
      <w:r>
        <w:rPr>
          <w:rFonts w:ascii="Tahoma" w:hAnsi="Tahoma" w:cs="Tahoma"/>
        </w:rPr>
        <w:t>Se</w:t>
      </w:r>
      <w:r w:rsidR="00320200" w:rsidRPr="00D73D8F">
        <w:rPr>
          <w:rFonts w:ascii="Tahoma" w:hAnsi="Tahoma" w:cs="Tahoma"/>
        </w:rPr>
        <w:t>lf-concept</w:t>
      </w:r>
    </w:p>
    <w:p w:rsidR="00D73D8F" w:rsidRPr="00FE4783" w:rsidRDefault="00D73D8F" w:rsidP="00D73D8F">
      <w:pPr>
        <w:pStyle w:val="ListParagraph"/>
        <w:widowControl w:val="0"/>
        <w:autoSpaceDE w:val="0"/>
        <w:autoSpaceDN w:val="0"/>
        <w:adjustRightInd w:val="0"/>
        <w:spacing w:before="8" w:after="0" w:line="260" w:lineRule="exact"/>
        <w:jc w:val="both"/>
        <w:rPr>
          <w:rFonts w:ascii="Tahoma" w:hAnsi="Tahoma" w:cs="Tahoma"/>
        </w:rPr>
      </w:pPr>
    </w:p>
    <w:tbl>
      <w:tblPr>
        <w:tblStyle w:val="TableGrid"/>
        <w:tblW w:w="0" w:type="auto"/>
        <w:tblLook w:val="04A0" w:firstRow="1" w:lastRow="0" w:firstColumn="1" w:lastColumn="0" w:noHBand="0" w:noVBand="1"/>
      </w:tblPr>
      <w:tblGrid>
        <w:gridCol w:w="9248"/>
      </w:tblGrid>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bl>
    <w:p w:rsidR="00D73D8F" w:rsidRDefault="00D73D8F" w:rsidP="00D73D8F">
      <w:pPr>
        <w:widowControl w:val="0"/>
        <w:autoSpaceDE w:val="0"/>
        <w:autoSpaceDN w:val="0"/>
        <w:adjustRightInd w:val="0"/>
        <w:spacing w:before="8" w:after="0" w:line="260" w:lineRule="exact"/>
        <w:jc w:val="both"/>
        <w:rPr>
          <w:rFonts w:ascii="Tahoma" w:hAnsi="Tahoma" w:cs="Tahoma"/>
        </w:rPr>
      </w:pPr>
    </w:p>
    <w:p w:rsidR="00320200" w:rsidRDefault="00952E05" w:rsidP="00D73D8F">
      <w:pPr>
        <w:widowControl w:val="0"/>
        <w:autoSpaceDE w:val="0"/>
        <w:autoSpaceDN w:val="0"/>
        <w:adjustRightInd w:val="0"/>
        <w:spacing w:before="8" w:after="0" w:line="260" w:lineRule="exact"/>
        <w:jc w:val="both"/>
        <w:rPr>
          <w:rFonts w:ascii="Tahoma" w:hAnsi="Tahoma" w:cs="Tahoma"/>
        </w:rPr>
      </w:pPr>
      <w:r w:rsidRPr="00D73D8F">
        <w:rPr>
          <w:rFonts w:ascii="Tahoma" w:hAnsi="Tahoma" w:cs="Tahoma"/>
        </w:rPr>
        <w:t>Self-esteem</w:t>
      </w:r>
    </w:p>
    <w:p w:rsidR="00D73D8F" w:rsidRPr="00D73D8F" w:rsidRDefault="00D73D8F" w:rsidP="00D73D8F">
      <w:pPr>
        <w:widowControl w:val="0"/>
        <w:autoSpaceDE w:val="0"/>
        <w:autoSpaceDN w:val="0"/>
        <w:adjustRightInd w:val="0"/>
        <w:spacing w:before="8" w:after="0" w:line="260" w:lineRule="exact"/>
        <w:jc w:val="both"/>
        <w:rPr>
          <w:rFonts w:ascii="Tahoma" w:hAnsi="Tahoma" w:cs="Tahoma"/>
        </w:rPr>
      </w:pPr>
    </w:p>
    <w:tbl>
      <w:tblPr>
        <w:tblStyle w:val="TableGrid"/>
        <w:tblW w:w="0" w:type="auto"/>
        <w:tblLook w:val="04A0" w:firstRow="1" w:lastRow="0" w:firstColumn="1" w:lastColumn="0" w:noHBand="0" w:noVBand="1"/>
      </w:tblPr>
      <w:tblGrid>
        <w:gridCol w:w="9248"/>
      </w:tblGrid>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bl>
    <w:p w:rsidR="00D73D8F" w:rsidRDefault="00D73D8F" w:rsidP="00D73D8F">
      <w:pPr>
        <w:widowControl w:val="0"/>
        <w:autoSpaceDE w:val="0"/>
        <w:autoSpaceDN w:val="0"/>
        <w:adjustRightInd w:val="0"/>
        <w:spacing w:before="8" w:after="0" w:line="260" w:lineRule="exact"/>
        <w:jc w:val="both"/>
        <w:rPr>
          <w:rFonts w:ascii="Tahoma" w:hAnsi="Tahoma" w:cs="Tahoma"/>
        </w:rPr>
      </w:pPr>
    </w:p>
    <w:p w:rsidR="00946025" w:rsidRPr="00D73D8F" w:rsidRDefault="00946025" w:rsidP="00D73D8F">
      <w:pPr>
        <w:widowControl w:val="0"/>
        <w:autoSpaceDE w:val="0"/>
        <w:autoSpaceDN w:val="0"/>
        <w:adjustRightInd w:val="0"/>
        <w:spacing w:before="8" w:after="0" w:line="260" w:lineRule="exact"/>
        <w:jc w:val="both"/>
        <w:rPr>
          <w:rFonts w:ascii="Tahoma" w:hAnsi="Tahoma" w:cs="Tahoma"/>
        </w:rPr>
      </w:pPr>
      <w:r w:rsidRPr="00D73D8F">
        <w:rPr>
          <w:rFonts w:ascii="Tahoma" w:hAnsi="Tahoma" w:cs="Tahoma"/>
        </w:rPr>
        <w:t>Self-ideal</w:t>
      </w:r>
    </w:p>
    <w:p w:rsidR="00D73D8F" w:rsidRPr="00FE4783" w:rsidRDefault="00D73D8F" w:rsidP="00D73D8F">
      <w:pPr>
        <w:pStyle w:val="ListParagraph"/>
        <w:widowControl w:val="0"/>
        <w:autoSpaceDE w:val="0"/>
        <w:autoSpaceDN w:val="0"/>
        <w:adjustRightInd w:val="0"/>
        <w:spacing w:before="8" w:after="0" w:line="260" w:lineRule="exact"/>
        <w:jc w:val="both"/>
        <w:rPr>
          <w:rFonts w:ascii="Tahoma" w:hAnsi="Tahoma" w:cs="Tahoma"/>
        </w:rPr>
      </w:pPr>
    </w:p>
    <w:tbl>
      <w:tblPr>
        <w:tblStyle w:val="TableGrid"/>
        <w:tblW w:w="0" w:type="auto"/>
        <w:tblLook w:val="04A0" w:firstRow="1" w:lastRow="0" w:firstColumn="1" w:lastColumn="0" w:noHBand="0" w:noVBand="1"/>
      </w:tblPr>
      <w:tblGrid>
        <w:gridCol w:w="9248"/>
      </w:tblGrid>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r w:rsidR="00D653BE" w:rsidRPr="004E73F7" w:rsidTr="00D73D8F">
        <w:tc>
          <w:tcPr>
            <w:tcW w:w="9248" w:type="dxa"/>
          </w:tcPr>
          <w:p w:rsidR="00D653BE" w:rsidRPr="004E73F7" w:rsidRDefault="00D653BE" w:rsidP="00ED67B8">
            <w:pPr>
              <w:spacing w:after="0" w:line="240" w:lineRule="auto"/>
              <w:jc w:val="both"/>
              <w:rPr>
                <w:rFonts w:ascii="Tahoma" w:hAnsi="Tahoma" w:cs="Tahoma"/>
                <w:sz w:val="32"/>
                <w:szCs w:val="32"/>
              </w:rPr>
            </w:pPr>
          </w:p>
        </w:tc>
      </w:tr>
    </w:tbl>
    <w:p w:rsidR="00D653BE" w:rsidRDefault="00D653BE" w:rsidP="00786A63">
      <w:pPr>
        <w:widowControl w:val="0"/>
        <w:autoSpaceDE w:val="0"/>
        <w:autoSpaceDN w:val="0"/>
        <w:adjustRightInd w:val="0"/>
        <w:spacing w:before="8" w:after="0" w:line="260" w:lineRule="exact"/>
        <w:jc w:val="both"/>
        <w:rPr>
          <w:rFonts w:ascii="Tahoma" w:hAnsi="Tahoma" w:cs="Tahoma"/>
        </w:rPr>
      </w:pPr>
    </w:p>
    <w:p w:rsidR="00E15BE7" w:rsidRPr="00786A63" w:rsidRDefault="00C42421" w:rsidP="00EB73FF">
      <w:pPr>
        <w:widowControl w:val="0"/>
        <w:shd w:val="clear" w:color="auto" w:fill="D9D9D9" w:themeFill="background1" w:themeFillShade="D9"/>
        <w:autoSpaceDE w:val="0"/>
        <w:autoSpaceDN w:val="0"/>
        <w:adjustRightInd w:val="0"/>
        <w:spacing w:before="23" w:after="0" w:line="258" w:lineRule="exact"/>
        <w:jc w:val="both"/>
        <w:rPr>
          <w:rFonts w:ascii="Tahoma" w:hAnsi="Tahoma" w:cs="Tahoma"/>
          <w:color w:val="000000"/>
        </w:rPr>
      </w:pPr>
      <w:r w:rsidRPr="00C42421">
        <w:rPr>
          <w:rFonts w:ascii="Tahoma" w:hAnsi="Tahoma" w:cs="Tahoma"/>
          <w:b/>
          <w:bCs/>
          <w:noProof/>
          <w:color w:val="323232"/>
          <w:spacing w:val="1"/>
          <w:position w:val="-1"/>
          <w:lang w:val="en-US"/>
        </w:rPr>
        <mc:AlternateContent>
          <mc:Choice Requires="wps">
            <w:drawing>
              <wp:anchor distT="45720" distB="45720" distL="114300" distR="114300" simplePos="0" relativeHeight="252118528" behindDoc="0" locked="0" layoutInCell="1" allowOverlap="1" wp14:anchorId="6CB73147" wp14:editId="4AEA6010">
                <wp:simplePos x="0" y="0"/>
                <wp:positionH relativeFrom="column">
                  <wp:posOffset>3933190</wp:posOffset>
                </wp:positionH>
                <wp:positionV relativeFrom="paragraph">
                  <wp:posOffset>0</wp:posOffset>
                </wp:positionV>
                <wp:extent cx="1956435" cy="1828800"/>
                <wp:effectExtent l="0" t="0" r="2476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1828800"/>
                        </a:xfrm>
                        <a:prstGeom prst="rect">
                          <a:avLst/>
                        </a:prstGeom>
                        <a:solidFill>
                          <a:srgbClr val="FFFFFF"/>
                        </a:solidFill>
                        <a:ln w="9525">
                          <a:solidFill>
                            <a:srgbClr val="000000"/>
                          </a:solidFill>
                          <a:miter lim="800000"/>
                          <a:headEnd/>
                          <a:tailEnd/>
                        </a:ln>
                      </wps:spPr>
                      <wps:txbx>
                        <w:txbxContent>
                          <w:p w:rsidR="002629E6" w:rsidRDefault="002629E6" w:rsidP="00864735">
                            <w:pPr>
                              <w:spacing w:after="0" w:line="240" w:lineRule="auto"/>
                            </w:pPr>
                            <w:r>
                              <w:rPr>
                                <w:noProof/>
                                <w:lang w:val="en-US"/>
                              </w:rPr>
                              <w:drawing>
                                <wp:inline distT="0" distB="0" distL="0" distR="0" wp14:anchorId="2629E0EC" wp14:editId="2FA68332">
                                  <wp:extent cx="1764665" cy="1706264"/>
                                  <wp:effectExtent l="0" t="0" r="6985" b="8255"/>
                                  <wp:docPr id="19" name="Picture 19" descr="http://1.bp.blogspot.com/-WYth7MUhOS4/UYW7-XbEVjI/AAAAAAAADGQ/DWo9wyHzm4g/s160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WYth7MUhOS4/UYW7-XbEVjI/AAAAAAAADGQ/DWo9wyHzm4g/s1600/image.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764665" cy="1706264"/>
                                          </a:xfrm>
                                          <a:prstGeom prst="rect">
                                            <a:avLst/>
                                          </a:prstGeom>
                                          <a:noFill/>
                                          <a:ln>
                                            <a:noFill/>
                                          </a:ln>
                                        </pic:spPr>
                                      </pic:pic>
                                    </a:graphicData>
                                  </a:graphic>
                                </wp:inline>
                              </w:drawing>
                            </w:r>
                          </w:p>
                          <w:p w:rsidR="002629E6" w:rsidRDefault="002629E6" w:rsidP="00864735">
                            <w:pPr>
                              <w:spacing w:after="0" w:line="240" w:lineRule="auto"/>
                            </w:pPr>
                          </w:p>
                          <w:p w:rsidR="002629E6" w:rsidRDefault="002629E6" w:rsidP="00864735">
                            <w:pPr>
                              <w:spacing w:after="0" w:line="240" w:lineRule="auto"/>
                            </w:pPr>
                          </w:p>
                          <w:p w:rsidR="002629E6" w:rsidRPr="00864735" w:rsidRDefault="002629E6" w:rsidP="00864735">
                            <w:pPr>
                              <w:spacing w:after="0" w:line="240" w:lineRule="auto"/>
                              <w:rPr>
                                <w:rFonts w:ascii="Tahoma" w:hAnsi="Tahoma" w:cs="Tahoma"/>
                                <w:sz w:val="16"/>
                                <w:szCs w:val="16"/>
                              </w:rPr>
                            </w:pPr>
                          </w:p>
                          <w:p w:rsidR="002629E6" w:rsidRDefault="002629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CB73147" id="_x0000_s1032" type="#_x0000_t202" style="position:absolute;left:0;text-align:left;margin-left:309.7pt;margin-top:0;width:154.05pt;height:2in;z-index:25211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">
                <v:textbox>
                  <w:txbxContent>
                    <w:p w:rsidR="002629E6" w:rsidRDefault="002629E6" w:rsidP="00864735">
                      <w:pPr>
                        <w:spacing w:after="0" w:line="240" w:lineRule="auto"/>
                      </w:pPr>
                      <w:r>
                        <w:rPr>
                          <w:noProof/>
                          <w:lang w:val="en-ZA" w:eastAsia="en-ZA"/>
                        </w:rPr>
                        <w:drawing>
                          <wp:inline distT="0" distB="0" distL="0" distR="0" wp14:anchorId="2629E0EC" wp14:editId="2FA68332">
                            <wp:extent cx="1764665" cy="1706264"/>
                            <wp:effectExtent l="0" t="0" r="6985" b="8255"/>
                            <wp:docPr id="19" name="Picture 19" descr="http://1.bp.blogspot.com/-WYth7MUhOS4/UYW7-XbEVjI/AAAAAAAADGQ/DWo9wyHzm4g/s160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WYth7MUhOS4/UYW7-XbEVjI/AAAAAAAADGQ/DWo9wyHzm4g/s1600/image.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764665" cy="1706264"/>
                                    </a:xfrm>
                                    <a:prstGeom prst="rect">
                                      <a:avLst/>
                                    </a:prstGeom>
                                    <a:noFill/>
                                    <a:ln>
                                      <a:noFill/>
                                    </a:ln>
                                  </pic:spPr>
                                </pic:pic>
                              </a:graphicData>
                            </a:graphic>
                          </wp:inline>
                        </w:drawing>
                      </w:r>
                    </w:p>
                    <w:p w:rsidR="002629E6" w:rsidRDefault="002629E6" w:rsidP="00864735">
                      <w:pPr>
                        <w:spacing w:after="0" w:line="240" w:lineRule="auto"/>
                      </w:pPr>
                    </w:p>
                    <w:p w:rsidR="002629E6" w:rsidRDefault="002629E6" w:rsidP="00864735">
                      <w:pPr>
                        <w:spacing w:after="0" w:line="240" w:lineRule="auto"/>
                      </w:pPr>
                    </w:p>
                    <w:p w:rsidR="002629E6" w:rsidRPr="00864735" w:rsidRDefault="002629E6" w:rsidP="00864735">
                      <w:pPr>
                        <w:spacing w:after="0" w:line="240" w:lineRule="auto"/>
                        <w:rPr>
                          <w:rFonts w:ascii="Tahoma" w:hAnsi="Tahoma" w:cs="Tahoma"/>
                          <w:sz w:val="16"/>
                          <w:szCs w:val="16"/>
                        </w:rPr>
                      </w:pPr>
                    </w:p>
                    <w:p w:rsidR="002629E6" w:rsidRDefault="002629E6"/>
                  </w:txbxContent>
                </v:textbox>
                <w10:wrap type="square"/>
              </v:shape>
            </w:pict>
          </mc:Fallback>
        </mc:AlternateContent>
      </w:r>
      <w:r w:rsidR="00E15BE7" w:rsidRPr="00786A63">
        <w:rPr>
          <w:rFonts w:ascii="Tahoma" w:hAnsi="Tahoma" w:cs="Tahoma"/>
          <w:b/>
          <w:bCs/>
          <w:color w:val="323232"/>
          <w:spacing w:val="1"/>
          <w:position w:val="-1"/>
        </w:rPr>
        <w:t>De</w:t>
      </w:r>
      <w:r w:rsidR="00E15BE7" w:rsidRPr="00786A63">
        <w:rPr>
          <w:rFonts w:ascii="Tahoma" w:hAnsi="Tahoma" w:cs="Tahoma"/>
          <w:b/>
          <w:bCs/>
          <w:color w:val="323232"/>
          <w:position w:val="-1"/>
        </w:rPr>
        <w:t>f</w:t>
      </w:r>
      <w:r w:rsidR="00E15BE7" w:rsidRPr="00786A63">
        <w:rPr>
          <w:rFonts w:ascii="Tahoma" w:hAnsi="Tahoma" w:cs="Tahoma"/>
          <w:b/>
          <w:bCs/>
          <w:color w:val="323232"/>
          <w:spacing w:val="-2"/>
          <w:position w:val="-1"/>
        </w:rPr>
        <w:t>i</w:t>
      </w:r>
      <w:r w:rsidR="00E15BE7" w:rsidRPr="00786A63">
        <w:rPr>
          <w:rFonts w:ascii="Tahoma" w:hAnsi="Tahoma" w:cs="Tahoma"/>
          <w:b/>
          <w:bCs/>
          <w:color w:val="323232"/>
          <w:position w:val="-1"/>
        </w:rPr>
        <w:t>n</w:t>
      </w:r>
      <w:r w:rsidR="00E15BE7" w:rsidRPr="00786A63">
        <w:rPr>
          <w:rFonts w:ascii="Tahoma" w:hAnsi="Tahoma" w:cs="Tahoma"/>
          <w:b/>
          <w:bCs/>
          <w:color w:val="323232"/>
          <w:spacing w:val="1"/>
          <w:position w:val="-1"/>
        </w:rPr>
        <w:t>i</w:t>
      </w:r>
      <w:r w:rsidR="00E15BE7" w:rsidRPr="00786A63">
        <w:rPr>
          <w:rFonts w:ascii="Tahoma" w:hAnsi="Tahoma" w:cs="Tahoma"/>
          <w:b/>
          <w:bCs/>
          <w:color w:val="323232"/>
          <w:position w:val="-1"/>
        </w:rPr>
        <w:t>t</w:t>
      </w:r>
      <w:r w:rsidR="00E15BE7" w:rsidRPr="00786A63">
        <w:rPr>
          <w:rFonts w:ascii="Tahoma" w:hAnsi="Tahoma" w:cs="Tahoma"/>
          <w:b/>
          <w:bCs/>
          <w:color w:val="323232"/>
          <w:spacing w:val="-2"/>
          <w:position w:val="-1"/>
        </w:rPr>
        <w:t>i</w:t>
      </w:r>
      <w:r w:rsidR="00E15BE7" w:rsidRPr="00786A63">
        <w:rPr>
          <w:rFonts w:ascii="Tahoma" w:hAnsi="Tahoma" w:cs="Tahoma"/>
          <w:b/>
          <w:bCs/>
          <w:color w:val="323232"/>
          <w:spacing w:val="1"/>
          <w:position w:val="-1"/>
        </w:rPr>
        <w:t>o</w:t>
      </w:r>
      <w:r w:rsidR="00E15BE7" w:rsidRPr="00786A63">
        <w:rPr>
          <w:rFonts w:ascii="Tahoma" w:hAnsi="Tahoma" w:cs="Tahoma"/>
          <w:b/>
          <w:bCs/>
          <w:color w:val="323232"/>
          <w:position w:val="-1"/>
        </w:rPr>
        <w:t>ns</w:t>
      </w:r>
    </w:p>
    <w:p w:rsidR="00EB73FF" w:rsidRDefault="00EB73FF" w:rsidP="00EB73FF">
      <w:pPr>
        <w:shd w:val="clear" w:color="auto" w:fill="D9D9D9" w:themeFill="background1" w:themeFillShade="D9"/>
        <w:spacing w:after="0" w:line="240" w:lineRule="auto"/>
        <w:jc w:val="both"/>
        <w:rPr>
          <w:rFonts w:ascii="Tahoma" w:eastAsia="Calibri" w:hAnsi="Tahoma" w:cs="Tahoma"/>
          <w:lang w:val="en-US" w:eastAsia="en-ZA"/>
        </w:rPr>
      </w:pPr>
      <w:r w:rsidRPr="00EB73FF">
        <w:rPr>
          <w:rFonts w:ascii="Tahoma" w:eastAsia="Calibri" w:hAnsi="Tahoma" w:cs="Tahoma"/>
          <w:b/>
          <w:i/>
          <w:color w:val="333333"/>
          <w:lang w:eastAsia="en-ZA"/>
        </w:rPr>
        <w:lastRenderedPageBreak/>
        <w:t>Self-concept</w:t>
      </w:r>
      <w:r w:rsidRPr="00EB73FF">
        <w:rPr>
          <w:rFonts w:ascii="Tahoma" w:eastAsia="Calibri" w:hAnsi="Tahoma" w:cs="Tahoma"/>
          <w:b/>
          <w:i/>
          <w:color w:val="333333"/>
          <w:vertAlign w:val="superscript"/>
          <w:lang w:eastAsia="en-ZA"/>
        </w:rPr>
        <w:footnoteReference w:id="12"/>
      </w:r>
      <w:r w:rsidRPr="00EB73FF">
        <w:rPr>
          <w:rFonts w:ascii="Tahoma" w:eastAsia="Calibri" w:hAnsi="Tahoma" w:cs="Tahoma"/>
          <w:b/>
          <w:i/>
          <w:color w:val="333333"/>
          <w:lang w:eastAsia="en-ZA"/>
        </w:rPr>
        <w:t>:</w:t>
      </w:r>
      <w:r w:rsidRPr="00EB73FF">
        <w:rPr>
          <w:rFonts w:ascii="Tahoma" w:eastAsia="Calibri" w:hAnsi="Tahoma" w:cs="Tahoma"/>
          <w:color w:val="333333"/>
          <w:lang w:eastAsia="en-ZA"/>
        </w:rPr>
        <w:t xml:space="preserve"> </w:t>
      </w:r>
      <w:r w:rsidRPr="00EB73FF">
        <w:rPr>
          <w:rFonts w:ascii="Tahoma" w:hAnsi="Tahoma" w:cs="Tahoma"/>
          <w:lang w:val="en-US" w:eastAsia="en-ZA"/>
        </w:rPr>
        <w:t>The term self-concept is a general term used</w:t>
      </w:r>
      <w:r w:rsidR="00864735">
        <w:rPr>
          <w:rStyle w:val="FootnoteReference"/>
          <w:rFonts w:ascii="Tahoma" w:hAnsi="Tahoma"/>
          <w:lang w:val="en-US" w:eastAsia="en-ZA"/>
        </w:rPr>
        <w:footnoteReference w:id="13"/>
      </w:r>
      <w:r w:rsidRPr="00EB73FF">
        <w:rPr>
          <w:rFonts w:ascii="Tahoma" w:hAnsi="Tahoma" w:cs="Tahoma"/>
          <w:lang w:val="en-US" w:eastAsia="en-ZA"/>
        </w:rPr>
        <w:t xml:space="preserve"> to refer to how someone thinks about or perceives themselves. </w:t>
      </w:r>
      <w:r w:rsidR="004F6FA0">
        <w:rPr>
          <w:rFonts w:ascii="Tahoma" w:eastAsia="Calibri" w:hAnsi="Tahoma" w:cs="Tahoma"/>
          <w:lang w:val="en-US" w:eastAsia="en-ZA"/>
        </w:rPr>
        <w:t>The self-</w:t>
      </w:r>
      <w:r w:rsidRPr="00EB73FF">
        <w:rPr>
          <w:rFonts w:ascii="Tahoma" w:eastAsia="Calibri" w:hAnsi="Tahoma" w:cs="Tahoma"/>
          <w:lang w:val="en-US" w:eastAsia="en-ZA"/>
        </w:rPr>
        <w:t xml:space="preserve">concept is how we think about and evaluate ourselves. To be aware of oneself is to have a concept of oneself. </w:t>
      </w:r>
      <w:proofErr w:type="spellStart"/>
      <w:r w:rsidRPr="00EB73FF">
        <w:rPr>
          <w:rFonts w:ascii="Tahoma" w:eastAsia="Calibri" w:hAnsi="Tahoma" w:cs="Tahoma"/>
          <w:lang w:val="en-US" w:eastAsia="en-ZA"/>
        </w:rPr>
        <w:t>Baumeister</w:t>
      </w:r>
      <w:proofErr w:type="spellEnd"/>
      <w:r w:rsidRPr="00EB73FF">
        <w:rPr>
          <w:rFonts w:ascii="Tahoma" w:eastAsia="Calibri" w:hAnsi="Tahoma" w:cs="Tahoma"/>
          <w:lang w:val="en-US" w:eastAsia="en-ZA"/>
        </w:rPr>
        <w:t xml:space="preserve"> (1999) provides the following </w:t>
      </w:r>
      <w:r w:rsidR="004F6FA0">
        <w:rPr>
          <w:rFonts w:ascii="Tahoma" w:eastAsia="Calibri" w:hAnsi="Tahoma" w:cs="Tahoma"/>
          <w:i/>
          <w:iCs/>
          <w:lang w:val="en-US" w:eastAsia="en-ZA"/>
        </w:rPr>
        <w:t>self-</w:t>
      </w:r>
      <w:r w:rsidRPr="00EB73FF">
        <w:rPr>
          <w:rFonts w:ascii="Tahoma" w:eastAsia="Calibri" w:hAnsi="Tahoma" w:cs="Tahoma"/>
          <w:i/>
          <w:iCs/>
          <w:lang w:val="en-US" w:eastAsia="en-ZA"/>
        </w:rPr>
        <w:t>concept</w:t>
      </w:r>
      <w:r w:rsidRPr="00EB73FF">
        <w:rPr>
          <w:rFonts w:ascii="Tahoma" w:eastAsia="Calibri" w:hAnsi="Tahoma" w:cs="Tahoma"/>
          <w:lang w:val="en-US" w:eastAsia="en-ZA"/>
        </w:rPr>
        <w:t xml:space="preserve"> definition: "the individual's belief about himself or herself, including the person's attributes and who and what the self is".</w:t>
      </w:r>
    </w:p>
    <w:p w:rsidR="004F6FA0" w:rsidRPr="003965E6" w:rsidRDefault="004F6FA0" w:rsidP="004F6FA0">
      <w:pPr>
        <w:widowControl w:val="0"/>
        <w:shd w:val="clear" w:color="auto" w:fill="D9D9D9" w:themeFill="background1" w:themeFillShade="D9"/>
        <w:autoSpaceDE w:val="0"/>
        <w:autoSpaceDN w:val="0"/>
        <w:adjustRightInd w:val="0"/>
        <w:spacing w:after="0" w:line="240" w:lineRule="auto"/>
        <w:jc w:val="both"/>
        <w:rPr>
          <w:rFonts w:ascii="Tahoma" w:hAnsi="Tahoma" w:cs="Tahoma"/>
          <w:i/>
          <w:color w:val="000000"/>
        </w:rPr>
      </w:pPr>
      <w:r w:rsidRPr="003965E6">
        <w:rPr>
          <w:rFonts w:ascii="Tahoma" w:hAnsi="Tahoma" w:cs="Tahoma"/>
          <w:bCs/>
          <w:i/>
          <w:color w:val="000000"/>
          <w:spacing w:val="-1"/>
        </w:rPr>
        <w:t>H</w:t>
      </w:r>
      <w:r w:rsidRPr="003965E6">
        <w:rPr>
          <w:rFonts w:ascii="Tahoma" w:hAnsi="Tahoma" w:cs="Tahoma"/>
          <w:bCs/>
          <w:i/>
          <w:color w:val="000000"/>
          <w:spacing w:val="-3"/>
        </w:rPr>
        <w:t>o</w:t>
      </w:r>
      <w:r w:rsidRPr="003965E6">
        <w:rPr>
          <w:rFonts w:ascii="Tahoma" w:hAnsi="Tahoma" w:cs="Tahoma"/>
          <w:bCs/>
          <w:i/>
          <w:color w:val="000000"/>
        </w:rPr>
        <w:t>w</w:t>
      </w:r>
      <w:r w:rsidRPr="003965E6">
        <w:rPr>
          <w:rFonts w:ascii="Tahoma" w:hAnsi="Tahoma" w:cs="Tahoma"/>
          <w:bCs/>
          <w:i/>
          <w:color w:val="000000"/>
          <w:spacing w:val="5"/>
        </w:rPr>
        <w:t xml:space="preserve"> </w:t>
      </w:r>
      <w:r w:rsidRPr="003965E6">
        <w:rPr>
          <w:rFonts w:ascii="Tahoma" w:hAnsi="Tahoma" w:cs="Tahoma"/>
          <w:bCs/>
          <w:i/>
          <w:color w:val="000000"/>
        </w:rPr>
        <w:t>does</w:t>
      </w:r>
      <w:r w:rsidRPr="003965E6">
        <w:rPr>
          <w:rFonts w:ascii="Tahoma" w:hAnsi="Tahoma" w:cs="Tahoma"/>
          <w:bCs/>
          <w:i/>
          <w:color w:val="000000"/>
          <w:spacing w:val="-1"/>
        </w:rPr>
        <w:t xml:space="preserve"> </w:t>
      </w:r>
      <w:r w:rsidRPr="003965E6">
        <w:rPr>
          <w:rFonts w:ascii="Tahoma" w:hAnsi="Tahoma" w:cs="Tahoma"/>
          <w:bCs/>
          <w:i/>
          <w:color w:val="000000"/>
          <w:spacing w:val="-5"/>
        </w:rPr>
        <w:t>y</w:t>
      </w:r>
      <w:r w:rsidRPr="003965E6">
        <w:rPr>
          <w:rFonts w:ascii="Tahoma" w:hAnsi="Tahoma" w:cs="Tahoma"/>
          <w:bCs/>
          <w:i/>
          <w:color w:val="000000"/>
        </w:rPr>
        <w:t>our</w:t>
      </w:r>
      <w:r w:rsidRPr="003965E6">
        <w:rPr>
          <w:rFonts w:ascii="Tahoma" w:hAnsi="Tahoma" w:cs="Tahoma"/>
          <w:bCs/>
          <w:i/>
          <w:color w:val="000000"/>
          <w:spacing w:val="2"/>
        </w:rPr>
        <w:t xml:space="preserve"> </w:t>
      </w:r>
      <w:r w:rsidRPr="003965E6">
        <w:rPr>
          <w:rFonts w:ascii="Tahoma" w:hAnsi="Tahoma" w:cs="Tahoma"/>
          <w:bCs/>
          <w:i/>
          <w:color w:val="000000"/>
        </w:rPr>
        <w:t>se</w:t>
      </w:r>
      <w:r w:rsidRPr="003965E6">
        <w:rPr>
          <w:rFonts w:ascii="Tahoma" w:hAnsi="Tahoma" w:cs="Tahoma"/>
          <w:bCs/>
          <w:i/>
          <w:color w:val="000000"/>
          <w:spacing w:val="1"/>
        </w:rPr>
        <w:t>lf-</w:t>
      </w:r>
      <w:r w:rsidRPr="003965E6">
        <w:rPr>
          <w:rFonts w:ascii="Tahoma" w:hAnsi="Tahoma" w:cs="Tahoma"/>
          <w:bCs/>
          <w:i/>
          <w:color w:val="000000"/>
        </w:rPr>
        <w:t>c</w:t>
      </w:r>
      <w:r w:rsidRPr="003965E6">
        <w:rPr>
          <w:rFonts w:ascii="Tahoma" w:hAnsi="Tahoma" w:cs="Tahoma"/>
          <w:bCs/>
          <w:i/>
          <w:color w:val="000000"/>
          <w:spacing w:val="-3"/>
        </w:rPr>
        <w:t>o</w:t>
      </w:r>
      <w:r w:rsidRPr="003965E6">
        <w:rPr>
          <w:rFonts w:ascii="Tahoma" w:hAnsi="Tahoma" w:cs="Tahoma"/>
          <w:bCs/>
          <w:i/>
          <w:color w:val="000000"/>
        </w:rPr>
        <w:t>ncept</w:t>
      </w:r>
      <w:r w:rsidRPr="003965E6">
        <w:rPr>
          <w:rFonts w:ascii="Tahoma" w:hAnsi="Tahoma" w:cs="Tahoma"/>
          <w:bCs/>
          <w:i/>
          <w:color w:val="000000"/>
          <w:spacing w:val="2"/>
        </w:rPr>
        <w:t xml:space="preserve"> </w:t>
      </w:r>
      <w:r w:rsidRPr="003965E6">
        <w:rPr>
          <w:rFonts w:ascii="Tahoma" w:hAnsi="Tahoma" w:cs="Tahoma"/>
          <w:bCs/>
          <w:i/>
          <w:color w:val="000000"/>
        </w:rPr>
        <w:t>de</w:t>
      </w:r>
      <w:r w:rsidRPr="003965E6">
        <w:rPr>
          <w:rFonts w:ascii="Tahoma" w:hAnsi="Tahoma" w:cs="Tahoma"/>
          <w:bCs/>
          <w:i/>
          <w:color w:val="000000"/>
          <w:spacing w:val="-3"/>
        </w:rPr>
        <w:t>v</w:t>
      </w:r>
      <w:r w:rsidRPr="003965E6">
        <w:rPr>
          <w:rFonts w:ascii="Tahoma" w:hAnsi="Tahoma" w:cs="Tahoma"/>
          <w:bCs/>
          <w:i/>
          <w:color w:val="000000"/>
        </w:rPr>
        <w:t>e</w:t>
      </w:r>
      <w:r w:rsidRPr="003965E6">
        <w:rPr>
          <w:rFonts w:ascii="Tahoma" w:hAnsi="Tahoma" w:cs="Tahoma"/>
          <w:bCs/>
          <w:i/>
          <w:color w:val="000000"/>
          <w:spacing w:val="1"/>
        </w:rPr>
        <w:t>l</w:t>
      </w:r>
      <w:r w:rsidRPr="003965E6">
        <w:rPr>
          <w:rFonts w:ascii="Tahoma" w:hAnsi="Tahoma" w:cs="Tahoma"/>
          <w:bCs/>
          <w:i/>
          <w:color w:val="000000"/>
        </w:rPr>
        <w:t>op?</w:t>
      </w:r>
    </w:p>
    <w:p w:rsidR="004F6FA0" w:rsidRDefault="004F6FA0" w:rsidP="004F6FA0">
      <w:pPr>
        <w:widowControl w:val="0"/>
        <w:shd w:val="clear" w:color="auto" w:fill="D9D9D9" w:themeFill="background1" w:themeFillShade="D9"/>
        <w:autoSpaceDE w:val="0"/>
        <w:autoSpaceDN w:val="0"/>
        <w:adjustRightInd w:val="0"/>
        <w:spacing w:after="0" w:line="240" w:lineRule="auto"/>
        <w:jc w:val="both"/>
        <w:rPr>
          <w:rFonts w:ascii="Tahoma" w:hAnsi="Tahoma" w:cs="Tahoma"/>
          <w:color w:val="000000"/>
        </w:rPr>
      </w:pPr>
      <w:r w:rsidRPr="008B751B">
        <w:rPr>
          <w:rFonts w:ascii="Tahoma" w:hAnsi="Tahoma" w:cs="Tahoma"/>
          <w:color w:val="000000"/>
          <w:spacing w:val="1"/>
        </w:rPr>
        <w:t>O</w:t>
      </w:r>
      <w:r w:rsidRPr="008B751B">
        <w:rPr>
          <w:rFonts w:ascii="Tahoma" w:hAnsi="Tahoma" w:cs="Tahoma"/>
          <w:color w:val="000000"/>
        </w:rPr>
        <w:t>ne</w:t>
      </w:r>
      <w:r w:rsidRPr="008B751B">
        <w:rPr>
          <w:rFonts w:ascii="Tahoma" w:hAnsi="Tahoma" w:cs="Tahoma"/>
          <w:color w:val="000000"/>
          <w:spacing w:val="-1"/>
        </w:rPr>
        <w:t>’</w:t>
      </w:r>
      <w:r w:rsidRPr="008B751B">
        <w:rPr>
          <w:rFonts w:ascii="Tahoma" w:hAnsi="Tahoma" w:cs="Tahoma"/>
          <w:color w:val="000000"/>
        </w:rPr>
        <w:t>s</w:t>
      </w:r>
      <w:r w:rsidRPr="008B751B">
        <w:rPr>
          <w:rFonts w:ascii="Tahoma" w:hAnsi="Tahoma" w:cs="Tahoma"/>
          <w:color w:val="000000"/>
          <w:spacing w:val="4"/>
        </w:rPr>
        <w:t xml:space="preserve"> </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1"/>
        </w:rPr>
        <w:t>f-</w:t>
      </w:r>
      <w:r w:rsidRPr="008B751B">
        <w:rPr>
          <w:rFonts w:ascii="Tahoma" w:hAnsi="Tahoma" w:cs="Tahoma"/>
          <w:color w:val="000000"/>
        </w:rPr>
        <w:t>conce</w:t>
      </w:r>
      <w:r w:rsidRPr="008B751B">
        <w:rPr>
          <w:rFonts w:ascii="Tahoma" w:hAnsi="Tahoma" w:cs="Tahoma"/>
          <w:color w:val="000000"/>
          <w:spacing w:val="-3"/>
        </w:rPr>
        <w:t>p</w:t>
      </w:r>
      <w:r w:rsidRPr="008B751B">
        <w:rPr>
          <w:rFonts w:ascii="Tahoma" w:hAnsi="Tahoma" w:cs="Tahoma"/>
          <w:color w:val="000000"/>
        </w:rPr>
        <w:t>t</w:t>
      </w:r>
      <w:r w:rsidRPr="008B751B">
        <w:rPr>
          <w:rFonts w:ascii="Tahoma" w:hAnsi="Tahoma" w:cs="Tahoma"/>
          <w:color w:val="000000"/>
          <w:spacing w:val="5"/>
        </w:rPr>
        <w:t xml:space="preserve"> </w:t>
      </w:r>
      <w:r w:rsidRPr="008B751B">
        <w:rPr>
          <w:rFonts w:ascii="Tahoma" w:hAnsi="Tahoma" w:cs="Tahoma"/>
          <w:color w:val="000000"/>
          <w:spacing w:val="-1"/>
        </w:rPr>
        <w:t>i</w:t>
      </w:r>
      <w:r w:rsidRPr="008B751B">
        <w:rPr>
          <w:rFonts w:ascii="Tahoma" w:hAnsi="Tahoma" w:cs="Tahoma"/>
          <w:color w:val="000000"/>
        </w:rPr>
        <w:t>s</w:t>
      </w:r>
      <w:r w:rsidRPr="008B751B">
        <w:rPr>
          <w:rFonts w:ascii="Tahoma" w:hAnsi="Tahoma" w:cs="Tahoma"/>
          <w:color w:val="000000"/>
          <w:spacing w:val="4"/>
        </w:rPr>
        <w:t xml:space="preserve"> </w:t>
      </w:r>
      <w:r w:rsidRPr="008B751B">
        <w:rPr>
          <w:rFonts w:ascii="Tahoma" w:hAnsi="Tahoma" w:cs="Tahoma"/>
          <w:color w:val="000000"/>
        </w:rPr>
        <w:t>d</w:t>
      </w:r>
      <w:r w:rsidRPr="008B751B">
        <w:rPr>
          <w:rFonts w:ascii="Tahoma" w:hAnsi="Tahoma" w:cs="Tahoma"/>
          <w:color w:val="000000"/>
          <w:spacing w:val="-3"/>
        </w:rPr>
        <w:t>e</w:t>
      </w:r>
      <w:r w:rsidRPr="008B751B">
        <w:rPr>
          <w:rFonts w:ascii="Tahoma" w:hAnsi="Tahoma" w:cs="Tahoma"/>
          <w:color w:val="000000"/>
          <w:spacing w:val="-2"/>
        </w:rPr>
        <w:t>v</w:t>
      </w:r>
      <w:r w:rsidRPr="008B751B">
        <w:rPr>
          <w:rFonts w:ascii="Tahoma" w:hAnsi="Tahoma" w:cs="Tahoma"/>
          <w:color w:val="000000"/>
        </w:rPr>
        <w:t>e</w:t>
      </w:r>
      <w:r w:rsidRPr="008B751B">
        <w:rPr>
          <w:rFonts w:ascii="Tahoma" w:hAnsi="Tahoma" w:cs="Tahoma"/>
          <w:color w:val="000000"/>
          <w:spacing w:val="-1"/>
        </w:rPr>
        <w:t>l</w:t>
      </w:r>
      <w:r w:rsidRPr="008B751B">
        <w:rPr>
          <w:rFonts w:ascii="Tahoma" w:hAnsi="Tahoma" w:cs="Tahoma"/>
          <w:color w:val="000000"/>
        </w:rPr>
        <w:t>oped</w:t>
      </w:r>
      <w:r w:rsidRPr="008B751B">
        <w:rPr>
          <w:rFonts w:ascii="Tahoma" w:hAnsi="Tahoma" w:cs="Tahoma"/>
          <w:color w:val="000000"/>
          <w:spacing w:val="4"/>
        </w:rPr>
        <w:t xml:space="preserve"> </w:t>
      </w:r>
      <w:r w:rsidRPr="008B751B">
        <w:rPr>
          <w:rFonts w:ascii="Tahoma" w:hAnsi="Tahoma" w:cs="Tahoma"/>
          <w:color w:val="000000"/>
          <w:spacing w:val="2"/>
        </w:rPr>
        <w:t>o</w:t>
      </w:r>
      <w:r w:rsidRPr="008B751B">
        <w:rPr>
          <w:rFonts w:ascii="Tahoma" w:hAnsi="Tahoma" w:cs="Tahoma"/>
          <w:color w:val="000000"/>
          <w:spacing w:val="-2"/>
        </w:rPr>
        <w:t>v</w:t>
      </w:r>
      <w:r w:rsidRPr="008B751B">
        <w:rPr>
          <w:rFonts w:ascii="Tahoma" w:hAnsi="Tahoma" w:cs="Tahoma"/>
          <w:color w:val="000000"/>
        </w:rPr>
        <w:t>er</w:t>
      </w:r>
      <w:r w:rsidRPr="008B751B">
        <w:rPr>
          <w:rFonts w:ascii="Tahoma" w:hAnsi="Tahoma" w:cs="Tahoma"/>
          <w:color w:val="000000"/>
          <w:spacing w:val="5"/>
        </w:rPr>
        <w:t xml:space="preserve"> </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1"/>
        </w:rPr>
        <w:t>m</w:t>
      </w:r>
      <w:r w:rsidRPr="008B751B">
        <w:rPr>
          <w:rFonts w:ascii="Tahoma" w:hAnsi="Tahoma" w:cs="Tahoma"/>
          <w:color w:val="000000"/>
        </w:rPr>
        <w:t xml:space="preserve">e. </w:t>
      </w:r>
      <w:r w:rsidRPr="008B751B">
        <w:rPr>
          <w:rFonts w:ascii="Tahoma" w:hAnsi="Tahoma" w:cs="Tahoma"/>
          <w:color w:val="000000"/>
          <w:spacing w:val="4"/>
        </w:rPr>
        <w:t xml:space="preserve"> </w:t>
      </w:r>
      <w:r w:rsidRPr="008B751B">
        <w:rPr>
          <w:rFonts w:ascii="Tahoma" w:hAnsi="Tahoma" w:cs="Tahoma"/>
          <w:color w:val="000000"/>
          <w:spacing w:val="1"/>
        </w:rPr>
        <w:t>I</w:t>
      </w:r>
      <w:r w:rsidRPr="008B751B">
        <w:rPr>
          <w:rFonts w:ascii="Tahoma" w:hAnsi="Tahoma" w:cs="Tahoma"/>
          <w:color w:val="000000"/>
        </w:rPr>
        <w:t>t</w:t>
      </w:r>
      <w:r w:rsidRPr="008B751B">
        <w:rPr>
          <w:rFonts w:ascii="Tahoma" w:hAnsi="Tahoma" w:cs="Tahoma"/>
          <w:color w:val="000000"/>
          <w:spacing w:val="5"/>
        </w:rPr>
        <w:t xml:space="preserve"> </w:t>
      </w:r>
      <w:r w:rsidRPr="008B751B">
        <w:rPr>
          <w:rFonts w:ascii="Tahoma" w:hAnsi="Tahoma" w:cs="Tahoma"/>
          <w:color w:val="000000"/>
          <w:spacing w:val="-1"/>
        </w:rPr>
        <w:t>i</w:t>
      </w:r>
      <w:r w:rsidRPr="008B751B">
        <w:rPr>
          <w:rFonts w:ascii="Tahoma" w:hAnsi="Tahoma" w:cs="Tahoma"/>
          <w:color w:val="000000"/>
        </w:rPr>
        <w:t>s</w:t>
      </w:r>
      <w:r w:rsidRPr="008B751B">
        <w:rPr>
          <w:rFonts w:ascii="Tahoma" w:hAnsi="Tahoma" w:cs="Tahoma"/>
          <w:color w:val="000000"/>
          <w:spacing w:val="2"/>
        </w:rPr>
        <w:t xml:space="preserve"> </w:t>
      </w:r>
      <w:r w:rsidRPr="008B751B">
        <w:rPr>
          <w:rFonts w:ascii="Tahoma" w:hAnsi="Tahoma" w:cs="Tahoma"/>
          <w:color w:val="000000"/>
          <w:spacing w:val="-1"/>
        </w:rPr>
        <w:t>h</w:t>
      </w:r>
      <w:r w:rsidRPr="008B751B">
        <w:rPr>
          <w:rFonts w:ascii="Tahoma" w:hAnsi="Tahoma" w:cs="Tahoma"/>
          <w:color w:val="000000"/>
        </w:rPr>
        <w:t>ow a</w:t>
      </w:r>
      <w:r w:rsidRPr="008B751B">
        <w:rPr>
          <w:rFonts w:ascii="Tahoma" w:hAnsi="Tahoma" w:cs="Tahoma"/>
          <w:color w:val="000000"/>
          <w:spacing w:val="4"/>
        </w:rPr>
        <w:t xml:space="preserve"> </w:t>
      </w:r>
      <w:r w:rsidRPr="008B751B">
        <w:rPr>
          <w:rFonts w:ascii="Tahoma" w:hAnsi="Tahoma" w:cs="Tahoma"/>
          <w:color w:val="000000"/>
        </w:rPr>
        <w:t>pe</w:t>
      </w:r>
      <w:r w:rsidRPr="008B751B">
        <w:rPr>
          <w:rFonts w:ascii="Tahoma" w:hAnsi="Tahoma" w:cs="Tahoma"/>
          <w:color w:val="000000"/>
          <w:spacing w:val="1"/>
        </w:rPr>
        <w:t>r</w:t>
      </w:r>
      <w:r w:rsidRPr="008B751B">
        <w:rPr>
          <w:rFonts w:ascii="Tahoma" w:hAnsi="Tahoma" w:cs="Tahoma"/>
          <w:color w:val="000000"/>
        </w:rPr>
        <w:t>son</w:t>
      </w:r>
      <w:r w:rsidRPr="008B751B">
        <w:rPr>
          <w:rFonts w:ascii="Tahoma" w:hAnsi="Tahoma" w:cs="Tahoma"/>
          <w:color w:val="000000"/>
          <w:spacing w:val="4"/>
        </w:rPr>
        <w:t xml:space="preserve"> </w:t>
      </w:r>
      <w:r w:rsidRPr="008B751B">
        <w:rPr>
          <w:rFonts w:ascii="Tahoma" w:hAnsi="Tahoma" w:cs="Tahoma"/>
          <w:color w:val="000000"/>
        </w:rPr>
        <w:t>sees</w:t>
      </w:r>
      <w:r w:rsidRPr="008B751B">
        <w:rPr>
          <w:rFonts w:ascii="Tahoma" w:hAnsi="Tahoma" w:cs="Tahoma"/>
          <w:color w:val="000000"/>
          <w:spacing w:val="4"/>
        </w:rPr>
        <w:t xml:space="preserve"> </w:t>
      </w:r>
      <w:r w:rsidRPr="008B751B">
        <w:rPr>
          <w:rFonts w:ascii="Tahoma" w:hAnsi="Tahoma" w:cs="Tahoma"/>
          <w:color w:val="000000"/>
        </w:rPr>
        <w:t>h</w:t>
      </w:r>
      <w:r w:rsidRPr="008B751B">
        <w:rPr>
          <w:rFonts w:ascii="Tahoma" w:hAnsi="Tahoma" w:cs="Tahoma"/>
          <w:color w:val="000000"/>
          <w:spacing w:val="-1"/>
        </w:rPr>
        <w:t>im/</w:t>
      </w:r>
      <w:r w:rsidRPr="008B751B">
        <w:rPr>
          <w:rFonts w:ascii="Tahoma" w:hAnsi="Tahoma" w:cs="Tahoma"/>
          <w:color w:val="000000"/>
        </w:rPr>
        <w:t>he</w:t>
      </w:r>
      <w:r w:rsidRPr="008B751B">
        <w:rPr>
          <w:rFonts w:ascii="Tahoma" w:hAnsi="Tahoma" w:cs="Tahoma"/>
          <w:color w:val="000000"/>
          <w:spacing w:val="1"/>
        </w:rPr>
        <w:t>r</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rPr>
        <w:t>f or</w:t>
      </w:r>
      <w:r w:rsidRPr="008B751B">
        <w:rPr>
          <w:rFonts w:ascii="Tahoma" w:hAnsi="Tahoma" w:cs="Tahoma"/>
          <w:color w:val="000000"/>
          <w:spacing w:val="3"/>
        </w:rPr>
        <w:t xml:space="preserve"> </w:t>
      </w:r>
      <w:r w:rsidRPr="008B751B">
        <w:rPr>
          <w:rFonts w:ascii="Tahoma" w:hAnsi="Tahoma" w:cs="Tahoma"/>
          <w:color w:val="000000"/>
        </w:rPr>
        <w:t>ans</w:t>
      </w:r>
      <w:r w:rsidRPr="008B751B">
        <w:rPr>
          <w:rFonts w:ascii="Tahoma" w:hAnsi="Tahoma" w:cs="Tahoma"/>
          <w:color w:val="000000"/>
          <w:spacing w:val="-3"/>
        </w:rPr>
        <w:t>w</w:t>
      </w:r>
      <w:r w:rsidRPr="008B751B">
        <w:rPr>
          <w:rFonts w:ascii="Tahoma" w:hAnsi="Tahoma" w:cs="Tahoma"/>
          <w:color w:val="000000"/>
        </w:rPr>
        <w:t>e</w:t>
      </w:r>
      <w:r w:rsidRPr="008B751B">
        <w:rPr>
          <w:rFonts w:ascii="Tahoma" w:hAnsi="Tahoma" w:cs="Tahoma"/>
          <w:color w:val="000000"/>
          <w:spacing w:val="1"/>
        </w:rPr>
        <w:t>r</w:t>
      </w:r>
      <w:r w:rsidRPr="008B751B">
        <w:rPr>
          <w:rFonts w:ascii="Tahoma" w:hAnsi="Tahoma" w:cs="Tahoma"/>
          <w:color w:val="000000"/>
        </w:rPr>
        <w:t>s</w:t>
      </w:r>
      <w:r w:rsidRPr="008B751B">
        <w:rPr>
          <w:rFonts w:ascii="Tahoma" w:hAnsi="Tahoma" w:cs="Tahoma"/>
          <w:color w:val="000000"/>
          <w:spacing w:val="2"/>
        </w:rPr>
        <w:t xml:space="preserve"> </w:t>
      </w:r>
      <w:r w:rsidRPr="008B751B">
        <w:rPr>
          <w:rFonts w:ascii="Tahoma" w:hAnsi="Tahoma" w:cs="Tahoma"/>
          <w:color w:val="000000"/>
          <w:spacing w:val="1"/>
        </w:rPr>
        <w:t>t</w:t>
      </w:r>
      <w:r w:rsidRPr="008B751B">
        <w:rPr>
          <w:rFonts w:ascii="Tahoma" w:hAnsi="Tahoma" w:cs="Tahoma"/>
          <w:color w:val="000000"/>
        </w:rPr>
        <w:t>he</w:t>
      </w:r>
      <w:r w:rsidRPr="008B751B">
        <w:rPr>
          <w:rFonts w:ascii="Tahoma" w:hAnsi="Tahoma" w:cs="Tahoma"/>
          <w:color w:val="000000"/>
          <w:spacing w:val="2"/>
        </w:rPr>
        <w:t xml:space="preserve"> q</w:t>
      </w:r>
      <w:r w:rsidRPr="008B751B">
        <w:rPr>
          <w:rFonts w:ascii="Tahoma" w:hAnsi="Tahoma" w:cs="Tahoma"/>
          <w:color w:val="000000"/>
        </w:rPr>
        <w:t>ues</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rPr>
        <w:t xml:space="preserve">on </w:t>
      </w:r>
      <w:r w:rsidRPr="008B751B">
        <w:rPr>
          <w:rFonts w:ascii="Tahoma" w:hAnsi="Tahoma" w:cs="Tahoma"/>
          <w:color w:val="000000"/>
          <w:spacing w:val="1"/>
        </w:rPr>
        <w:t>“</w:t>
      </w:r>
      <w:r w:rsidRPr="008B751B">
        <w:rPr>
          <w:rFonts w:ascii="Tahoma" w:hAnsi="Tahoma" w:cs="Tahoma"/>
          <w:color w:val="000000"/>
          <w:spacing w:val="-3"/>
        </w:rPr>
        <w:t>w</w:t>
      </w:r>
      <w:r w:rsidRPr="008B751B">
        <w:rPr>
          <w:rFonts w:ascii="Tahoma" w:hAnsi="Tahoma" w:cs="Tahoma"/>
          <w:color w:val="000000"/>
        </w:rPr>
        <w:t>ho</w:t>
      </w:r>
      <w:r w:rsidRPr="008B751B">
        <w:rPr>
          <w:rFonts w:ascii="Tahoma" w:hAnsi="Tahoma" w:cs="Tahoma"/>
          <w:color w:val="000000"/>
          <w:spacing w:val="4"/>
        </w:rPr>
        <w:t xml:space="preserve"> </w:t>
      </w:r>
      <w:r w:rsidRPr="008B751B">
        <w:rPr>
          <w:rFonts w:ascii="Tahoma" w:hAnsi="Tahoma" w:cs="Tahoma"/>
          <w:color w:val="000000"/>
        </w:rPr>
        <w:t>am</w:t>
      </w:r>
      <w:r w:rsidRPr="008B751B">
        <w:rPr>
          <w:rFonts w:ascii="Tahoma" w:hAnsi="Tahoma" w:cs="Tahoma"/>
          <w:color w:val="000000"/>
          <w:spacing w:val="3"/>
        </w:rPr>
        <w:t xml:space="preserve"> </w:t>
      </w:r>
      <w:r w:rsidRPr="008B751B">
        <w:rPr>
          <w:rFonts w:ascii="Tahoma" w:hAnsi="Tahoma" w:cs="Tahoma"/>
          <w:color w:val="000000"/>
          <w:spacing w:val="1"/>
        </w:rPr>
        <w:t>I</w:t>
      </w:r>
      <w:r w:rsidRPr="008B751B">
        <w:rPr>
          <w:rFonts w:ascii="Tahoma" w:hAnsi="Tahoma" w:cs="Tahoma"/>
          <w:color w:val="000000"/>
        </w:rPr>
        <w:t>?”</w:t>
      </w:r>
      <w:r w:rsidRPr="008B751B">
        <w:rPr>
          <w:rFonts w:ascii="Tahoma" w:hAnsi="Tahoma" w:cs="Tahoma"/>
          <w:color w:val="000000"/>
          <w:spacing w:val="3"/>
        </w:rPr>
        <w:t xml:space="preserve"> </w:t>
      </w:r>
      <w:r w:rsidRPr="008B751B">
        <w:rPr>
          <w:rFonts w:ascii="Tahoma" w:hAnsi="Tahoma" w:cs="Tahoma"/>
          <w:color w:val="000000"/>
        </w:rPr>
        <w:t>A</w:t>
      </w:r>
      <w:r w:rsidRPr="008B751B">
        <w:rPr>
          <w:rFonts w:ascii="Tahoma" w:hAnsi="Tahoma" w:cs="Tahoma"/>
          <w:color w:val="000000"/>
          <w:spacing w:val="1"/>
        </w:rPr>
        <w:t xml:space="preserve"> </w:t>
      </w:r>
      <w:r w:rsidRPr="008B751B">
        <w:rPr>
          <w:rFonts w:ascii="Tahoma" w:hAnsi="Tahoma" w:cs="Tahoma"/>
          <w:color w:val="000000"/>
        </w:rPr>
        <w:t>pe</w:t>
      </w:r>
      <w:r w:rsidRPr="008B751B">
        <w:rPr>
          <w:rFonts w:ascii="Tahoma" w:hAnsi="Tahoma" w:cs="Tahoma"/>
          <w:color w:val="000000"/>
          <w:spacing w:val="1"/>
        </w:rPr>
        <w:t>r</w:t>
      </w:r>
      <w:r w:rsidRPr="008B751B">
        <w:rPr>
          <w:rFonts w:ascii="Tahoma" w:hAnsi="Tahoma" w:cs="Tahoma"/>
          <w:color w:val="000000"/>
        </w:rPr>
        <w:t>son</w:t>
      </w:r>
      <w:r w:rsidRPr="008B751B">
        <w:rPr>
          <w:rFonts w:ascii="Tahoma" w:hAnsi="Tahoma" w:cs="Tahoma"/>
          <w:color w:val="000000"/>
          <w:spacing w:val="-1"/>
        </w:rPr>
        <w:t>’</w:t>
      </w:r>
      <w:r w:rsidRPr="008B751B">
        <w:rPr>
          <w:rFonts w:ascii="Tahoma" w:hAnsi="Tahoma" w:cs="Tahoma"/>
          <w:color w:val="000000"/>
        </w:rPr>
        <w:t>s</w:t>
      </w:r>
      <w:r w:rsidRPr="008B751B">
        <w:rPr>
          <w:rFonts w:ascii="Tahoma" w:hAnsi="Tahoma" w:cs="Tahoma"/>
          <w:color w:val="000000"/>
          <w:spacing w:val="2"/>
        </w:rPr>
        <w:t xml:space="preserve"> </w:t>
      </w:r>
      <w:r w:rsidRPr="008B751B">
        <w:rPr>
          <w:rFonts w:ascii="Tahoma" w:hAnsi="Tahoma" w:cs="Tahoma"/>
          <w:color w:val="000000"/>
        </w:rPr>
        <w:t>sense</w:t>
      </w:r>
      <w:r w:rsidRPr="008B751B">
        <w:rPr>
          <w:rFonts w:ascii="Tahoma" w:hAnsi="Tahoma" w:cs="Tahoma"/>
          <w:color w:val="000000"/>
          <w:spacing w:val="2"/>
        </w:rPr>
        <w:t xml:space="preserve"> </w:t>
      </w:r>
      <w:r w:rsidRPr="008B751B">
        <w:rPr>
          <w:rFonts w:ascii="Tahoma" w:hAnsi="Tahoma" w:cs="Tahoma"/>
          <w:color w:val="000000"/>
        </w:rPr>
        <w:t>of</w:t>
      </w:r>
      <w:r w:rsidRPr="008B751B">
        <w:rPr>
          <w:rFonts w:ascii="Tahoma" w:hAnsi="Tahoma" w:cs="Tahoma"/>
          <w:color w:val="000000"/>
          <w:spacing w:val="6"/>
        </w:rPr>
        <w:t xml:space="preserve"> </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3"/>
        </w:rPr>
        <w:t>f</w:t>
      </w:r>
      <w:r w:rsidRPr="008B751B">
        <w:rPr>
          <w:rFonts w:ascii="Tahoma" w:hAnsi="Tahoma" w:cs="Tahoma"/>
          <w:color w:val="000000"/>
          <w:spacing w:val="1"/>
        </w:rPr>
        <w:t>-</w:t>
      </w:r>
      <w:r w:rsidRPr="008B751B">
        <w:rPr>
          <w:rFonts w:ascii="Tahoma" w:hAnsi="Tahoma" w:cs="Tahoma"/>
          <w:color w:val="000000"/>
          <w:spacing w:val="-3"/>
        </w:rPr>
        <w:t>w</w:t>
      </w:r>
      <w:r w:rsidRPr="008B751B">
        <w:rPr>
          <w:rFonts w:ascii="Tahoma" w:hAnsi="Tahoma" w:cs="Tahoma"/>
          <w:color w:val="000000"/>
        </w:rPr>
        <w:t>o</w:t>
      </w:r>
      <w:r w:rsidRPr="008B751B">
        <w:rPr>
          <w:rFonts w:ascii="Tahoma" w:hAnsi="Tahoma" w:cs="Tahoma"/>
          <w:color w:val="000000"/>
          <w:spacing w:val="1"/>
        </w:rPr>
        <w:t>rt</w:t>
      </w:r>
      <w:r w:rsidRPr="008B751B">
        <w:rPr>
          <w:rFonts w:ascii="Tahoma" w:hAnsi="Tahoma" w:cs="Tahoma"/>
          <w:color w:val="000000"/>
        </w:rPr>
        <w:t>h</w:t>
      </w:r>
      <w:r w:rsidRPr="008B751B">
        <w:rPr>
          <w:rFonts w:ascii="Tahoma" w:hAnsi="Tahoma" w:cs="Tahoma"/>
          <w:color w:val="000000"/>
          <w:spacing w:val="2"/>
        </w:rPr>
        <w:t xml:space="preserve"> </w:t>
      </w:r>
      <w:r w:rsidRPr="008B751B">
        <w:rPr>
          <w:rFonts w:ascii="Tahoma" w:hAnsi="Tahoma" w:cs="Tahoma"/>
          <w:color w:val="000000"/>
        </w:rPr>
        <w:t>c</w:t>
      </w:r>
      <w:r w:rsidRPr="008B751B">
        <w:rPr>
          <w:rFonts w:ascii="Tahoma" w:hAnsi="Tahoma" w:cs="Tahoma"/>
          <w:color w:val="000000"/>
          <w:spacing w:val="-3"/>
        </w:rPr>
        <w:t>a</w:t>
      </w:r>
      <w:r w:rsidRPr="008B751B">
        <w:rPr>
          <w:rFonts w:ascii="Tahoma" w:hAnsi="Tahoma" w:cs="Tahoma"/>
          <w:color w:val="000000"/>
        </w:rPr>
        <w:t>n</w:t>
      </w:r>
      <w:r w:rsidRPr="008B751B">
        <w:rPr>
          <w:rFonts w:ascii="Tahoma" w:hAnsi="Tahoma" w:cs="Tahoma"/>
          <w:color w:val="000000"/>
          <w:spacing w:val="2"/>
        </w:rPr>
        <w:t xml:space="preserve"> </w:t>
      </w:r>
      <w:r w:rsidRPr="008B751B">
        <w:rPr>
          <w:rFonts w:ascii="Tahoma" w:hAnsi="Tahoma" w:cs="Tahoma"/>
          <w:color w:val="000000"/>
        </w:rPr>
        <w:t>be seen</w:t>
      </w:r>
      <w:r w:rsidRPr="008B751B">
        <w:rPr>
          <w:rFonts w:ascii="Tahoma" w:hAnsi="Tahoma" w:cs="Tahoma"/>
          <w:color w:val="000000"/>
          <w:spacing w:val="1"/>
        </w:rPr>
        <w:t xml:space="preserve"> </w:t>
      </w:r>
      <w:r w:rsidRPr="008B751B">
        <w:rPr>
          <w:rFonts w:ascii="Tahoma" w:hAnsi="Tahoma" w:cs="Tahoma"/>
          <w:color w:val="000000"/>
        </w:rPr>
        <w:t>as</w:t>
      </w:r>
      <w:r w:rsidRPr="008B751B">
        <w:rPr>
          <w:rFonts w:ascii="Tahoma" w:hAnsi="Tahoma" w:cs="Tahoma"/>
          <w:color w:val="000000"/>
          <w:spacing w:val="2"/>
        </w:rPr>
        <w:t xml:space="preserve"> </w:t>
      </w:r>
      <w:r w:rsidRPr="008B751B">
        <w:rPr>
          <w:rFonts w:ascii="Tahoma" w:hAnsi="Tahoma" w:cs="Tahoma"/>
          <w:color w:val="000000"/>
        </w:rPr>
        <w:t>a</w:t>
      </w:r>
      <w:r w:rsidRPr="008B751B">
        <w:rPr>
          <w:rFonts w:ascii="Tahoma" w:hAnsi="Tahoma" w:cs="Tahoma"/>
          <w:color w:val="000000"/>
          <w:spacing w:val="-1"/>
        </w:rPr>
        <w:t xml:space="preserve"> </w:t>
      </w:r>
      <w:r w:rsidRPr="008B751B">
        <w:rPr>
          <w:rFonts w:ascii="Tahoma" w:hAnsi="Tahoma" w:cs="Tahoma"/>
          <w:color w:val="000000"/>
        </w:rPr>
        <w:t>c</w:t>
      </w:r>
      <w:r w:rsidRPr="008B751B">
        <w:rPr>
          <w:rFonts w:ascii="Tahoma" w:hAnsi="Tahoma" w:cs="Tahoma"/>
          <w:color w:val="000000"/>
          <w:spacing w:val="-3"/>
        </w:rPr>
        <w:t>o</w:t>
      </w:r>
      <w:r w:rsidRPr="008B751B">
        <w:rPr>
          <w:rFonts w:ascii="Tahoma" w:hAnsi="Tahoma" w:cs="Tahoma"/>
          <w:color w:val="000000"/>
          <w:spacing w:val="1"/>
        </w:rPr>
        <w:t>m</w:t>
      </w:r>
      <w:r w:rsidRPr="008B751B">
        <w:rPr>
          <w:rFonts w:ascii="Tahoma" w:hAnsi="Tahoma" w:cs="Tahoma"/>
          <w:color w:val="000000"/>
        </w:rPr>
        <w:t>b</w:t>
      </w:r>
      <w:r w:rsidRPr="008B751B">
        <w:rPr>
          <w:rFonts w:ascii="Tahoma" w:hAnsi="Tahoma" w:cs="Tahoma"/>
          <w:color w:val="000000"/>
          <w:spacing w:val="-1"/>
        </w:rPr>
        <w:t>i</w:t>
      </w:r>
      <w:r w:rsidRPr="008B751B">
        <w:rPr>
          <w:rFonts w:ascii="Tahoma" w:hAnsi="Tahoma" w:cs="Tahoma"/>
          <w:color w:val="000000"/>
        </w:rPr>
        <w:t>na</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rPr>
        <w:t>on</w:t>
      </w:r>
      <w:r w:rsidRPr="008B751B">
        <w:rPr>
          <w:rFonts w:ascii="Tahoma" w:hAnsi="Tahoma" w:cs="Tahoma"/>
          <w:color w:val="000000"/>
          <w:spacing w:val="1"/>
        </w:rPr>
        <w:t xml:space="preserve"> </w:t>
      </w:r>
      <w:r w:rsidRPr="008B751B">
        <w:rPr>
          <w:rFonts w:ascii="Tahoma" w:hAnsi="Tahoma" w:cs="Tahoma"/>
          <w:color w:val="000000"/>
          <w:spacing w:val="-3"/>
        </w:rPr>
        <w:t>b</w:t>
      </w:r>
      <w:r w:rsidRPr="008B751B">
        <w:rPr>
          <w:rFonts w:ascii="Tahoma" w:hAnsi="Tahoma" w:cs="Tahoma"/>
          <w:color w:val="000000"/>
        </w:rPr>
        <w:t>e</w:t>
      </w:r>
      <w:r w:rsidRPr="008B751B">
        <w:rPr>
          <w:rFonts w:ascii="Tahoma" w:hAnsi="Tahoma" w:cs="Tahoma"/>
          <w:color w:val="000000"/>
          <w:spacing w:val="1"/>
        </w:rPr>
        <w:t>t</w:t>
      </w:r>
      <w:r w:rsidRPr="008B751B">
        <w:rPr>
          <w:rFonts w:ascii="Tahoma" w:hAnsi="Tahoma" w:cs="Tahoma"/>
          <w:color w:val="000000"/>
          <w:spacing w:val="-3"/>
        </w:rPr>
        <w:t>w</w:t>
      </w:r>
      <w:r w:rsidRPr="008B751B">
        <w:rPr>
          <w:rFonts w:ascii="Tahoma" w:hAnsi="Tahoma" w:cs="Tahoma"/>
          <w:color w:val="000000"/>
        </w:rPr>
        <w:t>een</w:t>
      </w:r>
      <w:r w:rsidRPr="008B751B">
        <w:rPr>
          <w:rFonts w:ascii="Tahoma" w:hAnsi="Tahoma" w:cs="Tahoma"/>
          <w:color w:val="000000"/>
          <w:spacing w:val="1"/>
        </w:rPr>
        <w:t xml:space="preserve"> t</w:t>
      </w:r>
      <w:r w:rsidRPr="008B751B">
        <w:rPr>
          <w:rFonts w:ascii="Tahoma" w:hAnsi="Tahoma" w:cs="Tahoma"/>
          <w:color w:val="000000"/>
        </w:rPr>
        <w:t>he</w:t>
      </w:r>
      <w:r w:rsidRPr="008B751B">
        <w:rPr>
          <w:rFonts w:ascii="Tahoma" w:hAnsi="Tahoma" w:cs="Tahoma"/>
          <w:color w:val="000000"/>
          <w:spacing w:val="-1"/>
        </w:rPr>
        <w:t>i</w:t>
      </w:r>
      <w:r w:rsidRPr="008B751B">
        <w:rPr>
          <w:rFonts w:ascii="Tahoma" w:hAnsi="Tahoma" w:cs="Tahoma"/>
          <w:color w:val="000000"/>
        </w:rPr>
        <w:t>r</w:t>
      </w:r>
      <w:r w:rsidRPr="008B751B">
        <w:rPr>
          <w:rFonts w:ascii="Tahoma" w:hAnsi="Tahoma" w:cs="Tahoma"/>
          <w:color w:val="000000"/>
          <w:spacing w:val="2"/>
        </w:rPr>
        <w:t xml:space="preserve"> </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1"/>
        </w:rPr>
        <w:t>f-</w:t>
      </w:r>
      <w:r w:rsidRPr="008B751B">
        <w:rPr>
          <w:rFonts w:ascii="Tahoma" w:hAnsi="Tahoma" w:cs="Tahoma"/>
          <w:color w:val="000000"/>
        </w:rPr>
        <w:t>conce</w:t>
      </w:r>
      <w:r w:rsidRPr="008B751B">
        <w:rPr>
          <w:rFonts w:ascii="Tahoma" w:hAnsi="Tahoma" w:cs="Tahoma"/>
          <w:color w:val="000000"/>
          <w:spacing w:val="-3"/>
        </w:rPr>
        <w:t>p</w:t>
      </w:r>
      <w:r w:rsidRPr="008B751B">
        <w:rPr>
          <w:rFonts w:ascii="Tahoma" w:hAnsi="Tahoma" w:cs="Tahoma"/>
          <w:color w:val="000000"/>
        </w:rPr>
        <w:t>t and</w:t>
      </w:r>
      <w:r w:rsidRPr="008B751B">
        <w:rPr>
          <w:rFonts w:ascii="Tahoma" w:hAnsi="Tahoma" w:cs="Tahoma"/>
          <w:color w:val="000000"/>
          <w:spacing w:val="1"/>
        </w:rPr>
        <w:t xml:space="preserve"> </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1"/>
        </w:rPr>
        <w:t>f-</w:t>
      </w:r>
      <w:r w:rsidRPr="008B751B">
        <w:rPr>
          <w:rFonts w:ascii="Tahoma" w:hAnsi="Tahoma" w:cs="Tahoma"/>
          <w:color w:val="000000"/>
        </w:rPr>
        <w:t>e</w:t>
      </w:r>
      <w:r w:rsidRPr="008B751B">
        <w:rPr>
          <w:rFonts w:ascii="Tahoma" w:hAnsi="Tahoma" w:cs="Tahoma"/>
          <w:color w:val="000000"/>
          <w:spacing w:val="-2"/>
        </w:rPr>
        <w:t>s</w:t>
      </w:r>
      <w:r w:rsidRPr="008B751B">
        <w:rPr>
          <w:rFonts w:ascii="Tahoma" w:hAnsi="Tahoma" w:cs="Tahoma"/>
          <w:color w:val="000000"/>
          <w:spacing w:val="1"/>
        </w:rPr>
        <w:t>t</w:t>
      </w:r>
      <w:r w:rsidRPr="008B751B">
        <w:rPr>
          <w:rFonts w:ascii="Tahoma" w:hAnsi="Tahoma" w:cs="Tahoma"/>
          <w:color w:val="000000"/>
        </w:rPr>
        <w:t>ee</w:t>
      </w:r>
      <w:r w:rsidRPr="008B751B">
        <w:rPr>
          <w:rFonts w:ascii="Tahoma" w:hAnsi="Tahoma" w:cs="Tahoma"/>
          <w:color w:val="000000"/>
          <w:spacing w:val="-1"/>
        </w:rPr>
        <w:t>m</w:t>
      </w:r>
      <w:r w:rsidRPr="008B751B">
        <w:rPr>
          <w:rFonts w:ascii="Tahoma" w:hAnsi="Tahoma" w:cs="Tahoma"/>
          <w:color w:val="000000"/>
        </w:rPr>
        <w:t>.</w:t>
      </w:r>
    </w:p>
    <w:p w:rsidR="004F6FA0" w:rsidRPr="003965E6" w:rsidRDefault="004F6FA0" w:rsidP="004F6FA0">
      <w:pPr>
        <w:widowControl w:val="0"/>
        <w:shd w:val="clear" w:color="auto" w:fill="D9D9D9" w:themeFill="background1" w:themeFillShade="D9"/>
        <w:autoSpaceDE w:val="0"/>
        <w:autoSpaceDN w:val="0"/>
        <w:adjustRightInd w:val="0"/>
        <w:spacing w:after="0" w:line="240" w:lineRule="auto"/>
        <w:jc w:val="both"/>
        <w:rPr>
          <w:rFonts w:ascii="Tahoma" w:hAnsi="Tahoma" w:cs="Tahoma"/>
          <w:i/>
          <w:color w:val="000000"/>
        </w:rPr>
      </w:pPr>
      <w:r w:rsidRPr="003965E6">
        <w:rPr>
          <w:rFonts w:ascii="Tahoma" w:hAnsi="Tahoma" w:cs="Tahoma"/>
          <w:bCs/>
          <w:i/>
          <w:color w:val="000000"/>
          <w:spacing w:val="-1"/>
        </w:rPr>
        <w:t>H</w:t>
      </w:r>
      <w:r w:rsidRPr="003965E6">
        <w:rPr>
          <w:rFonts w:ascii="Tahoma" w:hAnsi="Tahoma" w:cs="Tahoma"/>
          <w:bCs/>
          <w:i/>
          <w:color w:val="000000"/>
          <w:spacing w:val="-3"/>
        </w:rPr>
        <w:t>o</w:t>
      </w:r>
      <w:r w:rsidRPr="003965E6">
        <w:rPr>
          <w:rFonts w:ascii="Tahoma" w:hAnsi="Tahoma" w:cs="Tahoma"/>
          <w:bCs/>
          <w:i/>
          <w:color w:val="000000"/>
        </w:rPr>
        <w:t>w</w:t>
      </w:r>
      <w:r w:rsidRPr="003965E6">
        <w:rPr>
          <w:rFonts w:ascii="Tahoma" w:hAnsi="Tahoma" w:cs="Tahoma"/>
          <w:bCs/>
          <w:i/>
          <w:color w:val="000000"/>
          <w:spacing w:val="5"/>
        </w:rPr>
        <w:t xml:space="preserve"> </w:t>
      </w:r>
      <w:r w:rsidRPr="003965E6">
        <w:rPr>
          <w:rFonts w:ascii="Tahoma" w:hAnsi="Tahoma" w:cs="Tahoma"/>
          <w:bCs/>
          <w:i/>
          <w:color w:val="000000"/>
        </w:rPr>
        <w:t>can</w:t>
      </w:r>
      <w:r w:rsidRPr="003965E6">
        <w:rPr>
          <w:rFonts w:ascii="Tahoma" w:hAnsi="Tahoma" w:cs="Tahoma"/>
          <w:bCs/>
          <w:i/>
          <w:color w:val="000000"/>
          <w:spacing w:val="-1"/>
        </w:rPr>
        <w:t xml:space="preserve"> </w:t>
      </w:r>
      <w:r w:rsidRPr="003965E6">
        <w:rPr>
          <w:rFonts w:ascii="Tahoma" w:hAnsi="Tahoma" w:cs="Tahoma"/>
          <w:bCs/>
          <w:i/>
          <w:color w:val="000000"/>
          <w:spacing w:val="-5"/>
        </w:rPr>
        <w:t>y</w:t>
      </w:r>
      <w:r w:rsidRPr="003965E6">
        <w:rPr>
          <w:rFonts w:ascii="Tahoma" w:hAnsi="Tahoma" w:cs="Tahoma"/>
          <w:bCs/>
          <w:i/>
          <w:color w:val="000000"/>
        </w:rPr>
        <w:t>our</w:t>
      </w:r>
      <w:r w:rsidRPr="003965E6">
        <w:rPr>
          <w:rFonts w:ascii="Tahoma" w:hAnsi="Tahoma" w:cs="Tahoma"/>
          <w:bCs/>
          <w:i/>
          <w:color w:val="000000"/>
          <w:spacing w:val="2"/>
        </w:rPr>
        <w:t xml:space="preserve"> </w:t>
      </w:r>
      <w:r w:rsidRPr="003965E6">
        <w:rPr>
          <w:rFonts w:ascii="Tahoma" w:hAnsi="Tahoma" w:cs="Tahoma"/>
          <w:bCs/>
          <w:i/>
          <w:color w:val="000000"/>
        </w:rPr>
        <w:t>se</w:t>
      </w:r>
      <w:r w:rsidRPr="003965E6">
        <w:rPr>
          <w:rFonts w:ascii="Tahoma" w:hAnsi="Tahoma" w:cs="Tahoma"/>
          <w:bCs/>
          <w:i/>
          <w:color w:val="000000"/>
          <w:spacing w:val="1"/>
        </w:rPr>
        <w:t>lf-</w:t>
      </w:r>
      <w:r w:rsidRPr="003965E6">
        <w:rPr>
          <w:rFonts w:ascii="Tahoma" w:hAnsi="Tahoma" w:cs="Tahoma"/>
          <w:bCs/>
          <w:i/>
          <w:color w:val="000000"/>
        </w:rPr>
        <w:t>co</w:t>
      </w:r>
      <w:r w:rsidRPr="003965E6">
        <w:rPr>
          <w:rFonts w:ascii="Tahoma" w:hAnsi="Tahoma" w:cs="Tahoma"/>
          <w:bCs/>
          <w:i/>
          <w:color w:val="000000"/>
          <w:spacing w:val="-3"/>
        </w:rPr>
        <w:t>n</w:t>
      </w:r>
      <w:r w:rsidRPr="003965E6">
        <w:rPr>
          <w:rFonts w:ascii="Tahoma" w:hAnsi="Tahoma" w:cs="Tahoma"/>
          <w:bCs/>
          <w:i/>
          <w:color w:val="000000"/>
        </w:rPr>
        <w:t>cept</w:t>
      </w:r>
      <w:r w:rsidRPr="003965E6">
        <w:rPr>
          <w:rFonts w:ascii="Tahoma" w:hAnsi="Tahoma" w:cs="Tahoma"/>
          <w:bCs/>
          <w:i/>
          <w:color w:val="000000"/>
          <w:spacing w:val="2"/>
        </w:rPr>
        <w:t xml:space="preserve"> </w:t>
      </w:r>
      <w:r w:rsidRPr="003965E6">
        <w:rPr>
          <w:rFonts w:ascii="Tahoma" w:hAnsi="Tahoma" w:cs="Tahoma"/>
          <w:bCs/>
          <w:i/>
          <w:color w:val="000000"/>
        </w:rPr>
        <w:t>be</w:t>
      </w:r>
      <w:r w:rsidRPr="003965E6">
        <w:rPr>
          <w:rFonts w:ascii="Tahoma" w:hAnsi="Tahoma" w:cs="Tahoma"/>
          <w:bCs/>
          <w:i/>
          <w:color w:val="000000"/>
          <w:spacing w:val="-1"/>
        </w:rPr>
        <w:t xml:space="preserve"> b</w:t>
      </w:r>
      <w:r w:rsidRPr="003965E6">
        <w:rPr>
          <w:rFonts w:ascii="Tahoma" w:hAnsi="Tahoma" w:cs="Tahoma"/>
          <w:bCs/>
          <w:i/>
          <w:color w:val="000000"/>
        </w:rPr>
        <w:t>u</w:t>
      </w:r>
      <w:r w:rsidRPr="003965E6">
        <w:rPr>
          <w:rFonts w:ascii="Tahoma" w:hAnsi="Tahoma" w:cs="Tahoma"/>
          <w:bCs/>
          <w:i/>
          <w:color w:val="000000"/>
          <w:spacing w:val="-1"/>
        </w:rPr>
        <w:t>i</w:t>
      </w:r>
      <w:r w:rsidRPr="003965E6">
        <w:rPr>
          <w:rFonts w:ascii="Tahoma" w:hAnsi="Tahoma" w:cs="Tahoma"/>
          <w:bCs/>
          <w:i/>
          <w:color w:val="000000"/>
          <w:spacing w:val="1"/>
        </w:rPr>
        <w:t>lt</w:t>
      </w:r>
      <w:r w:rsidRPr="003965E6">
        <w:rPr>
          <w:rFonts w:ascii="Tahoma" w:hAnsi="Tahoma" w:cs="Tahoma"/>
          <w:bCs/>
          <w:i/>
          <w:color w:val="000000"/>
        </w:rPr>
        <w:t>?</w:t>
      </w:r>
    </w:p>
    <w:p w:rsidR="004F6FA0" w:rsidRPr="008B751B" w:rsidRDefault="004F6FA0" w:rsidP="004F6FA0">
      <w:pPr>
        <w:widowControl w:val="0"/>
        <w:shd w:val="clear" w:color="auto" w:fill="D9D9D9" w:themeFill="background1" w:themeFillShade="D9"/>
        <w:autoSpaceDE w:val="0"/>
        <w:autoSpaceDN w:val="0"/>
        <w:adjustRightInd w:val="0"/>
        <w:spacing w:after="0" w:line="240" w:lineRule="auto"/>
        <w:jc w:val="both"/>
        <w:rPr>
          <w:rFonts w:ascii="Tahoma" w:hAnsi="Tahoma" w:cs="Tahoma"/>
          <w:color w:val="000000"/>
        </w:rPr>
      </w:pPr>
      <w:r w:rsidRPr="008B751B">
        <w:rPr>
          <w:rFonts w:ascii="Tahoma" w:hAnsi="Tahoma" w:cs="Tahoma"/>
          <w:color w:val="000000"/>
        </w:rPr>
        <w:t>A</w:t>
      </w:r>
      <w:r w:rsidRPr="008B751B">
        <w:rPr>
          <w:rFonts w:ascii="Tahoma" w:hAnsi="Tahoma" w:cs="Tahoma"/>
          <w:color w:val="000000"/>
          <w:spacing w:val="2"/>
        </w:rPr>
        <w:t xml:space="preserve"> </w:t>
      </w:r>
      <w:r w:rsidRPr="008B751B">
        <w:rPr>
          <w:rFonts w:ascii="Tahoma" w:hAnsi="Tahoma" w:cs="Tahoma"/>
          <w:color w:val="000000"/>
        </w:rPr>
        <w:t>pe</w:t>
      </w:r>
      <w:r w:rsidRPr="008B751B">
        <w:rPr>
          <w:rFonts w:ascii="Tahoma" w:hAnsi="Tahoma" w:cs="Tahoma"/>
          <w:color w:val="000000"/>
          <w:spacing w:val="1"/>
        </w:rPr>
        <w:t>r</w:t>
      </w:r>
      <w:r w:rsidRPr="008B751B">
        <w:rPr>
          <w:rFonts w:ascii="Tahoma" w:hAnsi="Tahoma" w:cs="Tahoma"/>
          <w:color w:val="000000"/>
        </w:rPr>
        <w:t>son</w:t>
      </w:r>
      <w:r w:rsidRPr="008B751B">
        <w:rPr>
          <w:rFonts w:ascii="Tahoma" w:hAnsi="Tahoma" w:cs="Tahoma"/>
          <w:color w:val="000000"/>
          <w:spacing w:val="-1"/>
        </w:rPr>
        <w:t>’</w:t>
      </w:r>
      <w:r w:rsidRPr="008B751B">
        <w:rPr>
          <w:rFonts w:ascii="Tahoma" w:hAnsi="Tahoma" w:cs="Tahoma"/>
          <w:color w:val="000000"/>
        </w:rPr>
        <w:t>s</w:t>
      </w:r>
      <w:r w:rsidRPr="008B751B">
        <w:rPr>
          <w:rFonts w:ascii="Tahoma" w:hAnsi="Tahoma" w:cs="Tahoma"/>
          <w:color w:val="000000"/>
          <w:spacing w:val="3"/>
        </w:rPr>
        <w:t xml:space="preserve"> </w:t>
      </w:r>
      <w:r w:rsidRPr="008B751B">
        <w:rPr>
          <w:rFonts w:ascii="Tahoma" w:hAnsi="Tahoma" w:cs="Tahoma"/>
          <w:color w:val="000000"/>
        </w:rPr>
        <w:t>se</w:t>
      </w:r>
      <w:r w:rsidRPr="008B751B">
        <w:rPr>
          <w:rFonts w:ascii="Tahoma" w:hAnsi="Tahoma" w:cs="Tahoma"/>
          <w:color w:val="000000"/>
          <w:spacing w:val="-1"/>
        </w:rPr>
        <w:t>l</w:t>
      </w:r>
      <w:r w:rsidRPr="008B751B">
        <w:rPr>
          <w:rFonts w:ascii="Tahoma" w:hAnsi="Tahoma" w:cs="Tahoma"/>
          <w:color w:val="000000"/>
          <w:spacing w:val="3"/>
        </w:rPr>
        <w:t>f</w:t>
      </w:r>
      <w:r w:rsidRPr="008B751B">
        <w:rPr>
          <w:rFonts w:ascii="Tahoma" w:hAnsi="Tahoma" w:cs="Tahoma"/>
          <w:color w:val="000000"/>
          <w:spacing w:val="1"/>
        </w:rPr>
        <w:t>-</w:t>
      </w:r>
      <w:r w:rsidRPr="008B751B">
        <w:rPr>
          <w:rFonts w:ascii="Tahoma" w:hAnsi="Tahoma" w:cs="Tahoma"/>
          <w:color w:val="000000"/>
          <w:spacing w:val="-2"/>
        </w:rPr>
        <w:t>c</w:t>
      </w:r>
      <w:r w:rsidRPr="008B751B">
        <w:rPr>
          <w:rFonts w:ascii="Tahoma" w:hAnsi="Tahoma" w:cs="Tahoma"/>
          <w:color w:val="000000"/>
        </w:rPr>
        <w:t>oncept</w:t>
      </w:r>
      <w:r w:rsidRPr="008B751B">
        <w:rPr>
          <w:rFonts w:ascii="Tahoma" w:hAnsi="Tahoma" w:cs="Tahoma"/>
          <w:color w:val="000000"/>
          <w:spacing w:val="1"/>
        </w:rPr>
        <w:t xml:space="preserve"> </w:t>
      </w:r>
      <w:r w:rsidRPr="008B751B">
        <w:rPr>
          <w:rFonts w:ascii="Tahoma" w:hAnsi="Tahoma" w:cs="Tahoma"/>
          <w:color w:val="000000"/>
        </w:rPr>
        <w:t>can</w:t>
      </w:r>
      <w:r w:rsidRPr="008B751B">
        <w:rPr>
          <w:rFonts w:ascii="Tahoma" w:hAnsi="Tahoma" w:cs="Tahoma"/>
          <w:color w:val="000000"/>
          <w:spacing w:val="2"/>
        </w:rPr>
        <w:t xml:space="preserve"> </w:t>
      </w:r>
      <w:r w:rsidRPr="008B751B">
        <w:rPr>
          <w:rFonts w:ascii="Tahoma" w:hAnsi="Tahoma" w:cs="Tahoma"/>
          <w:color w:val="000000"/>
        </w:rPr>
        <w:t>be</w:t>
      </w:r>
      <w:r w:rsidRPr="008B751B">
        <w:rPr>
          <w:rFonts w:ascii="Tahoma" w:hAnsi="Tahoma" w:cs="Tahoma"/>
          <w:color w:val="000000"/>
          <w:spacing w:val="2"/>
        </w:rPr>
        <w:t xml:space="preserve"> </w:t>
      </w:r>
      <w:r w:rsidRPr="008B751B">
        <w:rPr>
          <w:rFonts w:ascii="Tahoma" w:hAnsi="Tahoma" w:cs="Tahoma"/>
          <w:color w:val="000000"/>
        </w:rPr>
        <w:t>bu</w:t>
      </w:r>
      <w:r w:rsidRPr="008B751B">
        <w:rPr>
          <w:rFonts w:ascii="Tahoma" w:hAnsi="Tahoma" w:cs="Tahoma"/>
          <w:color w:val="000000"/>
          <w:spacing w:val="-1"/>
        </w:rPr>
        <w:t>il</w:t>
      </w:r>
      <w:r w:rsidRPr="008B751B">
        <w:rPr>
          <w:rFonts w:ascii="Tahoma" w:hAnsi="Tahoma" w:cs="Tahoma"/>
          <w:color w:val="000000"/>
        </w:rPr>
        <w:t>t</w:t>
      </w:r>
      <w:r w:rsidRPr="008B751B">
        <w:rPr>
          <w:rFonts w:ascii="Tahoma" w:hAnsi="Tahoma" w:cs="Tahoma"/>
          <w:color w:val="000000"/>
          <w:spacing w:val="4"/>
        </w:rPr>
        <w:t xml:space="preserve"> </w:t>
      </w:r>
      <w:r w:rsidRPr="008B751B">
        <w:rPr>
          <w:rFonts w:ascii="Tahoma" w:hAnsi="Tahoma" w:cs="Tahoma"/>
          <w:color w:val="000000"/>
          <w:spacing w:val="2"/>
        </w:rPr>
        <w:t>b</w:t>
      </w:r>
      <w:r w:rsidRPr="008B751B">
        <w:rPr>
          <w:rFonts w:ascii="Tahoma" w:hAnsi="Tahoma" w:cs="Tahoma"/>
          <w:color w:val="000000"/>
        </w:rPr>
        <w:t xml:space="preserve">y </w:t>
      </w:r>
      <w:r w:rsidRPr="008B751B">
        <w:rPr>
          <w:rFonts w:ascii="Tahoma" w:hAnsi="Tahoma" w:cs="Tahoma"/>
          <w:color w:val="000000"/>
          <w:spacing w:val="3"/>
        </w:rPr>
        <w:t>f</w:t>
      </w:r>
      <w:r w:rsidRPr="008B751B">
        <w:rPr>
          <w:rFonts w:ascii="Tahoma" w:hAnsi="Tahoma" w:cs="Tahoma"/>
          <w:color w:val="000000"/>
          <w:spacing w:val="-1"/>
        </w:rPr>
        <w:t>i</w:t>
      </w:r>
      <w:r w:rsidRPr="008B751B">
        <w:rPr>
          <w:rFonts w:ascii="Tahoma" w:hAnsi="Tahoma" w:cs="Tahoma"/>
          <w:color w:val="000000"/>
        </w:rPr>
        <w:t>nd</w:t>
      </w:r>
      <w:r w:rsidRPr="008B751B">
        <w:rPr>
          <w:rFonts w:ascii="Tahoma" w:hAnsi="Tahoma" w:cs="Tahoma"/>
          <w:color w:val="000000"/>
          <w:spacing w:val="-1"/>
        </w:rPr>
        <w:t>i</w:t>
      </w:r>
      <w:r w:rsidRPr="008B751B">
        <w:rPr>
          <w:rFonts w:ascii="Tahoma" w:hAnsi="Tahoma" w:cs="Tahoma"/>
          <w:color w:val="000000"/>
        </w:rPr>
        <w:t>ng</w:t>
      </w:r>
      <w:r w:rsidRPr="008B751B">
        <w:rPr>
          <w:rFonts w:ascii="Tahoma" w:hAnsi="Tahoma" w:cs="Tahoma"/>
          <w:color w:val="000000"/>
          <w:spacing w:val="5"/>
        </w:rPr>
        <w:t xml:space="preserve"> </w:t>
      </w:r>
      <w:r w:rsidRPr="008B751B">
        <w:rPr>
          <w:rFonts w:ascii="Tahoma" w:hAnsi="Tahoma" w:cs="Tahoma"/>
          <w:color w:val="000000"/>
        </w:rPr>
        <w:t>a</w:t>
      </w:r>
      <w:r w:rsidRPr="008B751B">
        <w:rPr>
          <w:rFonts w:ascii="Tahoma" w:hAnsi="Tahoma" w:cs="Tahoma"/>
          <w:color w:val="000000"/>
          <w:spacing w:val="2"/>
        </w:rPr>
        <w:t xml:space="preserve"> </w:t>
      </w:r>
      <w:r w:rsidRPr="008B751B">
        <w:rPr>
          <w:rFonts w:ascii="Tahoma" w:hAnsi="Tahoma" w:cs="Tahoma"/>
          <w:color w:val="000000"/>
          <w:spacing w:val="-1"/>
        </w:rPr>
        <w:t>p</w:t>
      </w:r>
      <w:r w:rsidRPr="008B751B">
        <w:rPr>
          <w:rFonts w:ascii="Tahoma" w:hAnsi="Tahoma" w:cs="Tahoma"/>
          <w:color w:val="000000"/>
        </w:rPr>
        <w:t>os</w:t>
      </w:r>
      <w:r w:rsidRPr="008B751B">
        <w:rPr>
          <w:rFonts w:ascii="Tahoma" w:hAnsi="Tahoma" w:cs="Tahoma"/>
          <w:color w:val="000000"/>
          <w:spacing w:val="-1"/>
        </w:rPr>
        <w:t>i</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2"/>
        </w:rPr>
        <w:t>v</w:t>
      </w:r>
      <w:r w:rsidRPr="008B751B">
        <w:rPr>
          <w:rFonts w:ascii="Tahoma" w:hAnsi="Tahoma" w:cs="Tahoma"/>
          <w:color w:val="000000"/>
        </w:rPr>
        <w:t>e</w:t>
      </w:r>
      <w:r w:rsidRPr="008B751B">
        <w:rPr>
          <w:rFonts w:ascii="Tahoma" w:hAnsi="Tahoma" w:cs="Tahoma"/>
          <w:color w:val="000000"/>
          <w:spacing w:val="5"/>
        </w:rPr>
        <w:t xml:space="preserve"> </w:t>
      </w:r>
      <w:r w:rsidRPr="008B751B">
        <w:rPr>
          <w:rFonts w:ascii="Tahoma" w:hAnsi="Tahoma" w:cs="Tahoma"/>
          <w:color w:val="000000"/>
          <w:spacing w:val="1"/>
        </w:rPr>
        <w:t>r</w:t>
      </w:r>
      <w:r w:rsidRPr="008B751B">
        <w:rPr>
          <w:rFonts w:ascii="Tahoma" w:hAnsi="Tahoma" w:cs="Tahoma"/>
          <w:color w:val="000000"/>
        </w:rPr>
        <w:t>o</w:t>
      </w:r>
      <w:r w:rsidRPr="008B751B">
        <w:rPr>
          <w:rFonts w:ascii="Tahoma" w:hAnsi="Tahoma" w:cs="Tahoma"/>
          <w:color w:val="000000"/>
          <w:spacing w:val="-1"/>
        </w:rPr>
        <w:t>l</w:t>
      </w:r>
      <w:r w:rsidRPr="008B751B">
        <w:rPr>
          <w:rFonts w:ascii="Tahoma" w:hAnsi="Tahoma" w:cs="Tahoma"/>
          <w:color w:val="000000"/>
        </w:rPr>
        <w:t>e</w:t>
      </w:r>
      <w:r w:rsidRPr="008B751B">
        <w:rPr>
          <w:rFonts w:ascii="Tahoma" w:hAnsi="Tahoma" w:cs="Tahoma"/>
          <w:color w:val="000000"/>
          <w:spacing w:val="2"/>
        </w:rPr>
        <w:t xml:space="preserve"> </w:t>
      </w:r>
      <w:r w:rsidRPr="008B751B">
        <w:rPr>
          <w:rFonts w:ascii="Tahoma" w:hAnsi="Tahoma" w:cs="Tahoma"/>
          <w:color w:val="000000"/>
          <w:spacing w:val="1"/>
        </w:rPr>
        <w:t>m</w:t>
      </w:r>
      <w:r w:rsidRPr="008B751B">
        <w:rPr>
          <w:rFonts w:ascii="Tahoma" w:hAnsi="Tahoma" w:cs="Tahoma"/>
          <w:color w:val="000000"/>
        </w:rPr>
        <w:t>ode</w:t>
      </w:r>
      <w:r w:rsidRPr="008B751B">
        <w:rPr>
          <w:rFonts w:ascii="Tahoma" w:hAnsi="Tahoma" w:cs="Tahoma"/>
          <w:color w:val="000000"/>
          <w:spacing w:val="-1"/>
        </w:rPr>
        <w:t>l</w:t>
      </w:r>
      <w:r w:rsidRPr="008B751B">
        <w:rPr>
          <w:rFonts w:ascii="Tahoma" w:hAnsi="Tahoma" w:cs="Tahoma"/>
          <w:color w:val="000000"/>
        </w:rPr>
        <w:t>,</w:t>
      </w:r>
      <w:r w:rsidRPr="008B751B">
        <w:rPr>
          <w:rFonts w:ascii="Tahoma" w:hAnsi="Tahoma" w:cs="Tahoma"/>
          <w:color w:val="000000"/>
          <w:spacing w:val="4"/>
        </w:rPr>
        <w:t xml:space="preserve"> </w:t>
      </w:r>
      <w:r w:rsidRPr="008B751B">
        <w:rPr>
          <w:rFonts w:ascii="Tahoma" w:hAnsi="Tahoma" w:cs="Tahoma"/>
          <w:color w:val="000000"/>
          <w:spacing w:val="-1"/>
        </w:rPr>
        <w:t>i</w:t>
      </w:r>
      <w:r w:rsidRPr="008B751B">
        <w:rPr>
          <w:rFonts w:ascii="Tahoma" w:hAnsi="Tahoma" w:cs="Tahoma"/>
          <w:color w:val="000000"/>
        </w:rPr>
        <w:t>d</w:t>
      </w:r>
      <w:r w:rsidRPr="008B751B">
        <w:rPr>
          <w:rFonts w:ascii="Tahoma" w:hAnsi="Tahoma" w:cs="Tahoma"/>
          <w:color w:val="000000"/>
          <w:spacing w:val="2"/>
        </w:rPr>
        <w:t>e</w:t>
      </w:r>
      <w:r w:rsidRPr="008B751B">
        <w:rPr>
          <w:rFonts w:ascii="Tahoma" w:hAnsi="Tahoma" w:cs="Tahoma"/>
          <w:color w:val="000000"/>
        </w:rPr>
        <w:t>n</w:t>
      </w:r>
      <w:r w:rsidRPr="008B751B">
        <w:rPr>
          <w:rFonts w:ascii="Tahoma" w:hAnsi="Tahoma" w:cs="Tahoma"/>
          <w:color w:val="000000"/>
          <w:spacing w:val="1"/>
        </w:rPr>
        <w:t>t</w:t>
      </w:r>
      <w:r w:rsidRPr="008B751B">
        <w:rPr>
          <w:rFonts w:ascii="Tahoma" w:hAnsi="Tahoma" w:cs="Tahoma"/>
          <w:color w:val="000000"/>
          <w:spacing w:val="-3"/>
        </w:rPr>
        <w:t>i</w:t>
      </w:r>
      <w:r w:rsidRPr="008B751B">
        <w:rPr>
          <w:rFonts w:ascii="Tahoma" w:hAnsi="Tahoma" w:cs="Tahoma"/>
          <w:color w:val="000000"/>
          <w:spacing w:val="3"/>
        </w:rPr>
        <w:t>f</w:t>
      </w:r>
      <w:r w:rsidRPr="008B751B">
        <w:rPr>
          <w:rFonts w:ascii="Tahoma" w:hAnsi="Tahoma" w:cs="Tahoma"/>
          <w:color w:val="000000"/>
          <w:spacing w:val="-2"/>
        </w:rPr>
        <w:t>y</w:t>
      </w:r>
      <w:r w:rsidRPr="008B751B">
        <w:rPr>
          <w:rFonts w:ascii="Tahoma" w:hAnsi="Tahoma" w:cs="Tahoma"/>
          <w:color w:val="000000"/>
          <w:spacing w:val="-1"/>
        </w:rPr>
        <w:t>i</w:t>
      </w:r>
      <w:r w:rsidRPr="008B751B">
        <w:rPr>
          <w:rFonts w:ascii="Tahoma" w:hAnsi="Tahoma" w:cs="Tahoma"/>
          <w:color w:val="000000"/>
        </w:rPr>
        <w:t>ng</w:t>
      </w:r>
      <w:r w:rsidRPr="008B751B">
        <w:rPr>
          <w:rFonts w:ascii="Tahoma" w:hAnsi="Tahoma" w:cs="Tahoma"/>
          <w:color w:val="000000"/>
          <w:spacing w:val="5"/>
        </w:rPr>
        <w:t xml:space="preserve"> </w:t>
      </w:r>
      <w:r w:rsidRPr="008B751B">
        <w:rPr>
          <w:rFonts w:ascii="Tahoma" w:hAnsi="Tahoma" w:cs="Tahoma"/>
          <w:color w:val="000000"/>
        </w:rPr>
        <w:t>a</w:t>
      </w:r>
      <w:r w:rsidRPr="008B751B">
        <w:rPr>
          <w:rFonts w:ascii="Tahoma" w:hAnsi="Tahoma" w:cs="Tahoma"/>
          <w:color w:val="000000"/>
          <w:spacing w:val="2"/>
        </w:rPr>
        <w:t xml:space="preserve"> </w:t>
      </w:r>
      <w:r w:rsidRPr="008B751B">
        <w:rPr>
          <w:rFonts w:ascii="Tahoma" w:hAnsi="Tahoma" w:cs="Tahoma"/>
          <w:color w:val="000000"/>
        </w:rPr>
        <w:t>pos</w:t>
      </w:r>
      <w:r w:rsidRPr="008B751B">
        <w:rPr>
          <w:rFonts w:ascii="Tahoma" w:hAnsi="Tahoma" w:cs="Tahoma"/>
          <w:color w:val="000000"/>
          <w:spacing w:val="-1"/>
        </w:rPr>
        <w:t>i</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2"/>
        </w:rPr>
        <w:t>v</w:t>
      </w:r>
      <w:r w:rsidRPr="008B751B">
        <w:rPr>
          <w:rFonts w:ascii="Tahoma" w:hAnsi="Tahoma" w:cs="Tahoma"/>
          <w:color w:val="000000"/>
        </w:rPr>
        <w:t xml:space="preserve">e </w:t>
      </w:r>
      <w:r w:rsidRPr="008B751B">
        <w:rPr>
          <w:rFonts w:ascii="Tahoma" w:hAnsi="Tahoma" w:cs="Tahoma"/>
          <w:color w:val="000000"/>
          <w:spacing w:val="1"/>
        </w:rPr>
        <w:t>m</w:t>
      </w:r>
      <w:r w:rsidRPr="008B751B">
        <w:rPr>
          <w:rFonts w:ascii="Tahoma" w:hAnsi="Tahoma" w:cs="Tahoma"/>
          <w:color w:val="000000"/>
        </w:rPr>
        <w:t>en</w:t>
      </w:r>
      <w:r w:rsidRPr="008B751B">
        <w:rPr>
          <w:rFonts w:ascii="Tahoma" w:hAnsi="Tahoma" w:cs="Tahoma"/>
          <w:color w:val="000000"/>
          <w:spacing w:val="1"/>
        </w:rPr>
        <w:t>t</w:t>
      </w:r>
      <w:r w:rsidRPr="008B751B">
        <w:rPr>
          <w:rFonts w:ascii="Tahoma" w:hAnsi="Tahoma" w:cs="Tahoma"/>
          <w:color w:val="000000"/>
          <w:spacing w:val="-3"/>
        </w:rPr>
        <w:t>o</w:t>
      </w:r>
      <w:r w:rsidRPr="008B751B">
        <w:rPr>
          <w:rFonts w:ascii="Tahoma" w:hAnsi="Tahoma" w:cs="Tahoma"/>
          <w:color w:val="000000"/>
          <w:spacing w:val="1"/>
        </w:rPr>
        <w:t>r</w:t>
      </w:r>
      <w:r w:rsidRPr="008B751B">
        <w:rPr>
          <w:rFonts w:ascii="Tahoma" w:hAnsi="Tahoma" w:cs="Tahoma"/>
          <w:color w:val="000000"/>
        </w:rPr>
        <w:t>,</w:t>
      </w:r>
      <w:r w:rsidRPr="008B751B">
        <w:rPr>
          <w:rFonts w:ascii="Tahoma" w:hAnsi="Tahoma" w:cs="Tahoma"/>
          <w:color w:val="000000"/>
          <w:spacing w:val="3"/>
        </w:rPr>
        <w:t xml:space="preserve"> </w:t>
      </w:r>
      <w:r w:rsidRPr="008B751B">
        <w:rPr>
          <w:rFonts w:ascii="Tahoma" w:hAnsi="Tahoma" w:cs="Tahoma"/>
          <w:color w:val="000000"/>
        </w:rPr>
        <w:t>a</w:t>
      </w:r>
      <w:r w:rsidRPr="008B751B">
        <w:rPr>
          <w:rFonts w:ascii="Tahoma" w:hAnsi="Tahoma" w:cs="Tahoma"/>
          <w:color w:val="000000"/>
          <w:spacing w:val="-2"/>
        </w:rPr>
        <w:t>c</w:t>
      </w:r>
      <w:r w:rsidRPr="008B751B">
        <w:rPr>
          <w:rFonts w:ascii="Tahoma" w:hAnsi="Tahoma" w:cs="Tahoma"/>
          <w:color w:val="000000"/>
        </w:rPr>
        <w:t>cep</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3"/>
        </w:rPr>
        <w:t>n</w:t>
      </w:r>
      <w:r w:rsidRPr="008B751B">
        <w:rPr>
          <w:rFonts w:ascii="Tahoma" w:hAnsi="Tahoma" w:cs="Tahoma"/>
          <w:color w:val="000000"/>
        </w:rPr>
        <w:t>g</w:t>
      </w:r>
      <w:r w:rsidRPr="008B751B">
        <w:rPr>
          <w:rFonts w:ascii="Tahoma" w:hAnsi="Tahoma" w:cs="Tahoma"/>
          <w:color w:val="000000"/>
          <w:spacing w:val="4"/>
        </w:rPr>
        <w:t xml:space="preserve"> </w:t>
      </w:r>
      <w:r w:rsidRPr="008B751B">
        <w:rPr>
          <w:rFonts w:ascii="Tahoma" w:hAnsi="Tahoma" w:cs="Tahoma"/>
          <w:color w:val="000000"/>
        </w:rPr>
        <w:t>p</w:t>
      </w:r>
      <w:r w:rsidRPr="008B751B">
        <w:rPr>
          <w:rFonts w:ascii="Tahoma" w:hAnsi="Tahoma" w:cs="Tahoma"/>
          <w:color w:val="000000"/>
          <w:spacing w:val="1"/>
        </w:rPr>
        <w:t>r</w:t>
      </w:r>
      <w:r w:rsidRPr="008B751B">
        <w:rPr>
          <w:rFonts w:ascii="Tahoma" w:hAnsi="Tahoma" w:cs="Tahoma"/>
          <w:color w:val="000000"/>
        </w:rPr>
        <w:t>a</w:t>
      </w:r>
      <w:r w:rsidRPr="008B751B">
        <w:rPr>
          <w:rFonts w:ascii="Tahoma" w:hAnsi="Tahoma" w:cs="Tahoma"/>
          <w:color w:val="000000"/>
          <w:spacing w:val="-1"/>
        </w:rPr>
        <w:t>i</w:t>
      </w:r>
      <w:r w:rsidRPr="008B751B">
        <w:rPr>
          <w:rFonts w:ascii="Tahoma" w:hAnsi="Tahoma" w:cs="Tahoma"/>
          <w:color w:val="000000"/>
        </w:rPr>
        <w:t>se</w:t>
      </w:r>
      <w:r w:rsidRPr="008B751B">
        <w:rPr>
          <w:rFonts w:ascii="Tahoma" w:hAnsi="Tahoma" w:cs="Tahoma"/>
          <w:color w:val="000000"/>
          <w:spacing w:val="-4"/>
        </w:rPr>
        <w:t xml:space="preserve"> </w:t>
      </w:r>
      <w:r w:rsidRPr="008B751B">
        <w:rPr>
          <w:rFonts w:ascii="Tahoma" w:hAnsi="Tahoma" w:cs="Tahoma"/>
          <w:color w:val="000000"/>
          <w:spacing w:val="3"/>
        </w:rPr>
        <w:t>f</w:t>
      </w:r>
      <w:r w:rsidRPr="008B751B">
        <w:rPr>
          <w:rFonts w:ascii="Tahoma" w:hAnsi="Tahoma" w:cs="Tahoma"/>
          <w:color w:val="000000"/>
          <w:spacing w:val="1"/>
        </w:rPr>
        <w:t>r</w:t>
      </w:r>
      <w:r w:rsidRPr="008B751B">
        <w:rPr>
          <w:rFonts w:ascii="Tahoma" w:hAnsi="Tahoma" w:cs="Tahoma"/>
          <w:color w:val="000000"/>
          <w:spacing w:val="-3"/>
        </w:rPr>
        <w:t>o</w:t>
      </w:r>
      <w:r w:rsidRPr="008B751B">
        <w:rPr>
          <w:rFonts w:ascii="Tahoma" w:hAnsi="Tahoma" w:cs="Tahoma"/>
          <w:color w:val="000000"/>
        </w:rPr>
        <w:t>m</w:t>
      </w:r>
      <w:r w:rsidRPr="008B751B">
        <w:rPr>
          <w:rFonts w:ascii="Tahoma" w:hAnsi="Tahoma" w:cs="Tahoma"/>
          <w:color w:val="000000"/>
          <w:spacing w:val="2"/>
        </w:rPr>
        <w:t xml:space="preserve"> </w:t>
      </w:r>
      <w:r w:rsidRPr="008B751B">
        <w:rPr>
          <w:rFonts w:ascii="Tahoma" w:hAnsi="Tahoma" w:cs="Tahoma"/>
          <w:color w:val="000000"/>
        </w:rPr>
        <w:t>o</w:t>
      </w:r>
      <w:r w:rsidRPr="008B751B">
        <w:rPr>
          <w:rFonts w:ascii="Tahoma" w:hAnsi="Tahoma" w:cs="Tahoma"/>
          <w:color w:val="000000"/>
          <w:spacing w:val="1"/>
        </w:rPr>
        <w:t>t</w:t>
      </w:r>
      <w:r w:rsidRPr="008B751B">
        <w:rPr>
          <w:rFonts w:ascii="Tahoma" w:hAnsi="Tahoma" w:cs="Tahoma"/>
          <w:color w:val="000000"/>
        </w:rPr>
        <w:t>h</w:t>
      </w:r>
      <w:r w:rsidRPr="008B751B">
        <w:rPr>
          <w:rFonts w:ascii="Tahoma" w:hAnsi="Tahoma" w:cs="Tahoma"/>
          <w:color w:val="000000"/>
          <w:spacing w:val="-3"/>
        </w:rPr>
        <w:t>e</w:t>
      </w:r>
      <w:r w:rsidRPr="008B751B">
        <w:rPr>
          <w:rFonts w:ascii="Tahoma" w:hAnsi="Tahoma" w:cs="Tahoma"/>
          <w:color w:val="000000"/>
          <w:spacing w:val="1"/>
        </w:rPr>
        <w:t>r</w:t>
      </w:r>
      <w:r w:rsidRPr="008B751B">
        <w:rPr>
          <w:rFonts w:ascii="Tahoma" w:hAnsi="Tahoma" w:cs="Tahoma"/>
          <w:color w:val="000000"/>
        </w:rPr>
        <w:t>s</w:t>
      </w:r>
      <w:r w:rsidRPr="008B751B">
        <w:rPr>
          <w:rFonts w:ascii="Tahoma" w:hAnsi="Tahoma" w:cs="Tahoma"/>
          <w:color w:val="000000"/>
          <w:spacing w:val="2"/>
        </w:rPr>
        <w:t xml:space="preserve"> </w:t>
      </w:r>
      <w:r w:rsidRPr="008B751B">
        <w:rPr>
          <w:rFonts w:ascii="Tahoma" w:hAnsi="Tahoma" w:cs="Tahoma"/>
          <w:color w:val="000000"/>
        </w:rPr>
        <w:t>and</w:t>
      </w:r>
      <w:r w:rsidRPr="008B751B">
        <w:rPr>
          <w:rFonts w:ascii="Tahoma" w:hAnsi="Tahoma" w:cs="Tahoma"/>
          <w:color w:val="000000"/>
          <w:spacing w:val="1"/>
        </w:rPr>
        <w:t xml:space="preserve"> </w:t>
      </w:r>
      <w:r w:rsidRPr="008B751B">
        <w:rPr>
          <w:rFonts w:ascii="Tahoma" w:hAnsi="Tahoma" w:cs="Tahoma"/>
          <w:color w:val="000000"/>
          <w:spacing w:val="-2"/>
        </w:rPr>
        <w:t>y</w:t>
      </w:r>
      <w:r w:rsidRPr="008B751B">
        <w:rPr>
          <w:rFonts w:ascii="Tahoma" w:hAnsi="Tahoma" w:cs="Tahoma"/>
          <w:color w:val="000000"/>
        </w:rPr>
        <w:t>ou</w:t>
      </w:r>
      <w:r w:rsidRPr="008B751B">
        <w:rPr>
          <w:rFonts w:ascii="Tahoma" w:hAnsi="Tahoma" w:cs="Tahoma"/>
          <w:color w:val="000000"/>
          <w:spacing w:val="1"/>
        </w:rPr>
        <w:t>r</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1"/>
        </w:rPr>
        <w:t>f</w:t>
      </w:r>
      <w:r w:rsidRPr="008B751B">
        <w:rPr>
          <w:rFonts w:ascii="Tahoma" w:hAnsi="Tahoma" w:cs="Tahoma"/>
          <w:color w:val="000000"/>
        </w:rPr>
        <w:t xml:space="preserve">, </w:t>
      </w:r>
      <w:r w:rsidRPr="008B751B">
        <w:rPr>
          <w:rFonts w:ascii="Tahoma" w:hAnsi="Tahoma" w:cs="Tahoma"/>
          <w:color w:val="000000"/>
          <w:spacing w:val="3"/>
        </w:rPr>
        <w:t>f</w:t>
      </w:r>
      <w:r w:rsidRPr="008B751B">
        <w:rPr>
          <w:rFonts w:ascii="Tahoma" w:hAnsi="Tahoma" w:cs="Tahoma"/>
          <w:color w:val="000000"/>
        </w:rPr>
        <w:t>ocus</w:t>
      </w:r>
      <w:r w:rsidRPr="008B751B">
        <w:rPr>
          <w:rFonts w:ascii="Tahoma" w:hAnsi="Tahoma" w:cs="Tahoma"/>
          <w:color w:val="000000"/>
          <w:spacing w:val="-1"/>
        </w:rPr>
        <w:t>i</w:t>
      </w:r>
      <w:r w:rsidRPr="008B751B">
        <w:rPr>
          <w:rFonts w:ascii="Tahoma" w:hAnsi="Tahoma" w:cs="Tahoma"/>
          <w:color w:val="000000"/>
          <w:spacing w:val="-3"/>
        </w:rPr>
        <w:t>n</w:t>
      </w:r>
      <w:r w:rsidRPr="008B751B">
        <w:rPr>
          <w:rFonts w:ascii="Tahoma" w:hAnsi="Tahoma" w:cs="Tahoma"/>
          <w:color w:val="000000"/>
        </w:rPr>
        <w:t>g</w:t>
      </w:r>
      <w:r w:rsidRPr="008B751B">
        <w:rPr>
          <w:rFonts w:ascii="Tahoma" w:hAnsi="Tahoma" w:cs="Tahoma"/>
          <w:color w:val="000000"/>
          <w:spacing w:val="4"/>
        </w:rPr>
        <w:t xml:space="preserve"> </w:t>
      </w:r>
      <w:r w:rsidRPr="008B751B">
        <w:rPr>
          <w:rFonts w:ascii="Tahoma" w:hAnsi="Tahoma" w:cs="Tahoma"/>
          <w:color w:val="000000"/>
        </w:rPr>
        <w:t>on</w:t>
      </w:r>
      <w:r w:rsidRPr="008B751B">
        <w:rPr>
          <w:rFonts w:ascii="Tahoma" w:hAnsi="Tahoma" w:cs="Tahoma"/>
          <w:color w:val="000000"/>
          <w:spacing w:val="-1"/>
        </w:rPr>
        <w:t xml:space="preserve"> </w:t>
      </w:r>
      <w:r w:rsidRPr="008B751B">
        <w:rPr>
          <w:rFonts w:ascii="Tahoma" w:hAnsi="Tahoma" w:cs="Tahoma"/>
          <w:color w:val="000000"/>
          <w:spacing w:val="1"/>
        </w:rPr>
        <w:t>t</w:t>
      </w:r>
      <w:r w:rsidRPr="008B751B">
        <w:rPr>
          <w:rFonts w:ascii="Tahoma" w:hAnsi="Tahoma" w:cs="Tahoma"/>
          <w:color w:val="000000"/>
        </w:rPr>
        <w:t>he</w:t>
      </w:r>
      <w:r w:rsidRPr="008B751B">
        <w:rPr>
          <w:rFonts w:ascii="Tahoma" w:hAnsi="Tahoma" w:cs="Tahoma"/>
          <w:color w:val="000000"/>
          <w:spacing w:val="1"/>
        </w:rPr>
        <w:t xml:space="preserve"> </w:t>
      </w:r>
      <w:r w:rsidRPr="008B751B">
        <w:rPr>
          <w:rFonts w:ascii="Tahoma" w:hAnsi="Tahoma" w:cs="Tahoma"/>
          <w:color w:val="000000"/>
        </w:rPr>
        <w:t>pos</w:t>
      </w:r>
      <w:r w:rsidRPr="008B751B">
        <w:rPr>
          <w:rFonts w:ascii="Tahoma" w:hAnsi="Tahoma" w:cs="Tahoma"/>
          <w:color w:val="000000"/>
          <w:spacing w:val="-1"/>
        </w:rPr>
        <w:t>i</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2"/>
        </w:rPr>
        <w:t>v</w:t>
      </w:r>
      <w:r w:rsidRPr="008B751B">
        <w:rPr>
          <w:rFonts w:ascii="Tahoma" w:hAnsi="Tahoma" w:cs="Tahoma"/>
          <w:color w:val="000000"/>
        </w:rPr>
        <w:t xml:space="preserve">e, </w:t>
      </w:r>
      <w:r w:rsidRPr="008B751B">
        <w:rPr>
          <w:rFonts w:ascii="Tahoma" w:hAnsi="Tahoma" w:cs="Tahoma"/>
          <w:color w:val="000000"/>
          <w:spacing w:val="2"/>
        </w:rPr>
        <w:t>k</w:t>
      </w:r>
      <w:r w:rsidRPr="008B751B">
        <w:rPr>
          <w:rFonts w:ascii="Tahoma" w:hAnsi="Tahoma" w:cs="Tahoma"/>
          <w:color w:val="000000"/>
        </w:rPr>
        <w:t>eep</w:t>
      </w:r>
      <w:r w:rsidRPr="008B751B">
        <w:rPr>
          <w:rFonts w:ascii="Tahoma" w:hAnsi="Tahoma" w:cs="Tahoma"/>
          <w:color w:val="000000"/>
          <w:spacing w:val="-1"/>
        </w:rPr>
        <w:t>i</w:t>
      </w:r>
      <w:r w:rsidRPr="008B751B">
        <w:rPr>
          <w:rFonts w:ascii="Tahoma" w:hAnsi="Tahoma" w:cs="Tahoma"/>
          <w:color w:val="000000"/>
        </w:rPr>
        <w:t>ng</w:t>
      </w:r>
      <w:r w:rsidRPr="008B751B">
        <w:rPr>
          <w:rFonts w:ascii="Tahoma" w:hAnsi="Tahoma" w:cs="Tahoma"/>
          <w:color w:val="000000"/>
          <w:spacing w:val="1"/>
        </w:rPr>
        <w:t xml:space="preserve"> </w:t>
      </w:r>
      <w:r w:rsidRPr="008B751B">
        <w:rPr>
          <w:rFonts w:ascii="Tahoma" w:hAnsi="Tahoma" w:cs="Tahoma"/>
          <w:color w:val="000000"/>
        </w:rPr>
        <w:t>c</w:t>
      </w:r>
      <w:r w:rsidRPr="008B751B">
        <w:rPr>
          <w:rFonts w:ascii="Tahoma" w:hAnsi="Tahoma" w:cs="Tahoma"/>
          <w:color w:val="000000"/>
          <w:spacing w:val="1"/>
        </w:rPr>
        <w:t>r</w:t>
      </w:r>
      <w:r w:rsidRPr="008B751B">
        <w:rPr>
          <w:rFonts w:ascii="Tahoma" w:hAnsi="Tahoma" w:cs="Tahoma"/>
          <w:color w:val="000000"/>
          <w:spacing w:val="-1"/>
        </w:rPr>
        <w:t>i</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rPr>
        <w:t>c</w:t>
      </w:r>
      <w:r w:rsidRPr="008B751B">
        <w:rPr>
          <w:rFonts w:ascii="Tahoma" w:hAnsi="Tahoma" w:cs="Tahoma"/>
          <w:color w:val="000000"/>
          <w:spacing w:val="-1"/>
        </w:rPr>
        <w:t>i</w:t>
      </w:r>
      <w:r w:rsidRPr="008B751B">
        <w:rPr>
          <w:rFonts w:ascii="Tahoma" w:hAnsi="Tahoma" w:cs="Tahoma"/>
          <w:color w:val="000000"/>
          <w:spacing w:val="-2"/>
        </w:rPr>
        <w:t>s</w:t>
      </w:r>
      <w:r w:rsidRPr="008B751B">
        <w:rPr>
          <w:rFonts w:ascii="Tahoma" w:hAnsi="Tahoma" w:cs="Tahoma"/>
          <w:color w:val="000000"/>
        </w:rPr>
        <w:t xml:space="preserve">m </w:t>
      </w:r>
      <w:r w:rsidRPr="008B751B">
        <w:rPr>
          <w:rFonts w:ascii="Tahoma" w:hAnsi="Tahoma" w:cs="Tahoma"/>
          <w:color w:val="000000"/>
          <w:spacing w:val="1"/>
        </w:rPr>
        <w:t>t</w:t>
      </w:r>
      <w:r w:rsidRPr="008B751B">
        <w:rPr>
          <w:rFonts w:ascii="Tahoma" w:hAnsi="Tahoma" w:cs="Tahoma"/>
          <w:color w:val="000000"/>
        </w:rPr>
        <w:t>o</w:t>
      </w:r>
      <w:r w:rsidRPr="008B751B">
        <w:rPr>
          <w:rFonts w:ascii="Tahoma" w:hAnsi="Tahoma" w:cs="Tahoma"/>
          <w:color w:val="000000"/>
          <w:spacing w:val="1"/>
        </w:rPr>
        <w:t xml:space="preserve"> </w:t>
      </w:r>
      <w:r w:rsidRPr="008B751B">
        <w:rPr>
          <w:rFonts w:ascii="Tahoma" w:hAnsi="Tahoma" w:cs="Tahoma"/>
          <w:color w:val="000000"/>
        </w:rPr>
        <w:t>a</w:t>
      </w:r>
      <w:r w:rsidRPr="008B751B">
        <w:rPr>
          <w:rFonts w:ascii="Tahoma" w:hAnsi="Tahoma" w:cs="Tahoma"/>
          <w:color w:val="000000"/>
          <w:spacing w:val="-1"/>
        </w:rPr>
        <w:t xml:space="preserve"> </w:t>
      </w:r>
      <w:r w:rsidRPr="008B751B">
        <w:rPr>
          <w:rFonts w:ascii="Tahoma" w:hAnsi="Tahoma" w:cs="Tahoma"/>
          <w:color w:val="000000"/>
          <w:spacing w:val="1"/>
        </w:rPr>
        <w:t>m</w:t>
      </w:r>
      <w:r w:rsidRPr="008B751B">
        <w:rPr>
          <w:rFonts w:ascii="Tahoma" w:hAnsi="Tahoma" w:cs="Tahoma"/>
          <w:color w:val="000000"/>
          <w:spacing w:val="-1"/>
        </w:rPr>
        <w:t>i</w:t>
      </w:r>
      <w:r w:rsidRPr="008B751B">
        <w:rPr>
          <w:rFonts w:ascii="Tahoma" w:hAnsi="Tahoma" w:cs="Tahoma"/>
          <w:color w:val="000000"/>
        </w:rPr>
        <w:t>n</w:t>
      </w:r>
      <w:r w:rsidRPr="008B751B">
        <w:rPr>
          <w:rFonts w:ascii="Tahoma" w:hAnsi="Tahoma" w:cs="Tahoma"/>
          <w:color w:val="000000"/>
          <w:spacing w:val="-1"/>
        </w:rPr>
        <w:t>i</w:t>
      </w:r>
      <w:r w:rsidRPr="008B751B">
        <w:rPr>
          <w:rFonts w:ascii="Tahoma" w:hAnsi="Tahoma" w:cs="Tahoma"/>
          <w:color w:val="000000"/>
          <w:spacing w:val="1"/>
        </w:rPr>
        <w:t>m</w:t>
      </w:r>
      <w:r w:rsidRPr="008B751B">
        <w:rPr>
          <w:rFonts w:ascii="Tahoma" w:hAnsi="Tahoma" w:cs="Tahoma"/>
          <w:color w:val="000000"/>
          <w:spacing w:val="-3"/>
        </w:rPr>
        <w:t>u</w:t>
      </w:r>
      <w:r w:rsidRPr="008B751B">
        <w:rPr>
          <w:rFonts w:ascii="Tahoma" w:hAnsi="Tahoma" w:cs="Tahoma"/>
          <w:color w:val="000000"/>
        </w:rPr>
        <w:t>m</w:t>
      </w:r>
      <w:r w:rsidRPr="008B751B">
        <w:rPr>
          <w:rFonts w:ascii="Tahoma" w:hAnsi="Tahoma" w:cs="Tahoma"/>
          <w:color w:val="000000"/>
          <w:spacing w:val="2"/>
        </w:rPr>
        <w:t xml:space="preserve"> </w:t>
      </w:r>
      <w:r w:rsidRPr="008B751B">
        <w:rPr>
          <w:rFonts w:ascii="Tahoma" w:hAnsi="Tahoma" w:cs="Tahoma"/>
          <w:color w:val="000000"/>
        </w:rPr>
        <w:t>and</w:t>
      </w:r>
      <w:r w:rsidRPr="008B751B">
        <w:rPr>
          <w:rFonts w:ascii="Tahoma" w:hAnsi="Tahoma" w:cs="Tahoma"/>
          <w:color w:val="000000"/>
          <w:spacing w:val="-1"/>
        </w:rPr>
        <w:t xml:space="preserve"> </w:t>
      </w:r>
      <w:r w:rsidRPr="008B751B">
        <w:rPr>
          <w:rFonts w:ascii="Tahoma" w:hAnsi="Tahoma" w:cs="Tahoma"/>
          <w:color w:val="000000"/>
        </w:rPr>
        <w:t>s</w:t>
      </w:r>
      <w:r w:rsidRPr="008B751B">
        <w:rPr>
          <w:rFonts w:ascii="Tahoma" w:hAnsi="Tahoma" w:cs="Tahoma"/>
          <w:color w:val="000000"/>
          <w:spacing w:val="-3"/>
        </w:rPr>
        <w:t>e</w:t>
      </w:r>
      <w:r w:rsidRPr="008B751B">
        <w:rPr>
          <w:rFonts w:ascii="Tahoma" w:hAnsi="Tahoma" w:cs="Tahoma"/>
          <w:color w:val="000000"/>
          <w:spacing w:val="1"/>
        </w:rPr>
        <w:t>tt</w:t>
      </w:r>
      <w:r w:rsidRPr="008B751B">
        <w:rPr>
          <w:rFonts w:ascii="Tahoma" w:hAnsi="Tahoma" w:cs="Tahoma"/>
          <w:color w:val="000000"/>
          <w:spacing w:val="-1"/>
        </w:rPr>
        <w:t>i</w:t>
      </w:r>
      <w:r w:rsidRPr="008B751B">
        <w:rPr>
          <w:rFonts w:ascii="Tahoma" w:hAnsi="Tahoma" w:cs="Tahoma"/>
          <w:color w:val="000000"/>
          <w:spacing w:val="-3"/>
        </w:rPr>
        <w:t>n</w:t>
      </w:r>
      <w:r w:rsidRPr="008B751B">
        <w:rPr>
          <w:rFonts w:ascii="Tahoma" w:hAnsi="Tahoma" w:cs="Tahoma"/>
          <w:color w:val="000000"/>
        </w:rPr>
        <w:t>g</w:t>
      </w:r>
      <w:r w:rsidRPr="008B751B">
        <w:rPr>
          <w:rFonts w:ascii="Tahoma" w:hAnsi="Tahoma" w:cs="Tahoma"/>
          <w:color w:val="000000"/>
          <w:spacing w:val="1"/>
        </w:rPr>
        <w:t xml:space="preserve"> </w:t>
      </w:r>
      <w:r w:rsidRPr="008B751B">
        <w:rPr>
          <w:rFonts w:ascii="Tahoma" w:hAnsi="Tahoma" w:cs="Tahoma"/>
          <w:color w:val="000000"/>
        </w:rPr>
        <w:t>and</w:t>
      </w:r>
      <w:r w:rsidRPr="008B751B">
        <w:rPr>
          <w:rFonts w:ascii="Tahoma" w:hAnsi="Tahoma" w:cs="Tahoma"/>
          <w:color w:val="000000"/>
          <w:spacing w:val="1"/>
        </w:rPr>
        <w:t xml:space="preserve"> </w:t>
      </w:r>
      <w:r w:rsidRPr="008B751B">
        <w:rPr>
          <w:rFonts w:ascii="Tahoma" w:hAnsi="Tahoma" w:cs="Tahoma"/>
          <w:color w:val="000000"/>
        </w:rPr>
        <w:t>ach</w:t>
      </w:r>
      <w:r w:rsidRPr="008B751B">
        <w:rPr>
          <w:rFonts w:ascii="Tahoma" w:hAnsi="Tahoma" w:cs="Tahoma"/>
          <w:color w:val="000000"/>
          <w:spacing w:val="-1"/>
        </w:rPr>
        <w:t>i</w:t>
      </w:r>
      <w:r w:rsidRPr="008B751B">
        <w:rPr>
          <w:rFonts w:ascii="Tahoma" w:hAnsi="Tahoma" w:cs="Tahoma"/>
          <w:color w:val="000000"/>
        </w:rPr>
        <w:t>e</w:t>
      </w:r>
      <w:r w:rsidRPr="008B751B">
        <w:rPr>
          <w:rFonts w:ascii="Tahoma" w:hAnsi="Tahoma" w:cs="Tahoma"/>
          <w:color w:val="000000"/>
          <w:spacing w:val="-2"/>
        </w:rPr>
        <w:t>v</w:t>
      </w:r>
      <w:r w:rsidRPr="008B751B">
        <w:rPr>
          <w:rFonts w:ascii="Tahoma" w:hAnsi="Tahoma" w:cs="Tahoma"/>
          <w:color w:val="000000"/>
          <w:spacing w:val="-1"/>
        </w:rPr>
        <w:t>i</w:t>
      </w:r>
      <w:r w:rsidRPr="008B751B">
        <w:rPr>
          <w:rFonts w:ascii="Tahoma" w:hAnsi="Tahoma" w:cs="Tahoma"/>
          <w:color w:val="000000"/>
        </w:rPr>
        <w:t>ng</w:t>
      </w:r>
      <w:r w:rsidRPr="008B751B">
        <w:rPr>
          <w:rFonts w:ascii="Tahoma" w:hAnsi="Tahoma" w:cs="Tahoma"/>
          <w:color w:val="000000"/>
          <w:spacing w:val="1"/>
        </w:rPr>
        <w:t xml:space="preserve"> </w:t>
      </w:r>
      <w:r w:rsidRPr="008B751B">
        <w:rPr>
          <w:rFonts w:ascii="Tahoma" w:hAnsi="Tahoma" w:cs="Tahoma"/>
          <w:color w:val="000000"/>
          <w:spacing w:val="2"/>
        </w:rPr>
        <w:t>g</w:t>
      </w:r>
      <w:r w:rsidRPr="008B751B">
        <w:rPr>
          <w:rFonts w:ascii="Tahoma" w:hAnsi="Tahoma" w:cs="Tahoma"/>
          <w:color w:val="000000"/>
        </w:rPr>
        <w:t>oa</w:t>
      </w:r>
      <w:r w:rsidRPr="008B751B">
        <w:rPr>
          <w:rFonts w:ascii="Tahoma" w:hAnsi="Tahoma" w:cs="Tahoma"/>
          <w:color w:val="000000"/>
          <w:spacing w:val="-1"/>
        </w:rPr>
        <w:t>l</w:t>
      </w:r>
      <w:r w:rsidRPr="008B751B">
        <w:rPr>
          <w:rFonts w:ascii="Tahoma" w:hAnsi="Tahoma" w:cs="Tahoma"/>
          <w:color w:val="000000"/>
          <w:spacing w:val="-2"/>
        </w:rPr>
        <w:t>s</w:t>
      </w:r>
      <w:r w:rsidRPr="008B751B">
        <w:rPr>
          <w:rFonts w:ascii="Tahoma" w:hAnsi="Tahoma" w:cs="Tahoma"/>
          <w:color w:val="000000"/>
        </w:rPr>
        <w:t>.</w:t>
      </w:r>
    </w:p>
    <w:p w:rsidR="003965E6" w:rsidRPr="00786A63" w:rsidRDefault="003965E6" w:rsidP="00296B0C">
      <w:pPr>
        <w:pStyle w:val="ListParagraph"/>
        <w:numPr>
          <w:ilvl w:val="0"/>
          <w:numId w:val="12"/>
        </w:numPr>
        <w:shd w:val="clear" w:color="auto" w:fill="D9D9D9" w:themeFill="background1" w:themeFillShade="D9"/>
        <w:spacing w:after="0" w:line="240" w:lineRule="auto"/>
        <w:jc w:val="both"/>
        <w:rPr>
          <w:rFonts w:ascii="Tahoma" w:hAnsi="Tahoma" w:cs="Tahoma"/>
        </w:rPr>
      </w:pPr>
      <w:r w:rsidRPr="00786A63">
        <w:rPr>
          <w:rFonts w:ascii="Tahoma" w:hAnsi="Tahoma" w:cs="Tahoma"/>
        </w:rPr>
        <w:t>Accepting and loving who and what you are</w:t>
      </w:r>
    </w:p>
    <w:p w:rsidR="003965E6" w:rsidRPr="00786A63" w:rsidRDefault="003965E6" w:rsidP="00296B0C">
      <w:pPr>
        <w:pStyle w:val="ListParagraph"/>
        <w:numPr>
          <w:ilvl w:val="0"/>
          <w:numId w:val="12"/>
        </w:numPr>
        <w:shd w:val="clear" w:color="auto" w:fill="D9D9D9" w:themeFill="background1" w:themeFillShade="D9"/>
        <w:spacing w:after="0" w:line="240" w:lineRule="auto"/>
        <w:jc w:val="both"/>
        <w:rPr>
          <w:rFonts w:ascii="Tahoma" w:hAnsi="Tahoma" w:cs="Tahoma"/>
        </w:rPr>
      </w:pPr>
      <w:r w:rsidRPr="00786A63">
        <w:rPr>
          <w:rFonts w:ascii="Tahoma" w:hAnsi="Tahoma" w:cs="Tahoma"/>
        </w:rPr>
        <w:t>Believing that you can make a difference</w:t>
      </w:r>
    </w:p>
    <w:p w:rsidR="003965E6" w:rsidRPr="00786A63" w:rsidRDefault="003965E6" w:rsidP="00296B0C">
      <w:pPr>
        <w:pStyle w:val="ListParagraph"/>
        <w:numPr>
          <w:ilvl w:val="0"/>
          <w:numId w:val="12"/>
        </w:numPr>
        <w:shd w:val="clear" w:color="auto" w:fill="D9D9D9" w:themeFill="background1" w:themeFillShade="D9"/>
        <w:spacing w:after="0" w:line="240" w:lineRule="auto"/>
        <w:jc w:val="both"/>
        <w:rPr>
          <w:rFonts w:ascii="Tahoma" w:hAnsi="Tahoma" w:cs="Tahoma"/>
        </w:rPr>
      </w:pPr>
      <w:r w:rsidRPr="00786A63">
        <w:rPr>
          <w:rFonts w:ascii="Tahoma" w:hAnsi="Tahoma" w:cs="Tahoma"/>
        </w:rPr>
        <w:t>Believing that you can make things happen</w:t>
      </w:r>
    </w:p>
    <w:p w:rsidR="003965E6" w:rsidRPr="00786A63" w:rsidRDefault="003965E6" w:rsidP="00296B0C">
      <w:pPr>
        <w:pStyle w:val="ListParagraph"/>
        <w:numPr>
          <w:ilvl w:val="0"/>
          <w:numId w:val="12"/>
        </w:numPr>
        <w:shd w:val="clear" w:color="auto" w:fill="D9D9D9" w:themeFill="background1" w:themeFillShade="D9"/>
        <w:spacing w:after="0" w:line="240" w:lineRule="auto"/>
        <w:jc w:val="both"/>
        <w:rPr>
          <w:rFonts w:ascii="Tahoma" w:hAnsi="Tahoma" w:cs="Tahoma"/>
        </w:rPr>
      </w:pPr>
      <w:r w:rsidRPr="00786A63">
        <w:rPr>
          <w:rFonts w:ascii="Tahoma" w:hAnsi="Tahoma" w:cs="Tahoma"/>
        </w:rPr>
        <w:t>Knowing you are good at something</w:t>
      </w:r>
    </w:p>
    <w:p w:rsidR="003965E6" w:rsidRPr="00786A63" w:rsidRDefault="003965E6" w:rsidP="00296B0C">
      <w:pPr>
        <w:pStyle w:val="ListParagraph"/>
        <w:numPr>
          <w:ilvl w:val="0"/>
          <w:numId w:val="12"/>
        </w:numPr>
        <w:shd w:val="clear" w:color="auto" w:fill="D9D9D9" w:themeFill="background1" w:themeFillShade="D9"/>
        <w:spacing w:after="0" w:line="240" w:lineRule="auto"/>
        <w:jc w:val="both"/>
        <w:rPr>
          <w:rFonts w:ascii="Tahoma" w:hAnsi="Tahoma" w:cs="Tahoma"/>
        </w:rPr>
      </w:pPr>
      <w:r w:rsidRPr="00786A63">
        <w:rPr>
          <w:rFonts w:ascii="Tahoma" w:hAnsi="Tahoma" w:cs="Tahoma"/>
        </w:rPr>
        <w:t>REALISING THAT YOU ARE IMPORTANT!!!!!!</w:t>
      </w:r>
    </w:p>
    <w:p w:rsidR="004F6FA0" w:rsidRPr="003965E6" w:rsidRDefault="004F6FA0" w:rsidP="004F6FA0">
      <w:pPr>
        <w:widowControl w:val="0"/>
        <w:shd w:val="clear" w:color="auto" w:fill="D9D9D9" w:themeFill="background1" w:themeFillShade="D9"/>
        <w:autoSpaceDE w:val="0"/>
        <w:autoSpaceDN w:val="0"/>
        <w:adjustRightInd w:val="0"/>
        <w:spacing w:after="0" w:line="240" w:lineRule="auto"/>
        <w:jc w:val="both"/>
        <w:rPr>
          <w:rFonts w:ascii="Tahoma" w:hAnsi="Tahoma" w:cs="Tahoma"/>
          <w:i/>
          <w:color w:val="000000"/>
        </w:rPr>
      </w:pPr>
      <w:r w:rsidRPr="003965E6">
        <w:rPr>
          <w:rFonts w:ascii="Tahoma" w:hAnsi="Tahoma" w:cs="Tahoma"/>
          <w:bCs/>
          <w:i/>
          <w:color w:val="000000"/>
        </w:rPr>
        <w:t xml:space="preserve">What </w:t>
      </w:r>
      <w:r w:rsidRPr="003965E6">
        <w:rPr>
          <w:rFonts w:ascii="Tahoma" w:hAnsi="Tahoma" w:cs="Tahoma"/>
          <w:bCs/>
          <w:i/>
          <w:color w:val="000000"/>
          <w:spacing w:val="1"/>
        </w:rPr>
        <w:t>t</w:t>
      </w:r>
      <w:r w:rsidRPr="003965E6">
        <w:rPr>
          <w:rFonts w:ascii="Tahoma" w:hAnsi="Tahoma" w:cs="Tahoma"/>
          <w:bCs/>
          <w:i/>
          <w:color w:val="000000"/>
        </w:rPr>
        <w:t>h</w:t>
      </w:r>
      <w:r w:rsidRPr="003965E6">
        <w:rPr>
          <w:rFonts w:ascii="Tahoma" w:hAnsi="Tahoma" w:cs="Tahoma"/>
          <w:bCs/>
          <w:i/>
          <w:color w:val="000000"/>
          <w:spacing w:val="1"/>
        </w:rPr>
        <w:t>i</w:t>
      </w:r>
      <w:r w:rsidRPr="003965E6">
        <w:rPr>
          <w:rFonts w:ascii="Tahoma" w:hAnsi="Tahoma" w:cs="Tahoma"/>
          <w:bCs/>
          <w:i/>
          <w:color w:val="000000"/>
          <w:spacing w:val="-3"/>
        </w:rPr>
        <w:t>n</w:t>
      </w:r>
      <w:r w:rsidRPr="003965E6">
        <w:rPr>
          <w:rFonts w:ascii="Tahoma" w:hAnsi="Tahoma" w:cs="Tahoma"/>
          <w:bCs/>
          <w:i/>
          <w:color w:val="000000"/>
        </w:rPr>
        <w:t>gs</w:t>
      </w:r>
      <w:r w:rsidRPr="003965E6">
        <w:rPr>
          <w:rFonts w:ascii="Tahoma" w:hAnsi="Tahoma" w:cs="Tahoma"/>
          <w:bCs/>
          <w:i/>
          <w:color w:val="000000"/>
          <w:spacing w:val="1"/>
        </w:rPr>
        <w:t xml:space="preserve"> </w:t>
      </w:r>
      <w:r w:rsidRPr="003965E6">
        <w:rPr>
          <w:rFonts w:ascii="Tahoma" w:hAnsi="Tahoma" w:cs="Tahoma"/>
          <w:bCs/>
          <w:i/>
          <w:color w:val="000000"/>
          <w:spacing w:val="-3"/>
        </w:rPr>
        <w:t>a</w:t>
      </w:r>
      <w:r w:rsidRPr="003965E6">
        <w:rPr>
          <w:rFonts w:ascii="Tahoma" w:hAnsi="Tahoma" w:cs="Tahoma"/>
          <w:bCs/>
          <w:i/>
          <w:color w:val="000000"/>
          <w:spacing w:val="1"/>
        </w:rPr>
        <w:t>ff</w:t>
      </w:r>
      <w:r w:rsidRPr="003965E6">
        <w:rPr>
          <w:rFonts w:ascii="Tahoma" w:hAnsi="Tahoma" w:cs="Tahoma"/>
          <w:bCs/>
          <w:i/>
          <w:color w:val="000000"/>
        </w:rPr>
        <w:t>e</w:t>
      </w:r>
      <w:r w:rsidRPr="003965E6">
        <w:rPr>
          <w:rFonts w:ascii="Tahoma" w:hAnsi="Tahoma" w:cs="Tahoma"/>
          <w:bCs/>
          <w:i/>
          <w:color w:val="000000"/>
          <w:spacing w:val="-3"/>
        </w:rPr>
        <w:t>c</w:t>
      </w:r>
      <w:r w:rsidRPr="003965E6">
        <w:rPr>
          <w:rFonts w:ascii="Tahoma" w:hAnsi="Tahoma" w:cs="Tahoma"/>
          <w:bCs/>
          <w:i/>
          <w:color w:val="000000"/>
        </w:rPr>
        <w:t>t</w:t>
      </w:r>
      <w:r w:rsidRPr="003965E6">
        <w:rPr>
          <w:rFonts w:ascii="Tahoma" w:hAnsi="Tahoma" w:cs="Tahoma"/>
          <w:bCs/>
          <w:i/>
          <w:color w:val="000000"/>
          <w:spacing w:val="2"/>
        </w:rPr>
        <w:t xml:space="preserve"> </w:t>
      </w:r>
      <w:r w:rsidRPr="003965E6">
        <w:rPr>
          <w:rFonts w:ascii="Tahoma" w:hAnsi="Tahoma" w:cs="Tahoma"/>
          <w:bCs/>
          <w:i/>
          <w:color w:val="000000"/>
          <w:spacing w:val="-5"/>
        </w:rPr>
        <w:t>y</w:t>
      </w:r>
      <w:r w:rsidRPr="003965E6">
        <w:rPr>
          <w:rFonts w:ascii="Tahoma" w:hAnsi="Tahoma" w:cs="Tahoma"/>
          <w:bCs/>
          <w:i/>
          <w:color w:val="000000"/>
        </w:rPr>
        <w:t>our</w:t>
      </w:r>
      <w:r w:rsidRPr="003965E6">
        <w:rPr>
          <w:rFonts w:ascii="Tahoma" w:hAnsi="Tahoma" w:cs="Tahoma"/>
          <w:bCs/>
          <w:i/>
          <w:color w:val="000000"/>
          <w:spacing w:val="4"/>
        </w:rPr>
        <w:t xml:space="preserve"> </w:t>
      </w:r>
      <w:r w:rsidRPr="003965E6">
        <w:rPr>
          <w:rFonts w:ascii="Tahoma" w:hAnsi="Tahoma" w:cs="Tahoma"/>
          <w:bCs/>
          <w:i/>
          <w:color w:val="000000"/>
        </w:rPr>
        <w:t>se</w:t>
      </w:r>
      <w:r w:rsidRPr="003965E6">
        <w:rPr>
          <w:rFonts w:ascii="Tahoma" w:hAnsi="Tahoma" w:cs="Tahoma"/>
          <w:bCs/>
          <w:i/>
          <w:color w:val="000000"/>
          <w:spacing w:val="-1"/>
        </w:rPr>
        <w:t>l</w:t>
      </w:r>
      <w:r w:rsidRPr="003965E6">
        <w:rPr>
          <w:rFonts w:ascii="Tahoma" w:hAnsi="Tahoma" w:cs="Tahoma"/>
          <w:bCs/>
          <w:i/>
          <w:color w:val="000000"/>
          <w:spacing w:val="1"/>
        </w:rPr>
        <w:t>f-</w:t>
      </w:r>
      <w:r w:rsidRPr="003965E6">
        <w:rPr>
          <w:rFonts w:ascii="Tahoma" w:hAnsi="Tahoma" w:cs="Tahoma"/>
          <w:bCs/>
          <w:i/>
          <w:color w:val="000000"/>
        </w:rPr>
        <w:t>conce</w:t>
      </w:r>
      <w:r w:rsidRPr="003965E6">
        <w:rPr>
          <w:rFonts w:ascii="Tahoma" w:hAnsi="Tahoma" w:cs="Tahoma"/>
          <w:bCs/>
          <w:i/>
          <w:color w:val="000000"/>
          <w:spacing w:val="-3"/>
        </w:rPr>
        <w:t>p</w:t>
      </w:r>
      <w:r w:rsidRPr="003965E6">
        <w:rPr>
          <w:rFonts w:ascii="Tahoma" w:hAnsi="Tahoma" w:cs="Tahoma"/>
          <w:bCs/>
          <w:i/>
          <w:color w:val="000000"/>
        </w:rPr>
        <w:t>t</w:t>
      </w:r>
      <w:r w:rsidRPr="003965E6">
        <w:rPr>
          <w:rFonts w:ascii="Tahoma" w:hAnsi="Tahoma" w:cs="Tahoma"/>
          <w:bCs/>
          <w:i/>
          <w:color w:val="000000"/>
          <w:spacing w:val="2"/>
        </w:rPr>
        <w:t xml:space="preserve"> </w:t>
      </w:r>
      <w:r w:rsidR="006C08E9" w:rsidRPr="003965E6">
        <w:rPr>
          <w:rFonts w:ascii="Tahoma" w:hAnsi="Tahoma" w:cs="Tahoma"/>
          <w:bCs/>
          <w:i/>
          <w:color w:val="000000"/>
        </w:rPr>
        <w:t>neg</w:t>
      </w:r>
      <w:r w:rsidR="006C08E9" w:rsidRPr="003965E6">
        <w:rPr>
          <w:rFonts w:ascii="Tahoma" w:hAnsi="Tahoma" w:cs="Tahoma"/>
          <w:bCs/>
          <w:i/>
          <w:color w:val="000000"/>
          <w:spacing w:val="-3"/>
        </w:rPr>
        <w:t>a</w:t>
      </w:r>
      <w:r w:rsidR="006C08E9" w:rsidRPr="003965E6">
        <w:rPr>
          <w:rFonts w:ascii="Tahoma" w:hAnsi="Tahoma" w:cs="Tahoma"/>
          <w:bCs/>
          <w:i/>
          <w:color w:val="000000"/>
          <w:spacing w:val="1"/>
        </w:rPr>
        <w:t>ti</w:t>
      </w:r>
      <w:r w:rsidR="006C08E9" w:rsidRPr="003965E6">
        <w:rPr>
          <w:rFonts w:ascii="Tahoma" w:hAnsi="Tahoma" w:cs="Tahoma"/>
          <w:bCs/>
          <w:i/>
          <w:color w:val="000000"/>
          <w:spacing w:val="-3"/>
        </w:rPr>
        <w:t>v</w:t>
      </w:r>
      <w:r w:rsidR="006C08E9" w:rsidRPr="003965E6">
        <w:rPr>
          <w:rFonts w:ascii="Tahoma" w:hAnsi="Tahoma" w:cs="Tahoma"/>
          <w:bCs/>
          <w:i/>
          <w:color w:val="000000"/>
        </w:rPr>
        <w:t>e</w:t>
      </w:r>
      <w:r w:rsidR="006C08E9" w:rsidRPr="003965E6">
        <w:rPr>
          <w:rFonts w:ascii="Tahoma" w:hAnsi="Tahoma" w:cs="Tahoma"/>
          <w:bCs/>
          <w:i/>
          <w:color w:val="000000"/>
          <w:spacing w:val="-1"/>
        </w:rPr>
        <w:t>l</w:t>
      </w:r>
      <w:r w:rsidR="006C08E9" w:rsidRPr="003965E6">
        <w:rPr>
          <w:rFonts w:ascii="Tahoma" w:hAnsi="Tahoma" w:cs="Tahoma"/>
          <w:bCs/>
          <w:i/>
          <w:color w:val="000000"/>
        </w:rPr>
        <w:t>y?</w:t>
      </w:r>
    </w:p>
    <w:p w:rsidR="004F6FA0" w:rsidRDefault="004F6FA0" w:rsidP="004F6FA0">
      <w:pPr>
        <w:shd w:val="clear" w:color="auto" w:fill="D9D9D9" w:themeFill="background1" w:themeFillShade="D9"/>
        <w:spacing w:after="0" w:line="240" w:lineRule="auto"/>
        <w:jc w:val="both"/>
        <w:rPr>
          <w:rFonts w:ascii="Tahoma" w:hAnsi="Tahoma" w:cs="Tahoma"/>
          <w:b/>
        </w:rPr>
      </w:pPr>
      <w:r w:rsidRPr="008B751B">
        <w:rPr>
          <w:rFonts w:ascii="Tahoma" w:hAnsi="Tahoma" w:cs="Tahoma"/>
          <w:color w:val="000000"/>
          <w:spacing w:val="1"/>
        </w:rPr>
        <w:t>O</w:t>
      </w:r>
      <w:r w:rsidRPr="008B751B">
        <w:rPr>
          <w:rFonts w:ascii="Tahoma" w:hAnsi="Tahoma" w:cs="Tahoma"/>
          <w:color w:val="000000"/>
        </w:rPr>
        <w:t>ne</w:t>
      </w:r>
      <w:r w:rsidRPr="008B751B">
        <w:rPr>
          <w:rFonts w:ascii="Tahoma" w:hAnsi="Tahoma" w:cs="Tahoma"/>
          <w:color w:val="000000"/>
          <w:spacing w:val="-1"/>
        </w:rPr>
        <w:t>’</w:t>
      </w:r>
      <w:r w:rsidRPr="008B751B">
        <w:rPr>
          <w:rFonts w:ascii="Tahoma" w:hAnsi="Tahoma" w:cs="Tahoma"/>
          <w:color w:val="000000"/>
        </w:rPr>
        <w:t>s</w:t>
      </w:r>
      <w:r w:rsidRPr="008B751B">
        <w:rPr>
          <w:rFonts w:ascii="Tahoma" w:hAnsi="Tahoma" w:cs="Tahoma"/>
          <w:color w:val="000000"/>
          <w:spacing w:val="61"/>
        </w:rPr>
        <w:t xml:space="preserve"> </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3"/>
        </w:rPr>
        <w:t>f</w:t>
      </w:r>
      <w:r w:rsidRPr="008B751B">
        <w:rPr>
          <w:rFonts w:ascii="Tahoma" w:hAnsi="Tahoma" w:cs="Tahoma"/>
          <w:color w:val="000000"/>
          <w:spacing w:val="-1"/>
        </w:rPr>
        <w:t>-</w:t>
      </w:r>
      <w:r w:rsidRPr="008B751B">
        <w:rPr>
          <w:rFonts w:ascii="Tahoma" w:hAnsi="Tahoma" w:cs="Tahoma"/>
          <w:color w:val="000000"/>
        </w:rPr>
        <w:t>concept</w:t>
      </w:r>
      <w:r w:rsidRPr="008B751B">
        <w:rPr>
          <w:rFonts w:ascii="Tahoma" w:hAnsi="Tahoma" w:cs="Tahoma"/>
          <w:color w:val="000000"/>
          <w:spacing w:val="2"/>
        </w:rPr>
        <w:t xml:space="preserve"> </w:t>
      </w:r>
      <w:r w:rsidRPr="008B751B">
        <w:rPr>
          <w:rFonts w:ascii="Tahoma" w:hAnsi="Tahoma" w:cs="Tahoma"/>
          <w:color w:val="000000"/>
        </w:rPr>
        <w:t>can</w:t>
      </w:r>
      <w:r w:rsidRPr="008B751B">
        <w:rPr>
          <w:rFonts w:ascii="Tahoma" w:hAnsi="Tahoma" w:cs="Tahoma"/>
          <w:color w:val="000000"/>
          <w:spacing w:val="59"/>
        </w:rPr>
        <w:t xml:space="preserve"> </w:t>
      </w:r>
      <w:r w:rsidRPr="008B751B">
        <w:rPr>
          <w:rFonts w:ascii="Tahoma" w:hAnsi="Tahoma" w:cs="Tahoma"/>
          <w:color w:val="000000"/>
        </w:rPr>
        <w:t>be</w:t>
      </w:r>
      <w:r w:rsidRPr="008B751B">
        <w:rPr>
          <w:rFonts w:ascii="Tahoma" w:hAnsi="Tahoma" w:cs="Tahoma"/>
          <w:color w:val="000000"/>
          <w:spacing w:val="61"/>
        </w:rPr>
        <w:t xml:space="preserve"> </w:t>
      </w:r>
      <w:r w:rsidRPr="008B751B">
        <w:rPr>
          <w:rFonts w:ascii="Tahoma" w:hAnsi="Tahoma" w:cs="Tahoma"/>
          <w:color w:val="000000"/>
        </w:rPr>
        <w:t>ne</w:t>
      </w:r>
      <w:r w:rsidRPr="008B751B">
        <w:rPr>
          <w:rFonts w:ascii="Tahoma" w:hAnsi="Tahoma" w:cs="Tahoma"/>
          <w:color w:val="000000"/>
          <w:spacing w:val="2"/>
        </w:rPr>
        <w:t>g</w:t>
      </w:r>
      <w:r w:rsidRPr="008B751B">
        <w:rPr>
          <w:rFonts w:ascii="Tahoma" w:hAnsi="Tahoma" w:cs="Tahoma"/>
          <w:color w:val="000000"/>
          <w:spacing w:val="-3"/>
        </w:rPr>
        <w:t>a</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2"/>
        </w:rPr>
        <w:t>v</w:t>
      </w:r>
      <w:r w:rsidRPr="008B751B">
        <w:rPr>
          <w:rFonts w:ascii="Tahoma" w:hAnsi="Tahoma" w:cs="Tahoma"/>
          <w:color w:val="000000"/>
        </w:rPr>
        <w:t>e</w:t>
      </w:r>
      <w:r w:rsidRPr="008B751B">
        <w:rPr>
          <w:rFonts w:ascii="Tahoma" w:hAnsi="Tahoma" w:cs="Tahoma"/>
          <w:color w:val="000000"/>
          <w:spacing w:val="1"/>
        </w:rPr>
        <w:t>l</w:t>
      </w:r>
      <w:r w:rsidRPr="008B751B">
        <w:rPr>
          <w:rFonts w:ascii="Tahoma" w:hAnsi="Tahoma" w:cs="Tahoma"/>
          <w:color w:val="000000"/>
        </w:rPr>
        <w:t>y</w:t>
      </w:r>
      <w:r w:rsidRPr="008B751B">
        <w:rPr>
          <w:rFonts w:ascii="Tahoma" w:hAnsi="Tahoma" w:cs="Tahoma"/>
          <w:color w:val="000000"/>
          <w:spacing w:val="59"/>
        </w:rPr>
        <w:t xml:space="preserve"> </w:t>
      </w:r>
      <w:r w:rsidRPr="008B751B">
        <w:rPr>
          <w:rFonts w:ascii="Tahoma" w:hAnsi="Tahoma" w:cs="Tahoma"/>
          <w:color w:val="000000"/>
        </w:rPr>
        <w:t>a</w:t>
      </w:r>
      <w:r w:rsidRPr="008B751B">
        <w:rPr>
          <w:rFonts w:ascii="Tahoma" w:hAnsi="Tahoma" w:cs="Tahoma"/>
          <w:color w:val="000000"/>
          <w:spacing w:val="1"/>
        </w:rPr>
        <w:t>f</w:t>
      </w:r>
      <w:r w:rsidRPr="008B751B">
        <w:rPr>
          <w:rFonts w:ascii="Tahoma" w:hAnsi="Tahoma" w:cs="Tahoma"/>
          <w:color w:val="000000"/>
          <w:spacing w:val="3"/>
        </w:rPr>
        <w:t>f</w:t>
      </w:r>
      <w:r w:rsidRPr="008B751B">
        <w:rPr>
          <w:rFonts w:ascii="Tahoma" w:hAnsi="Tahoma" w:cs="Tahoma"/>
          <w:color w:val="000000"/>
          <w:spacing w:val="-3"/>
        </w:rPr>
        <w:t>e</w:t>
      </w:r>
      <w:r w:rsidRPr="008B751B">
        <w:rPr>
          <w:rFonts w:ascii="Tahoma" w:hAnsi="Tahoma" w:cs="Tahoma"/>
          <w:color w:val="000000"/>
        </w:rPr>
        <w:t>c</w:t>
      </w:r>
      <w:r w:rsidRPr="008B751B">
        <w:rPr>
          <w:rFonts w:ascii="Tahoma" w:hAnsi="Tahoma" w:cs="Tahoma"/>
          <w:color w:val="000000"/>
          <w:spacing w:val="1"/>
        </w:rPr>
        <w:t>t</w:t>
      </w:r>
      <w:r w:rsidRPr="008B751B">
        <w:rPr>
          <w:rFonts w:ascii="Tahoma" w:hAnsi="Tahoma" w:cs="Tahoma"/>
          <w:color w:val="000000"/>
        </w:rPr>
        <w:t>ed</w:t>
      </w:r>
      <w:r w:rsidRPr="008B751B">
        <w:rPr>
          <w:rFonts w:ascii="Tahoma" w:hAnsi="Tahoma" w:cs="Tahoma"/>
          <w:color w:val="000000"/>
          <w:spacing w:val="59"/>
        </w:rPr>
        <w:t xml:space="preserve"> </w:t>
      </w:r>
      <w:r w:rsidRPr="008B751B">
        <w:rPr>
          <w:rFonts w:ascii="Tahoma" w:hAnsi="Tahoma" w:cs="Tahoma"/>
          <w:color w:val="000000"/>
        </w:rPr>
        <w:t>by</w:t>
      </w:r>
      <w:r w:rsidRPr="008B751B">
        <w:rPr>
          <w:rFonts w:ascii="Tahoma" w:hAnsi="Tahoma" w:cs="Tahoma"/>
          <w:color w:val="000000"/>
          <w:spacing w:val="59"/>
        </w:rPr>
        <w:t xml:space="preserve"> </w:t>
      </w:r>
      <w:r w:rsidR="006C08E9" w:rsidRPr="008B751B">
        <w:rPr>
          <w:rFonts w:ascii="Tahoma" w:hAnsi="Tahoma" w:cs="Tahoma"/>
          <w:color w:val="000000"/>
        </w:rPr>
        <w:t>c</w:t>
      </w:r>
      <w:r w:rsidR="006C08E9" w:rsidRPr="008B751B">
        <w:rPr>
          <w:rFonts w:ascii="Tahoma" w:hAnsi="Tahoma" w:cs="Tahoma"/>
          <w:color w:val="000000"/>
          <w:spacing w:val="-1"/>
        </w:rPr>
        <w:t>o</w:t>
      </w:r>
      <w:r w:rsidR="006C08E9" w:rsidRPr="008B751B">
        <w:rPr>
          <w:rFonts w:ascii="Tahoma" w:hAnsi="Tahoma" w:cs="Tahoma"/>
          <w:color w:val="000000"/>
          <w:spacing w:val="1"/>
        </w:rPr>
        <w:t>m</w:t>
      </w:r>
      <w:r w:rsidR="006C08E9" w:rsidRPr="008B751B">
        <w:rPr>
          <w:rFonts w:ascii="Tahoma" w:hAnsi="Tahoma" w:cs="Tahoma"/>
          <w:color w:val="000000"/>
        </w:rPr>
        <w:t>pa</w:t>
      </w:r>
      <w:r w:rsidR="006C08E9" w:rsidRPr="008B751B">
        <w:rPr>
          <w:rFonts w:ascii="Tahoma" w:hAnsi="Tahoma" w:cs="Tahoma"/>
          <w:color w:val="000000"/>
          <w:spacing w:val="1"/>
        </w:rPr>
        <w:t>r</w:t>
      </w:r>
      <w:r w:rsidR="006C08E9" w:rsidRPr="008B751B">
        <w:rPr>
          <w:rFonts w:ascii="Tahoma" w:hAnsi="Tahoma" w:cs="Tahoma"/>
          <w:color w:val="000000"/>
          <w:spacing w:val="-1"/>
        </w:rPr>
        <w:t>i</w:t>
      </w:r>
      <w:r w:rsidR="006C08E9" w:rsidRPr="008B751B">
        <w:rPr>
          <w:rFonts w:ascii="Tahoma" w:hAnsi="Tahoma" w:cs="Tahoma"/>
          <w:color w:val="000000"/>
        </w:rPr>
        <w:t xml:space="preserve">ng </w:t>
      </w:r>
      <w:r w:rsidR="006C08E9" w:rsidRPr="008B751B">
        <w:rPr>
          <w:rFonts w:ascii="Tahoma" w:hAnsi="Tahoma" w:cs="Tahoma"/>
          <w:color w:val="000000"/>
          <w:spacing w:val="3"/>
        </w:rPr>
        <w:t>yourself</w:t>
      </w:r>
      <w:r w:rsidR="006C08E9" w:rsidRPr="008B751B">
        <w:rPr>
          <w:rFonts w:ascii="Tahoma" w:hAnsi="Tahoma" w:cs="Tahoma"/>
          <w:color w:val="000000"/>
        </w:rPr>
        <w:t xml:space="preserve"> </w:t>
      </w:r>
      <w:r w:rsidR="006C08E9" w:rsidRPr="008B751B">
        <w:rPr>
          <w:rFonts w:ascii="Tahoma" w:hAnsi="Tahoma" w:cs="Tahoma"/>
          <w:color w:val="000000"/>
          <w:spacing w:val="2"/>
        </w:rPr>
        <w:t>to</w:t>
      </w:r>
      <w:r w:rsidR="006C08E9" w:rsidRPr="008B751B">
        <w:rPr>
          <w:rFonts w:ascii="Tahoma" w:hAnsi="Tahoma" w:cs="Tahoma"/>
          <w:color w:val="000000"/>
        </w:rPr>
        <w:t xml:space="preserve"> others</w:t>
      </w:r>
      <w:proofErr w:type="gramStart"/>
      <w:r w:rsidRPr="008B751B">
        <w:rPr>
          <w:rFonts w:ascii="Tahoma" w:hAnsi="Tahoma" w:cs="Tahoma"/>
          <w:color w:val="000000"/>
        </w:rPr>
        <w:t xml:space="preserve">, </w:t>
      </w:r>
      <w:r w:rsidRPr="008B751B">
        <w:rPr>
          <w:rFonts w:ascii="Tahoma" w:hAnsi="Tahoma" w:cs="Tahoma"/>
          <w:color w:val="000000"/>
          <w:spacing w:val="2"/>
        </w:rPr>
        <w:t xml:space="preserve"> </w:t>
      </w:r>
      <w:r w:rsidRPr="008B751B">
        <w:rPr>
          <w:rFonts w:ascii="Tahoma" w:hAnsi="Tahoma" w:cs="Tahoma"/>
          <w:color w:val="000000"/>
        </w:rPr>
        <w:t>p</w:t>
      </w:r>
      <w:r w:rsidRPr="008B751B">
        <w:rPr>
          <w:rFonts w:ascii="Tahoma" w:hAnsi="Tahoma" w:cs="Tahoma"/>
          <w:color w:val="000000"/>
          <w:spacing w:val="-3"/>
        </w:rPr>
        <w:t>u</w:t>
      </w:r>
      <w:r w:rsidRPr="008B751B">
        <w:rPr>
          <w:rFonts w:ascii="Tahoma" w:hAnsi="Tahoma" w:cs="Tahoma"/>
          <w:color w:val="000000"/>
          <w:spacing w:val="1"/>
        </w:rPr>
        <w:t>tt</w:t>
      </w:r>
      <w:r w:rsidRPr="008B751B">
        <w:rPr>
          <w:rFonts w:ascii="Tahoma" w:hAnsi="Tahoma" w:cs="Tahoma"/>
          <w:color w:val="000000"/>
          <w:spacing w:val="-3"/>
        </w:rPr>
        <w:t>in</w:t>
      </w:r>
      <w:r w:rsidRPr="008B751B">
        <w:rPr>
          <w:rFonts w:ascii="Tahoma" w:hAnsi="Tahoma" w:cs="Tahoma"/>
          <w:color w:val="000000"/>
        </w:rPr>
        <w:t>g</w:t>
      </w:r>
      <w:proofErr w:type="gramEnd"/>
      <w:r w:rsidRPr="008B751B">
        <w:rPr>
          <w:rFonts w:ascii="Tahoma" w:hAnsi="Tahoma" w:cs="Tahoma"/>
          <w:color w:val="000000"/>
        </w:rPr>
        <w:t xml:space="preserve"> </w:t>
      </w:r>
      <w:r w:rsidRPr="008B751B">
        <w:rPr>
          <w:rFonts w:ascii="Tahoma" w:hAnsi="Tahoma" w:cs="Tahoma"/>
          <w:color w:val="000000"/>
          <w:spacing w:val="-2"/>
        </w:rPr>
        <w:t>y</w:t>
      </w:r>
      <w:r w:rsidRPr="008B751B">
        <w:rPr>
          <w:rFonts w:ascii="Tahoma" w:hAnsi="Tahoma" w:cs="Tahoma"/>
          <w:color w:val="000000"/>
        </w:rPr>
        <w:t>ou</w:t>
      </w:r>
      <w:r w:rsidRPr="008B751B">
        <w:rPr>
          <w:rFonts w:ascii="Tahoma" w:hAnsi="Tahoma" w:cs="Tahoma"/>
          <w:color w:val="000000"/>
          <w:spacing w:val="1"/>
        </w:rPr>
        <w:t>r</w:t>
      </w:r>
      <w:r w:rsidRPr="008B751B">
        <w:rPr>
          <w:rFonts w:ascii="Tahoma" w:hAnsi="Tahoma" w:cs="Tahoma"/>
          <w:color w:val="000000"/>
        </w:rPr>
        <w:t>se</w:t>
      </w:r>
      <w:r w:rsidRPr="008B751B">
        <w:rPr>
          <w:rFonts w:ascii="Tahoma" w:hAnsi="Tahoma" w:cs="Tahoma"/>
          <w:color w:val="000000"/>
          <w:spacing w:val="-1"/>
        </w:rPr>
        <w:t>l</w:t>
      </w:r>
      <w:r w:rsidRPr="008B751B">
        <w:rPr>
          <w:rFonts w:ascii="Tahoma" w:hAnsi="Tahoma" w:cs="Tahoma"/>
          <w:color w:val="000000"/>
        </w:rPr>
        <w:t>f</w:t>
      </w:r>
      <w:r w:rsidRPr="008B751B">
        <w:rPr>
          <w:rFonts w:ascii="Tahoma" w:hAnsi="Tahoma" w:cs="Tahoma"/>
          <w:color w:val="000000"/>
          <w:spacing w:val="3"/>
        </w:rPr>
        <w:t xml:space="preserve"> </w:t>
      </w:r>
      <w:r w:rsidRPr="008B751B">
        <w:rPr>
          <w:rFonts w:ascii="Tahoma" w:hAnsi="Tahoma" w:cs="Tahoma"/>
          <w:color w:val="000000"/>
        </w:rPr>
        <w:t>do</w:t>
      </w:r>
      <w:r w:rsidRPr="008B751B">
        <w:rPr>
          <w:rFonts w:ascii="Tahoma" w:hAnsi="Tahoma" w:cs="Tahoma"/>
          <w:color w:val="000000"/>
          <w:spacing w:val="-3"/>
        </w:rPr>
        <w:t>w</w:t>
      </w:r>
      <w:r w:rsidRPr="008B751B">
        <w:rPr>
          <w:rFonts w:ascii="Tahoma" w:hAnsi="Tahoma" w:cs="Tahoma"/>
          <w:color w:val="000000"/>
        </w:rPr>
        <w:t>n,</w:t>
      </w:r>
      <w:r w:rsidRPr="008B751B">
        <w:rPr>
          <w:rFonts w:ascii="Tahoma" w:hAnsi="Tahoma" w:cs="Tahoma"/>
          <w:color w:val="000000"/>
          <w:spacing w:val="3"/>
        </w:rPr>
        <w:t xml:space="preserve"> </w:t>
      </w:r>
      <w:r w:rsidRPr="008B751B">
        <w:rPr>
          <w:rFonts w:ascii="Tahoma" w:hAnsi="Tahoma" w:cs="Tahoma"/>
          <w:color w:val="000000"/>
        </w:rPr>
        <w:t>abuse, as</w:t>
      </w:r>
      <w:r w:rsidRPr="008B751B">
        <w:rPr>
          <w:rFonts w:ascii="Tahoma" w:hAnsi="Tahoma" w:cs="Tahoma"/>
          <w:color w:val="000000"/>
          <w:spacing w:val="-1"/>
        </w:rPr>
        <w:t xml:space="preserve"> </w:t>
      </w:r>
      <w:r w:rsidRPr="008B751B">
        <w:rPr>
          <w:rFonts w:ascii="Tahoma" w:hAnsi="Tahoma" w:cs="Tahoma"/>
          <w:color w:val="000000"/>
          <w:spacing w:val="-3"/>
        </w:rPr>
        <w:t>w</w:t>
      </w:r>
      <w:r w:rsidRPr="008B751B">
        <w:rPr>
          <w:rFonts w:ascii="Tahoma" w:hAnsi="Tahoma" w:cs="Tahoma"/>
          <w:color w:val="000000"/>
        </w:rPr>
        <w:t>e</w:t>
      </w:r>
      <w:r w:rsidRPr="008B751B">
        <w:rPr>
          <w:rFonts w:ascii="Tahoma" w:hAnsi="Tahoma" w:cs="Tahoma"/>
          <w:color w:val="000000"/>
          <w:spacing w:val="-1"/>
        </w:rPr>
        <w:t>l</w:t>
      </w:r>
      <w:r w:rsidRPr="008B751B">
        <w:rPr>
          <w:rFonts w:ascii="Tahoma" w:hAnsi="Tahoma" w:cs="Tahoma"/>
          <w:color w:val="000000"/>
        </w:rPr>
        <w:t>l as</w:t>
      </w:r>
      <w:r w:rsidRPr="008B751B">
        <w:rPr>
          <w:rFonts w:ascii="Tahoma" w:hAnsi="Tahoma" w:cs="Tahoma"/>
          <w:color w:val="000000"/>
          <w:spacing w:val="2"/>
        </w:rPr>
        <w:t xml:space="preserve"> </w:t>
      </w:r>
      <w:r w:rsidRPr="008B751B">
        <w:rPr>
          <w:rFonts w:ascii="Tahoma" w:hAnsi="Tahoma" w:cs="Tahoma"/>
          <w:color w:val="000000"/>
        </w:rPr>
        <w:t>ne</w:t>
      </w:r>
      <w:r w:rsidRPr="008B751B">
        <w:rPr>
          <w:rFonts w:ascii="Tahoma" w:hAnsi="Tahoma" w:cs="Tahoma"/>
          <w:color w:val="000000"/>
          <w:spacing w:val="2"/>
        </w:rPr>
        <w:t>g</w:t>
      </w:r>
      <w:r w:rsidRPr="008B751B">
        <w:rPr>
          <w:rFonts w:ascii="Tahoma" w:hAnsi="Tahoma" w:cs="Tahoma"/>
          <w:color w:val="000000"/>
        </w:rPr>
        <w:t>a</w:t>
      </w:r>
      <w:r w:rsidRPr="008B751B">
        <w:rPr>
          <w:rFonts w:ascii="Tahoma" w:hAnsi="Tahoma" w:cs="Tahoma"/>
          <w:color w:val="000000"/>
          <w:spacing w:val="1"/>
        </w:rPr>
        <w:t>t</w:t>
      </w:r>
      <w:r w:rsidRPr="008B751B">
        <w:rPr>
          <w:rFonts w:ascii="Tahoma" w:hAnsi="Tahoma" w:cs="Tahoma"/>
          <w:color w:val="000000"/>
          <w:spacing w:val="-1"/>
        </w:rPr>
        <w:t>i</w:t>
      </w:r>
      <w:r w:rsidRPr="008B751B">
        <w:rPr>
          <w:rFonts w:ascii="Tahoma" w:hAnsi="Tahoma" w:cs="Tahoma"/>
          <w:color w:val="000000"/>
          <w:spacing w:val="-2"/>
        </w:rPr>
        <w:t>v</w:t>
      </w:r>
      <w:r w:rsidRPr="008B751B">
        <w:rPr>
          <w:rFonts w:ascii="Tahoma" w:hAnsi="Tahoma" w:cs="Tahoma"/>
          <w:color w:val="000000"/>
        </w:rPr>
        <w:t>e</w:t>
      </w:r>
      <w:r w:rsidRPr="008B751B">
        <w:rPr>
          <w:rFonts w:ascii="Tahoma" w:hAnsi="Tahoma" w:cs="Tahoma"/>
          <w:color w:val="000000"/>
          <w:spacing w:val="1"/>
        </w:rPr>
        <w:t xml:space="preserve"> t</w:t>
      </w:r>
      <w:r w:rsidRPr="008B751B">
        <w:rPr>
          <w:rFonts w:ascii="Tahoma" w:hAnsi="Tahoma" w:cs="Tahoma"/>
          <w:color w:val="000000"/>
        </w:rPr>
        <w:t>ho</w:t>
      </w:r>
      <w:r w:rsidRPr="008B751B">
        <w:rPr>
          <w:rFonts w:ascii="Tahoma" w:hAnsi="Tahoma" w:cs="Tahoma"/>
          <w:color w:val="000000"/>
          <w:spacing w:val="-3"/>
        </w:rPr>
        <w:t>u</w:t>
      </w:r>
      <w:r w:rsidRPr="008B751B">
        <w:rPr>
          <w:rFonts w:ascii="Tahoma" w:hAnsi="Tahoma" w:cs="Tahoma"/>
          <w:color w:val="000000"/>
          <w:spacing w:val="2"/>
        </w:rPr>
        <w:t>g</w:t>
      </w:r>
      <w:r w:rsidRPr="008B751B">
        <w:rPr>
          <w:rFonts w:ascii="Tahoma" w:hAnsi="Tahoma" w:cs="Tahoma"/>
          <w:color w:val="000000"/>
          <w:spacing w:val="-3"/>
        </w:rPr>
        <w:t>h</w:t>
      </w:r>
      <w:r w:rsidRPr="008B751B">
        <w:rPr>
          <w:rFonts w:ascii="Tahoma" w:hAnsi="Tahoma" w:cs="Tahoma"/>
          <w:color w:val="000000"/>
          <w:spacing w:val="-1"/>
        </w:rPr>
        <w:t>t</w:t>
      </w:r>
      <w:r w:rsidRPr="008B751B">
        <w:rPr>
          <w:rFonts w:ascii="Tahoma" w:hAnsi="Tahoma" w:cs="Tahoma"/>
          <w:color w:val="000000"/>
        </w:rPr>
        <w:t>s</w:t>
      </w:r>
      <w:r w:rsidRPr="008B751B">
        <w:rPr>
          <w:rFonts w:ascii="Tahoma" w:hAnsi="Tahoma" w:cs="Tahoma"/>
          <w:color w:val="000000"/>
          <w:spacing w:val="2"/>
        </w:rPr>
        <w:t xml:space="preserve"> </w:t>
      </w:r>
      <w:r w:rsidRPr="008B751B">
        <w:rPr>
          <w:rFonts w:ascii="Tahoma" w:hAnsi="Tahoma" w:cs="Tahoma"/>
          <w:color w:val="000000"/>
        </w:rPr>
        <w:t>and</w:t>
      </w:r>
      <w:r w:rsidRPr="008B751B">
        <w:rPr>
          <w:rFonts w:ascii="Tahoma" w:hAnsi="Tahoma" w:cs="Tahoma"/>
          <w:color w:val="000000"/>
          <w:spacing w:val="-1"/>
        </w:rPr>
        <w:t xml:space="preserve"> </w:t>
      </w:r>
      <w:r w:rsidRPr="008B751B">
        <w:rPr>
          <w:rFonts w:ascii="Tahoma" w:hAnsi="Tahoma" w:cs="Tahoma"/>
          <w:color w:val="000000"/>
          <w:spacing w:val="1"/>
        </w:rPr>
        <w:t>f</w:t>
      </w:r>
      <w:r w:rsidRPr="008B751B">
        <w:rPr>
          <w:rFonts w:ascii="Tahoma" w:hAnsi="Tahoma" w:cs="Tahoma"/>
          <w:color w:val="000000"/>
        </w:rPr>
        <w:t>ee</w:t>
      </w:r>
      <w:r w:rsidRPr="008B751B">
        <w:rPr>
          <w:rFonts w:ascii="Tahoma" w:hAnsi="Tahoma" w:cs="Tahoma"/>
          <w:color w:val="000000"/>
          <w:spacing w:val="-1"/>
        </w:rPr>
        <w:t>li</w:t>
      </w:r>
      <w:r w:rsidRPr="008B751B">
        <w:rPr>
          <w:rFonts w:ascii="Tahoma" w:hAnsi="Tahoma" w:cs="Tahoma"/>
          <w:color w:val="000000"/>
        </w:rPr>
        <w:t>n</w:t>
      </w:r>
      <w:r w:rsidRPr="008B751B">
        <w:rPr>
          <w:rFonts w:ascii="Tahoma" w:hAnsi="Tahoma" w:cs="Tahoma"/>
          <w:color w:val="000000"/>
          <w:spacing w:val="2"/>
        </w:rPr>
        <w:t>g</w:t>
      </w:r>
      <w:r w:rsidRPr="008B751B">
        <w:rPr>
          <w:rFonts w:ascii="Tahoma" w:hAnsi="Tahoma" w:cs="Tahoma"/>
          <w:color w:val="000000"/>
        </w:rPr>
        <w:t>s</w:t>
      </w:r>
      <w:r w:rsidRPr="008B751B">
        <w:rPr>
          <w:rFonts w:ascii="Tahoma" w:hAnsi="Tahoma" w:cs="Tahoma"/>
          <w:color w:val="000000"/>
          <w:spacing w:val="-1"/>
        </w:rPr>
        <w:t xml:space="preserve"> </w:t>
      </w:r>
      <w:r w:rsidRPr="008B751B">
        <w:rPr>
          <w:rFonts w:ascii="Tahoma" w:hAnsi="Tahoma" w:cs="Tahoma"/>
          <w:color w:val="000000"/>
        </w:rPr>
        <w:t xml:space="preserve">about </w:t>
      </w:r>
      <w:r w:rsidRPr="008B751B">
        <w:rPr>
          <w:rFonts w:ascii="Tahoma" w:hAnsi="Tahoma" w:cs="Tahoma"/>
          <w:color w:val="000000"/>
          <w:spacing w:val="-2"/>
        </w:rPr>
        <w:t>y</w:t>
      </w:r>
      <w:r w:rsidRPr="008B751B">
        <w:rPr>
          <w:rFonts w:ascii="Tahoma" w:hAnsi="Tahoma" w:cs="Tahoma"/>
          <w:color w:val="000000"/>
        </w:rPr>
        <w:t>ou</w:t>
      </w:r>
      <w:r w:rsidRPr="008B751B">
        <w:rPr>
          <w:rFonts w:ascii="Tahoma" w:hAnsi="Tahoma" w:cs="Tahoma"/>
          <w:color w:val="000000"/>
          <w:spacing w:val="1"/>
        </w:rPr>
        <w:t>r</w:t>
      </w:r>
      <w:r w:rsidRPr="008B751B">
        <w:rPr>
          <w:rFonts w:ascii="Tahoma" w:hAnsi="Tahoma" w:cs="Tahoma"/>
          <w:color w:val="000000"/>
        </w:rPr>
        <w:t>se</w:t>
      </w:r>
      <w:r w:rsidRPr="008B751B">
        <w:rPr>
          <w:rFonts w:ascii="Tahoma" w:hAnsi="Tahoma" w:cs="Tahoma"/>
          <w:color w:val="000000"/>
          <w:spacing w:val="-3"/>
        </w:rPr>
        <w:t>l</w:t>
      </w:r>
      <w:r w:rsidRPr="008B751B">
        <w:rPr>
          <w:rFonts w:ascii="Tahoma" w:hAnsi="Tahoma" w:cs="Tahoma"/>
          <w:color w:val="000000"/>
          <w:spacing w:val="3"/>
        </w:rPr>
        <w:t>f</w:t>
      </w:r>
      <w:r w:rsidRPr="008B751B">
        <w:rPr>
          <w:rFonts w:ascii="Tahoma" w:hAnsi="Tahoma" w:cs="Tahoma"/>
          <w:color w:val="000000"/>
        </w:rPr>
        <w:t>.</w:t>
      </w:r>
      <w:r w:rsidRPr="00B51700">
        <w:rPr>
          <w:rFonts w:ascii="Tahoma" w:hAnsi="Tahoma" w:cs="Tahoma"/>
          <w:b/>
        </w:rPr>
        <w:t xml:space="preserve"> </w:t>
      </w:r>
    </w:p>
    <w:p w:rsidR="003965E6" w:rsidRPr="004F6FA0" w:rsidRDefault="003965E6" w:rsidP="00296B0C">
      <w:pPr>
        <w:pStyle w:val="ListParagraph"/>
        <w:numPr>
          <w:ilvl w:val="0"/>
          <w:numId w:val="13"/>
        </w:numPr>
        <w:shd w:val="clear" w:color="auto" w:fill="D9D9D9" w:themeFill="background1" w:themeFillShade="D9"/>
        <w:spacing w:after="0" w:line="240" w:lineRule="auto"/>
        <w:ind w:left="360"/>
        <w:jc w:val="both"/>
        <w:rPr>
          <w:rFonts w:ascii="Tahoma" w:hAnsi="Tahoma" w:cs="Tahoma"/>
        </w:rPr>
      </w:pPr>
      <w:r w:rsidRPr="004F6FA0">
        <w:rPr>
          <w:rFonts w:ascii="Tahoma" w:hAnsi="Tahoma" w:cs="Tahoma"/>
        </w:rPr>
        <w:t xml:space="preserve">Having little affection or encouragement </w:t>
      </w:r>
    </w:p>
    <w:p w:rsidR="003965E6" w:rsidRPr="00786A63" w:rsidRDefault="003965E6" w:rsidP="008147C9">
      <w:pPr>
        <w:pStyle w:val="ListParagraph"/>
        <w:numPr>
          <w:ilvl w:val="0"/>
          <w:numId w:val="1"/>
        </w:numPr>
        <w:shd w:val="clear" w:color="auto" w:fill="D9D9D9" w:themeFill="background1" w:themeFillShade="D9"/>
        <w:spacing w:after="0" w:line="240" w:lineRule="auto"/>
        <w:jc w:val="both"/>
        <w:rPr>
          <w:rFonts w:ascii="Tahoma" w:hAnsi="Tahoma" w:cs="Tahoma"/>
        </w:rPr>
      </w:pPr>
      <w:r w:rsidRPr="00786A63">
        <w:rPr>
          <w:rFonts w:ascii="Tahoma" w:hAnsi="Tahoma" w:cs="Tahoma"/>
        </w:rPr>
        <w:t>Criticism, ridicule, sarcasm and cynicism</w:t>
      </w:r>
    </w:p>
    <w:p w:rsidR="003965E6" w:rsidRPr="00786A63" w:rsidRDefault="003965E6" w:rsidP="008147C9">
      <w:pPr>
        <w:pStyle w:val="ListParagraph"/>
        <w:numPr>
          <w:ilvl w:val="0"/>
          <w:numId w:val="1"/>
        </w:numPr>
        <w:shd w:val="clear" w:color="auto" w:fill="D9D9D9" w:themeFill="background1" w:themeFillShade="D9"/>
        <w:spacing w:after="0" w:line="240" w:lineRule="auto"/>
        <w:jc w:val="both"/>
        <w:rPr>
          <w:rFonts w:ascii="Tahoma" w:hAnsi="Tahoma" w:cs="Tahoma"/>
        </w:rPr>
      </w:pPr>
      <w:r w:rsidRPr="00786A63">
        <w:rPr>
          <w:rFonts w:ascii="Tahoma" w:hAnsi="Tahoma" w:cs="Tahoma"/>
        </w:rPr>
        <w:t>Physical beatings, sexual and emotional abuse</w:t>
      </w:r>
    </w:p>
    <w:p w:rsidR="003965E6" w:rsidRPr="00786A63" w:rsidRDefault="003965E6" w:rsidP="008147C9">
      <w:pPr>
        <w:pStyle w:val="ListParagraph"/>
        <w:numPr>
          <w:ilvl w:val="0"/>
          <w:numId w:val="1"/>
        </w:numPr>
        <w:shd w:val="clear" w:color="auto" w:fill="D9D9D9" w:themeFill="background1" w:themeFillShade="D9"/>
        <w:spacing w:after="0" w:line="240" w:lineRule="auto"/>
        <w:jc w:val="both"/>
        <w:rPr>
          <w:rFonts w:ascii="Tahoma" w:hAnsi="Tahoma" w:cs="Tahoma"/>
        </w:rPr>
      </w:pPr>
      <w:r w:rsidRPr="00786A63">
        <w:rPr>
          <w:rFonts w:ascii="Tahoma" w:hAnsi="Tahoma" w:cs="Tahoma"/>
        </w:rPr>
        <w:t>Not being recognised and praised for doing well and achieving things</w:t>
      </w:r>
    </w:p>
    <w:p w:rsidR="003965E6" w:rsidRPr="00786A63" w:rsidRDefault="003965E6" w:rsidP="008147C9">
      <w:pPr>
        <w:pStyle w:val="ListParagraph"/>
        <w:numPr>
          <w:ilvl w:val="0"/>
          <w:numId w:val="1"/>
        </w:numPr>
        <w:shd w:val="clear" w:color="auto" w:fill="D9D9D9" w:themeFill="background1" w:themeFillShade="D9"/>
        <w:spacing w:after="0" w:line="240" w:lineRule="auto"/>
        <w:jc w:val="both"/>
        <w:rPr>
          <w:rFonts w:ascii="Tahoma" w:hAnsi="Tahoma" w:cs="Tahoma"/>
        </w:rPr>
      </w:pPr>
      <w:r w:rsidRPr="00786A63">
        <w:rPr>
          <w:rFonts w:ascii="Tahoma" w:hAnsi="Tahoma" w:cs="Tahoma"/>
        </w:rPr>
        <w:t>Not being reminded that you are unique.</w:t>
      </w:r>
    </w:p>
    <w:p w:rsidR="00EB73FF" w:rsidRPr="00EB73FF" w:rsidRDefault="00EB73FF" w:rsidP="00EB73FF">
      <w:pPr>
        <w:shd w:val="clear" w:color="auto" w:fill="D9D9D9" w:themeFill="background1" w:themeFillShade="D9"/>
        <w:spacing w:after="0" w:line="240" w:lineRule="auto"/>
        <w:jc w:val="both"/>
        <w:rPr>
          <w:rFonts w:ascii="Tahoma" w:hAnsi="Tahoma" w:cs="Tahoma"/>
          <w:color w:val="333333"/>
          <w:lang w:eastAsia="en-ZA"/>
        </w:rPr>
      </w:pPr>
      <w:r w:rsidRPr="00EB73FF">
        <w:rPr>
          <w:rFonts w:ascii="Tahoma" w:hAnsi="Tahoma" w:cs="Tahoma"/>
          <w:b/>
          <w:i/>
          <w:color w:val="333333"/>
          <w:lang w:eastAsia="en-ZA"/>
        </w:rPr>
        <w:t>Self-esteem</w:t>
      </w:r>
      <w:r w:rsidRPr="00EB73FF">
        <w:rPr>
          <w:rFonts w:ascii="Tahoma" w:hAnsi="Tahoma" w:cs="Tahoma"/>
          <w:b/>
          <w:i/>
          <w:color w:val="333333"/>
          <w:vertAlign w:val="superscript"/>
          <w:lang w:eastAsia="en-ZA"/>
        </w:rPr>
        <w:footnoteReference w:id="14"/>
      </w:r>
      <w:r w:rsidRPr="00EB73FF">
        <w:rPr>
          <w:rFonts w:ascii="Tahoma" w:hAnsi="Tahoma" w:cs="Tahoma"/>
          <w:b/>
          <w:i/>
          <w:color w:val="333333"/>
          <w:lang w:eastAsia="en-ZA"/>
        </w:rPr>
        <w:t xml:space="preserve">: </w:t>
      </w:r>
      <w:r w:rsidRPr="00EB73FF">
        <w:rPr>
          <w:rFonts w:ascii="Tahoma" w:hAnsi="Tahoma" w:cs="Tahoma"/>
          <w:color w:val="333333"/>
          <w:lang w:eastAsia="en-ZA"/>
        </w:rPr>
        <w:t xml:space="preserve">the term </w:t>
      </w:r>
      <w:r w:rsidRPr="00EB73FF">
        <w:rPr>
          <w:rFonts w:ascii="Tahoma" w:hAnsi="Tahoma" w:cs="Tahoma"/>
          <w:b/>
          <w:bCs/>
          <w:color w:val="333333"/>
          <w:lang w:eastAsia="en-ZA"/>
        </w:rPr>
        <w:t>self-esteem</w:t>
      </w:r>
      <w:r w:rsidRPr="00EB73FF">
        <w:rPr>
          <w:rFonts w:ascii="Tahoma" w:hAnsi="Tahoma" w:cs="Tahoma"/>
          <w:color w:val="333333"/>
          <w:lang w:eastAsia="en-ZA"/>
        </w:rPr>
        <w:t xml:space="preserve"> is used to describe a person's overall sense of self-worth or personal value. Self-esteem is often seen as a personality</w:t>
      </w:r>
      <w:r w:rsidR="006C08E9">
        <w:rPr>
          <w:rFonts w:ascii="Tahoma" w:hAnsi="Tahoma" w:cs="Tahoma"/>
          <w:color w:val="333333"/>
          <w:lang w:eastAsia="en-ZA"/>
        </w:rPr>
        <w:t xml:space="preserve"> trait</w:t>
      </w:r>
      <w:r w:rsidRPr="00EB73FF">
        <w:rPr>
          <w:rFonts w:ascii="Tahoma" w:hAnsi="Tahoma" w:cs="Tahoma"/>
          <w:color w:val="333333"/>
          <w:lang w:eastAsia="en-ZA"/>
        </w:rPr>
        <w:t xml:space="preserve">, which means that it tends to be stable and enduring. Self-esteem can involve a variety of beliefs about the self, such as the appraisal of one's own appearance, beliefs, emotions and </w:t>
      </w:r>
      <w:r w:rsidR="006C08E9" w:rsidRPr="00EB73FF">
        <w:rPr>
          <w:rFonts w:ascii="Tahoma" w:hAnsi="Tahoma" w:cs="Tahoma"/>
          <w:color w:val="333333"/>
          <w:lang w:eastAsia="en-ZA"/>
        </w:rPr>
        <w:t>behaviours</w:t>
      </w:r>
      <w:r w:rsidRPr="00EB73FF">
        <w:rPr>
          <w:rFonts w:ascii="Tahoma" w:hAnsi="Tahoma" w:cs="Tahoma"/>
          <w:color w:val="333333"/>
          <w:lang w:eastAsia="en-ZA"/>
        </w:rPr>
        <w:t>. According to one definition (Braden, 1969), there are three key components of self-esteem:</w:t>
      </w:r>
    </w:p>
    <w:p w:rsidR="00EB73FF" w:rsidRPr="00EB73FF" w:rsidRDefault="00EB73FF" w:rsidP="00296B0C">
      <w:pPr>
        <w:numPr>
          <w:ilvl w:val="0"/>
          <w:numId w:val="10"/>
        </w:numPr>
        <w:shd w:val="clear" w:color="auto" w:fill="D9D9D9" w:themeFill="background1" w:themeFillShade="D9"/>
        <w:tabs>
          <w:tab w:val="num" w:pos="720"/>
        </w:tabs>
        <w:spacing w:after="0" w:line="240" w:lineRule="auto"/>
        <w:ind w:left="357" w:hanging="357"/>
        <w:jc w:val="both"/>
        <w:rPr>
          <w:rFonts w:ascii="Tahoma" w:hAnsi="Tahoma" w:cs="Tahoma"/>
          <w:color w:val="333333"/>
          <w:lang w:eastAsia="en-ZA"/>
        </w:rPr>
      </w:pPr>
      <w:r w:rsidRPr="00EB73FF">
        <w:rPr>
          <w:rFonts w:ascii="Tahoma" w:hAnsi="Tahoma" w:cs="Tahoma"/>
          <w:color w:val="333333"/>
          <w:lang w:eastAsia="en-ZA"/>
        </w:rPr>
        <w:t>Self-esteem is an essential human need that is vital for survival and normal, healthy development.</w:t>
      </w:r>
    </w:p>
    <w:p w:rsidR="00EB73FF" w:rsidRPr="00EB73FF" w:rsidRDefault="00EB73FF" w:rsidP="00296B0C">
      <w:pPr>
        <w:numPr>
          <w:ilvl w:val="0"/>
          <w:numId w:val="10"/>
        </w:numPr>
        <w:shd w:val="clear" w:color="auto" w:fill="D9D9D9" w:themeFill="background1" w:themeFillShade="D9"/>
        <w:tabs>
          <w:tab w:val="num" w:pos="720"/>
        </w:tabs>
        <w:spacing w:after="0" w:line="240" w:lineRule="auto"/>
        <w:jc w:val="both"/>
        <w:rPr>
          <w:rFonts w:ascii="Tahoma" w:hAnsi="Tahoma" w:cs="Tahoma"/>
          <w:color w:val="333333"/>
          <w:lang w:eastAsia="en-ZA"/>
        </w:rPr>
      </w:pPr>
      <w:r w:rsidRPr="00EB73FF">
        <w:rPr>
          <w:rFonts w:ascii="Tahoma" w:hAnsi="Tahoma" w:cs="Tahoma"/>
          <w:color w:val="333333"/>
          <w:lang w:eastAsia="en-ZA"/>
        </w:rPr>
        <w:t>Self-esteem arises automatically from within based upon a person's beliefs and consciousness.</w:t>
      </w:r>
    </w:p>
    <w:p w:rsidR="00EB73FF" w:rsidRPr="00EB73FF" w:rsidRDefault="00EB73FF" w:rsidP="00296B0C">
      <w:pPr>
        <w:numPr>
          <w:ilvl w:val="0"/>
          <w:numId w:val="10"/>
        </w:numPr>
        <w:shd w:val="clear" w:color="auto" w:fill="D9D9D9" w:themeFill="background1" w:themeFillShade="D9"/>
        <w:tabs>
          <w:tab w:val="num" w:pos="720"/>
        </w:tabs>
        <w:spacing w:after="0" w:line="240" w:lineRule="auto"/>
        <w:jc w:val="both"/>
        <w:rPr>
          <w:rFonts w:ascii="Tahoma" w:hAnsi="Tahoma" w:cs="Tahoma"/>
          <w:color w:val="333333"/>
          <w:lang w:eastAsia="en-ZA"/>
        </w:rPr>
      </w:pPr>
      <w:r w:rsidRPr="00EB73FF">
        <w:rPr>
          <w:rFonts w:ascii="Tahoma" w:hAnsi="Tahoma" w:cs="Tahoma"/>
          <w:color w:val="333333"/>
          <w:lang w:eastAsia="en-ZA"/>
        </w:rPr>
        <w:t xml:space="preserve">Self-esteem occurs in conjunction with a person's thoughts, </w:t>
      </w:r>
      <w:r w:rsidR="006C08E9" w:rsidRPr="00EB73FF">
        <w:rPr>
          <w:rFonts w:ascii="Tahoma" w:hAnsi="Tahoma" w:cs="Tahoma"/>
          <w:color w:val="333333"/>
          <w:lang w:eastAsia="en-ZA"/>
        </w:rPr>
        <w:t>behaviours</w:t>
      </w:r>
      <w:r w:rsidRPr="00EB73FF">
        <w:rPr>
          <w:rFonts w:ascii="Tahoma" w:hAnsi="Tahoma" w:cs="Tahoma"/>
          <w:color w:val="333333"/>
          <w:lang w:eastAsia="en-ZA"/>
        </w:rPr>
        <w:t>, feelings and actions.</w:t>
      </w:r>
    </w:p>
    <w:p w:rsidR="004F6FA0" w:rsidRPr="00EB73FF" w:rsidRDefault="00EB73FF" w:rsidP="00EB73FF">
      <w:pPr>
        <w:shd w:val="clear" w:color="auto" w:fill="D9D9D9" w:themeFill="background1" w:themeFillShade="D9"/>
        <w:spacing w:after="0" w:line="240" w:lineRule="auto"/>
        <w:jc w:val="both"/>
        <w:rPr>
          <w:rFonts w:ascii="Tahoma" w:hAnsi="Tahoma" w:cs="Tahoma"/>
          <w:color w:val="000000"/>
          <w:lang w:val="en-ZA"/>
        </w:rPr>
      </w:pPr>
      <w:r w:rsidRPr="00EB73FF">
        <w:rPr>
          <w:rFonts w:ascii="Tahoma" w:hAnsi="Tahoma" w:cs="Tahoma"/>
          <w:b/>
          <w:i/>
          <w:lang w:val="en-ZA"/>
        </w:rPr>
        <w:t>Self-ideal</w:t>
      </w:r>
      <w:r w:rsidRPr="00EB73FF">
        <w:rPr>
          <w:rFonts w:ascii="Tahoma" w:hAnsi="Tahoma" w:cs="Tahoma"/>
          <w:b/>
          <w:i/>
          <w:vertAlign w:val="superscript"/>
          <w:lang w:val="en-ZA"/>
        </w:rPr>
        <w:footnoteReference w:id="15"/>
      </w:r>
      <w:r w:rsidRPr="00EB73FF">
        <w:rPr>
          <w:rFonts w:ascii="Tahoma" w:hAnsi="Tahoma" w:cs="Tahoma"/>
          <w:b/>
          <w:i/>
          <w:lang w:val="en-ZA"/>
        </w:rPr>
        <w:t>:</w:t>
      </w:r>
      <w:r w:rsidRPr="00EB73FF">
        <w:rPr>
          <w:rFonts w:ascii="Tahoma" w:hAnsi="Tahoma" w:cs="Tahoma"/>
          <w:b/>
          <w:lang w:val="en-ZA"/>
        </w:rPr>
        <w:t xml:space="preserve"> </w:t>
      </w:r>
      <w:r w:rsidRPr="00EB73FF">
        <w:rPr>
          <w:rFonts w:ascii="Tahoma" w:hAnsi="Tahoma" w:cs="Tahoma"/>
          <w:color w:val="000000"/>
          <w:lang w:val="en-ZA"/>
        </w:rPr>
        <w:t>Ideal Self is the person you want to be. The ideal self is an idealized version of yourself created out of what you have learned from your life experiences, the demands of society, and what you admire in your role models.</w:t>
      </w:r>
    </w:p>
    <w:p w:rsidR="000C1E89" w:rsidRPr="00786A63" w:rsidRDefault="002E45F7" w:rsidP="00786A63">
      <w:pPr>
        <w:widowControl w:val="0"/>
        <w:autoSpaceDE w:val="0"/>
        <w:autoSpaceDN w:val="0"/>
        <w:adjustRightInd w:val="0"/>
        <w:spacing w:before="60" w:after="0" w:line="240" w:lineRule="auto"/>
        <w:jc w:val="both"/>
        <w:rPr>
          <w:rFonts w:ascii="Tahoma" w:hAnsi="Tahoma" w:cs="Tahoma"/>
          <w:color w:val="000000"/>
        </w:rPr>
      </w:pPr>
      <w:r>
        <w:rPr>
          <w:rFonts w:ascii="Times New Roman" w:hAnsi="Times New Roman"/>
          <w:noProof/>
          <w:sz w:val="24"/>
          <w:szCs w:val="24"/>
          <w:lang w:val="en-US"/>
        </w:rPr>
        <w:drawing>
          <wp:anchor distT="0" distB="0" distL="114300" distR="114300" simplePos="0" relativeHeight="251940352" behindDoc="0" locked="0" layoutInCell="1" allowOverlap="1">
            <wp:simplePos x="0" y="0"/>
            <wp:positionH relativeFrom="column">
              <wp:posOffset>4445</wp:posOffset>
            </wp:positionH>
            <wp:positionV relativeFrom="paragraph">
              <wp:posOffset>3810</wp:posOffset>
            </wp:positionV>
            <wp:extent cx="826770" cy="89979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826770" cy="899795"/>
                    </a:xfrm>
                    <a:prstGeom prst="rect">
                      <a:avLst/>
                    </a:prstGeom>
                    <a:noFill/>
                    <a:ln>
                      <a:noFill/>
                    </a:ln>
                  </pic:spPr>
                </pic:pic>
              </a:graphicData>
            </a:graphic>
          </wp:anchor>
        </w:drawing>
      </w:r>
      <w:r w:rsidR="00B801BC">
        <w:rPr>
          <w:rFonts w:ascii="Tahoma" w:hAnsi="Tahoma" w:cs="Tahoma"/>
          <w:b/>
          <w:bCs/>
          <w:color w:val="000000"/>
          <w:spacing w:val="-1"/>
        </w:rPr>
        <w:t>Exercise</w:t>
      </w:r>
      <w:r>
        <w:rPr>
          <w:rFonts w:ascii="Tahoma" w:hAnsi="Tahoma" w:cs="Tahoma"/>
          <w:b/>
          <w:bCs/>
          <w:color w:val="000000"/>
          <w:spacing w:val="-1"/>
        </w:rPr>
        <w:t xml:space="preserve"> </w:t>
      </w:r>
      <w:r w:rsidR="0032285C">
        <w:rPr>
          <w:rFonts w:ascii="Tahoma" w:hAnsi="Tahoma" w:cs="Tahoma"/>
          <w:b/>
          <w:bCs/>
          <w:color w:val="000000"/>
          <w:spacing w:val="-1"/>
        </w:rPr>
        <w:t>1.3.2</w:t>
      </w:r>
      <w:r w:rsidR="000C1E89" w:rsidRPr="00786A63">
        <w:rPr>
          <w:rFonts w:ascii="Tahoma" w:hAnsi="Tahoma" w:cs="Tahoma"/>
          <w:b/>
          <w:bCs/>
          <w:color w:val="000000"/>
        </w:rPr>
        <w:t xml:space="preserve">:  </w:t>
      </w:r>
      <w:r w:rsidR="000C1E89" w:rsidRPr="00786A63">
        <w:rPr>
          <w:rFonts w:ascii="Tahoma" w:hAnsi="Tahoma" w:cs="Tahoma"/>
          <w:b/>
          <w:bCs/>
          <w:color w:val="000000"/>
          <w:spacing w:val="-1"/>
        </w:rPr>
        <w:t>T</w:t>
      </w:r>
      <w:r w:rsidR="000C1E89" w:rsidRPr="00786A63">
        <w:rPr>
          <w:rFonts w:ascii="Tahoma" w:hAnsi="Tahoma" w:cs="Tahoma"/>
          <w:b/>
          <w:bCs/>
          <w:color w:val="000000"/>
          <w:spacing w:val="-2"/>
        </w:rPr>
        <w:t>r</w:t>
      </w:r>
      <w:r w:rsidR="000C1E89" w:rsidRPr="00786A63">
        <w:rPr>
          <w:rFonts w:ascii="Tahoma" w:hAnsi="Tahoma" w:cs="Tahoma"/>
          <w:b/>
          <w:bCs/>
          <w:color w:val="000000"/>
          <w:spacing w:val="-1"/>
        </w:rPr>
        <w:t>e</w:t>
      </w:r>
      <w:r w:rsidR="000C1E89" w:rsidRPr="00786A63">
        <w:rPr>
          <w:rFonts w:ascii="Tahoma" w:hAnsi="Tahoma" w:cs="Tahoma"/>
          <w:b/>
          <w:bCs/>
          <w:color w:val="000000"/>
        </w:rPr>
        <w:t>e</w:t>
      </w:r>
      <w:r w:rsidR="000C1E89" w:rsidRPr="00786A63">
        <w:rPr>
          <w:rFonts w:ascii="Tahoma" w:hAnsi="Tahoma" w:cs="Tahoma"/>
          <w:b/>
          <w:bCs/>
          <w:color w:val="000000"/>
          <w:spacing w:val="2"/>
        </w:rPr>
        <w:t xml:space="preserve"> </w:t>
      </w:r>
      <w:r w:rsidR="000C1E89" w:rsidRPr="00786A63">
        <w:rPr>
          <w:rFonts w:ascii="Tahoma" w:hAnsi="Tahoma" w:cs="Tahoma"/>
          <w:b/>
          <w:bCs/>
          <w:color w:val="000000"/>
          <w:spacing w:val="1"/>
        </w:rPr>
        <w:t>o</w:t>
      </w:r>
      <w:r w:rsidR="000C1E89" w:rsidRPr="00786A63">
        <w:rPr>
          <w:rFonts w:ascii="Tahoma" w:hAnsi="Tahoma" w:cs="Tahoma"/>
          <w:b/>
          <w:bCs/>
          <w:color w:val="000000"/>
        </w:rPr>
        <w:t>f</w:t>
      </w:r>
      <w:r w:rsidR="000C1E89" w:rsidRPr="00786A63">
        <w:rPr>
          <w:rFonts w:ascii="Tahoma" w:hAnsi="Tahoma" w:cs="Tahoma"/>
          <w:b/>
          <w:bCs/>
          <w:color w:val="000000"/>
          <w:spacing w:val="-2"/>
        </w:rPr>
        <w:t xml:space="preserve"> </w:t>
      </w:r>
      <w:r w:rsidR="000C1E89" w:rsidRPr="00786A63">
        <w:rPr>
          <w:rFonts w:ascii="Tahoma" w:hAnsi="Tahoma" w:cs="Tahoma"/>
          <w:b/>
          <w:bCs/>
          <w:color w:val="000000"/>
          <w:spacing w:val="1"/>
        </w:rPr>
        <w:t>li</w:t>
      </w:r>
      <w:r w:rsidR="000C1E89" w:rsidRPr="00786A63">
        <w:rPr>
          <w:rFonts w:ascii="Tahoma" w:hAnsi="Tahoma" w:cs="Tahoma"/>
          <w:b/>
          <w:bCs/>
          <w:color w:val="000000"/>
        </w:rPr>
        <w:t>fe</w:t>
      </w:r>
    </w:p>
    <w:p w:rsidR="000C1E89" w:rsidRPr="002E45F7" w:rsidRDefault="000C1E89" w:rsidP="00296B0C">
      <w:pPr>
        <w:pStyle w:val="ListParagraph"/>
        <w:widowControl w:val="0"/>
        <w:numPr>
          <w:ilvl w:val="0"/>
          <w:numId w:val="11"/>
        </w:numPr>
        <w:autoSpaceDE w:val="0"/>
        <w:autoSpaceDN w:val="0"/>
        <w:adjustRightInd w:val="0"/>
        <w:spacing w:after="0" w:line="240" w:lineRule="auto"/>
        <w:ind w:left="714" w:hanging="357"/>
        <w:jc w:val="both"/>
        <w:rPr>
          <w:rFonts w:ascii="Tahoma" w:hAnsi="Tahoma" w:cs="Tahoma"/>
          <w:color w:val="000000"/>
        </w:rPr>
      </w:pPr>
      <w:r w:rsidRPr="002E45F7">
        <w:rPr>
          <w:rFonts w:ascii="Tahoma" w:hAnsi="Tahoma" w:cs="Tahoma"/>
          <w:color w:val="000000"/>
          <w:spacing w:val="1"/>
        </w:rPr>
        <w:t>L</w:t>
      </w:r>
      <w:r w:rsidRPr="002E45F7">
        <w:rPr>
          <w:rFonts w:ascii="Tahoma" w:hAnsi="Tahoma" w:cs="Tahoma"/>
          <w:color w:val="000000"/>
        </w:rPr>
        <w:t>ook</w:t>
      </w:r>
      <w:r w:rsidRPr="002E45F7">
        <w:rPr>
          <w:rFonts w:ascii="Tahoma" w:hAnsi="Tahoma" w:cs="Tahoma"/>
          <w:color w:val="000000"/>
          <w:spacing w:val="11"/>
        </w:rPr>
        <w:t xml:space="preserve"> </w:t>
      </w:r>
      <w:r w:rsidRPr="002E45F7">
        <w:rPr>
          <w:rFonts w:ascii="Tahoma" w:hAnsi="Tahoma" w:cs="Tahoma"/>
          <w:color w:val="000000"/>
          <w:spacing w:val="-3"/>
        </w:rPr>
        <w:t>a</w:t>
      </w:r>
      <w:r w:rsidRPr="002E45F7">
        <w:rPr>
          <w:rFonts w:ascii="Tahoma" w:hAnsi="Tahoma" w:cs="Tahoma"/>
          <w:color w:val="000000"/>
        </w:rPr>
        <w:t>t</w:t>
      </w:r>
      <w:r w:rsidRPr="002E45F7">
        <w:rPr>
          <w:rFonts w:ascii="Tahoma" w:hAnsi="Tahoma" w:cs="Tahoma"/>
          <w:color w:val="000000"/>
          <w:spacing w:val="11"/>
        </w:rPr>
        <w:t xml:space="preserve"> </w:t>
      </w:r>
      <w:r w:rsidRPr="002E45F7">
        <w:rPr>
          <w:rFonts w:ascii="Tahoma" w:hAnsi="Tahoma" w:cs="Tahoma"/>
          <w:color w:val="000000"/>
        </w:rPr>
        <w:t>t</w:t>
      </w:r>
      <w:r w:rsidRPr="002E45F7">
        <w:rPr>
          <w:rFonts w:ascii="Tahoma" w:hAnsi="Tahoma" w:cs="Tahoma"/>
          <w:color w:val="000000"/>
          <w:spacing w:val="-1"/>
        </w:rPr>
        <w:t>h</w:t>
      </w:r>
      <w:r w:rsidRPr="002E45F7">
        <w:rPr>
          <w:rFonts w:ascii="Tahoma" w:hAnsi="Tahoma" w:cs="Tahoma"/>
          <w:color w:val="000000"/>
        </w:rPr>
        <w:t>e</w:t>
      </w:r>
      <w:r w:rsidRPr="002E45F7">
        <w:rPr>
          <w:rFonts w:ascii="Tahoma" w:hAnsi="Tahoma" w:cs="Tahoma"/>
          <w:color w:val="000000"/>
          <w:spacing w:val="10"/>
        </w:rPr>
        <w:t xml:space="preserve"> </w:t>
      </w:r>
      <w:r w:rsidRPr="002E45F7">
        <w:rPr>
          <w:rFonts w:ascii="Tahoma" w:hAnsi="Tahoma" w:cs="Tahoma"/>
          <w:color w:val="000000"/>
        </w:rPr>
        <w:t>pi</w:t>
      </w:r>
      <w:r w:rsidRPr="002E45F7">
        <w:rPr>
          <w:rFonts w:ascii="Tahoma" w:hAnsi="Tahoma" w:cs="Tahoma"/>
          <w:color w:val="000000"/>
          <w:spacing w:val="-1"/>
        </w:rPr>
        <w:t>c</w:t>
      </w:r>
      <w:r w:rsidRPr="002E45F7">
        <w:rPr>
          <w:rFonts w:ascii="Tahoma" w:hAnsi="Tahoma" w:cs="Tahoma"/>
          <w:color w:val="000000"/>
        </w:rPr>
        <w:t>t</w:t>
      </w:r>
      <w:r w:rsidRPr="002E45F7">
        <w:rPr>
          <w:rFonts w:ascii="Tahoma" w:hAnsi="Tahoma" w:cs="Tahoma"/>
          <w:color w:val="000000"/>
          <w:spacing w:val="-1"/>
        </w:rPr>
        <w:t>u</w:t>
      </w:r>
      <w:r w:rsidRPr="002E45F7">
        <w:rPr>
          <w:rFonts w:ascii="Tahoma" w:hAnsi="Tahoma" w:cs="Tahoma"/>
          <w:color w:val="000000"/>
        </w:rPr>
        <w:t>r</w:t>
      </w:r>
      <w:r w:rsidRPr="002E45F7">
        <w:rPr>
          <w:rFonts w:ascii="Tahoma" w:hAnsi="Tahoma" w:cs="Tahoma"/>
          <w:color w:val="000000"/>
          <w:spacing w:val="-1"/>
        </w:rPr>
        <w:t>e</w:t>
      </w:r>
      <w:r w:rsidRPr="002E45F7">
        <w:rPr>
          <w:rFonts w:ascii="Tahoma" w:hAnsi="Tahoma" w:cs="Tahoma"/>
          <w:color w:val="000000"/>
        </w:rPr>
        <w:t>s.</w:t>
      </w:r>
      <w:r w:rsidRPr="002E45F7">
        <w:rPr>
          <w:rFonts w:ascii="Tahoma" w:hAnsi="Tahoma" w:cs="Tahoma"/>
          <w:color w:val="000000"/>
          <w:spacing w:val="9"/>
        </w:rPr>
        <w:t xml:space="preserve"> </w:t>
      </w:r>
      <w:r w:rsidRPr="002E45F7">
        <w:rPr>
          <w:rFonts w:ascii="Tahoma" w:hAnsi="Tahoma" w:cs="Tahoma"/>
          <w:color w:val="000000"/>
          <w:spacing w:val="1"/>
        </w:rPr>
        <w:t>E</w:t>
      </w:r>
      <w:r w:rsidRPr="002E45F7">
        <w:rPr>
          <w:rFonts w:ascii="Tahoma" w:hAnsi="Tahoma" w:cs="Tahoma"/>
          <w:color w:val="000000"/>
          <w:spacing w:val="-1"/>
        </w:rPr>
        <w:t>a</w:t>
      </w:r>
      <w:r w:rsidRPr="002E45F7">
        <w:rPr>
          <w:rFonts w:ascii="Tahoma" w:hAnsi="Tahoma" w:cs="Tahoma"/>
          <w:color w:val="000000"/>
          <w:spacing w:val="-4"/>
        </w:rPr>
        <w:t>c</w:t>
      </w:r>
      <w:r w:rsidRPr="002E45F7">
        <w:rPr>
          <w:rFonts w:ascii="Tahoma" w:hAnsi="Tahoma" w:cs="Tahoma"/>
          <w:color w:val="000000"/>
        </w:rPr>
        <w:t>h</w:t>
      </w:r>
      <w:r w:rsidRPr="002E45F7">
        <w:rPr>
          <w:rFonts w:ascii="Tahoma" w:hAnsi="Tahoma" w:cs="Tahoma"/>
          <w:color w:val="000000"/>
          <w:spacing w:val="10"/>
        </w:rPr>
        <w:t xml:space="preserve"> </w:t>
      </w:r>
      <w:r w:rsidRPr="002E45F7">
        <w:rPr>
          <w:rFonts w:ascii="Tahoma" w:hAnsi="Tahoma" w:cs="Tahoma"/>
          <w:color w:val="000000"/>
        </w:rPr>
        <w:t>p</w:t>
      </w:r>
      <w:r w:rsidRPr="002E45F7">
        <w:rPr>
          <w:rFonts w:ascii="Tahoma" w:hAnsi="Tahoma" w:cs="Tahoma"/>
          <w:color w:val="000000"/>
          <w:spacing w:val="-1"/>
        </w:rPr>
        <w:t>a</w:t>
      </w:r>
      <w:r w:rsidRPr="002E45F7">
        <w:rPr>
          <w:rFonts w:ascii="Tahoma" w:hAnsi="Tahoma" w:cs="Tahoma"/>
          <w:color w:val="000000"/>
        </w:rPr>
        <w:t>rt</w:t>
      </w:r>
      <w:r w:rsidRPr="002E45F7">
        <w:rPr>
          <w:rFonts w:ascii="Tahoma" w:hAnsi="Tahoma" w:cs="Tahoma"/>
          <w:color w:val="000000"/>
          <w:spacing w:val="11"/>
        </w:rPr>
        <w:t xml:space="preserve"> </w:t>
      </w:r>
      <w:r w:rsidRPr="002E45F7">
        <w:rPr>
          <w:rFonts w:ascii="Tahoma" w:hAnsi="Tahoma" w:cs="Tahoma"/>
          <w:color w:val="000000"/>
        </w:rPr>
        <w:t>of</w:t>
      </w:r>
      <w:r w:rsidRPr="002E45F7">
        <w:rPr>
          <w:rFonts w:ascii="Tahoma" w:hAnsi="Tahoma" w:cs="Tahoma"/>
          <w:color w:val="000000"/>
          <w:spacing w:val="10"/>
        </w:rPr>
        <w:t xml:space="preserve"> </w:t>
      </w:r>
      <w:r w:rsidRPr="002E45F7">
        <w:rPr>
          <w:rFonts w:ascii="Tahoma" w:hAnsi="Tahoma" w:cs="Tahoma"/>
          <w:color w:val="000000"/>
        </w:rPr>
        <w:t>t</w:t>
      </w:r>
      <w:r w:rsidRPr="002E45F7">
        <w:rPr>
          <w:rFonts w:ascii="Tahoma" w:hAnsi="Tahoma" w:cs="Tahoma"/>
          <w:color w:val="000000"/>
          <w:spacing w:val="-1"/>
        </w:rPr>
        <w:t>h</w:t>
      </w:r>
      <w:r w:rsidRPr="002E45F7">
        <w:rPr>
          <w:rFonts w:ascii="Tahoma" w:hAnsi="Tahoma" w:cs="Tahoma"/>
          <w:color w:val="000000"/>
        </w:rPr>
        <w:t>e</w:t>
      </w:r>
      <w:r w:rsidRPr="002E45F7">
        <w:rPr>
          <w:rFonts w:ascii="Tahoma" w:hAnsi="Tahoma" w:cs="Tahoma"/>
          <w:color w:val="000000"/>
          <w:spacing w:val="7"/>
        </w:rPr>
        <w:t xml:space="preserve"> </w:t>
      </w:r>
      <w:r w:rsidRPr="002E45F7">
        <w:rPr>
          <w:rFonts w:ascii="Tahoma" w:hAnsi="Tahoma" w:cs="Tahoma"/>
          <w:color w:val="000000"/>
        </w:rPr>
        <w:t>tr</w:t>
      </w:r>
      <w:r w:rsidRPr="002E45F7">
        <w:rPr>
          <w:rFonts w:ascii="Tahoma" w:hAnsi="Tahoma" w:cs="Tahoma"/>
          <w:color w:val="000000"/>
          <w:spacing w:val="-1"/>
        </w:rPr>
        <w:t>e</w:t>
      </w:r>
      <w:r w:rsidRPr="002E45F7">
        <w:rPr>
          <w:rFonts w:ascii="Tahoma" w:hAnsi="Tahoma" w:cs="Tahoma"/>
          <w:color w:val="000000"/>
        </w:rPr>
        <w:t>e</w:t>
      </w:r>
      <w:r w:rsidRPr="002E45F7">
        <w:rPr>
          <w:rFonts w:ascii="Tahoma" w:hAnsi="Tahoma" w:cs="Tahoma"/>
          <w:color w:val="000000"/>
          <w:spacing w:val="10"/>
        </w:rPr>
        <w:t xml:space="preserve"> </w:t>
      </w:r>
      <w:r w:rsidRPr="002E45F7">
        <w:rPr>
          <w:rFonts w:ascii="Tahoma" w:hAnsi="Tahoma" w:cs="Tahoma"/>
          <w:color w:val="000000"/>
        </w:rPr>
        <w:t>r</w:t>
      </w:r>
      <w:r w:rsidRPr="002E45F7">
        <w:rPr>
          <w:rFonts w:ascii="Tahoma" w:hAnsi="Tahoma" w:cs="Tahoma"/>
          <w:color w:val="000000"/>
          <w:spacing w:val="-1"/>
        </w:rPr>
        <w:t>e</w:t>
      </w:r>
      <w:r w:rsidRPr="002E45F7">
        <w:rPr>
          <w:rFonts w:ascii="Tahoma" w:hAnsi="Tahoma" w:cs="Tahoma"/>
          <w:color w:val="000000"/>
        </w:rPr>
        <w:t>pr</w:t>
      </w:r>
      <w:r w:rsidRPr="002E45F7">
        <w:rPr>
          <w:rFonts w:ascii="Tahoma" w:hAnsi="Tahoma" w:cs="Tahoma"/>
          <w:color w:val="000000"/>
          <w:spacing w:val="-1"/>
        </w:rPr>
        <w:t>e</w:t>
      </w:r>
      <w:r w:rsidRPr="002E45F7">
        <w:rPr>
          <w:rFonts w:ascii="Tahoma" w:hAnsi="Tahoma" w:cs="Tahoma"/>
          <w:color w:val="000000"/>
        </w:rPr>
        <w:t>s</w:t>
      </w:r>
      <w:r w:rsidRPr="002E45F7">
        <w:rPr>
          <w:rFonts w:ascii="Tahoma" w:hAnsi="Tahoma" w:cs="Tahoma"/>
          <w:color w:val="000000"/>
          <w:spacing w:val="-1"/>
        </w:rPr>
        <w:t>en</w:t>
      </w:r>
      <w:r w:rsidRPr="002E45F7">
        <w:rPr>
          <w:rFonts w:ascii="Tahoma" w:hAnsi="Tahoma" w:cs="Tahoma"/>
          <w:color w:val="000000"/>
        </w:rPr>
        <w:t>ts</w:t>
      </w:r>
      <w:r w:rsidRPr="002E45F7">
        <w:rPr>
          <w:rFonts w:ascii="Tahoma" w:hAnsi="Tahoma" w:cs="Tahoma"/>
          <w:color w:val="000000"/>
          <w:spacing w:val="11"/>
        </w:rPr>
        <w:t xml:space="preserve"> </w:t>
      </w:r>
      <w:r w:rsidRPr="002E45F7">
        <w:rPr>
          <w:rFonts w:ascii="Tahoma" w:hAnsi="Tahoma" w:cs="Tahoma"/>
          <w:color w:val="000000"/>
        </w:rPr>
        <w:t>v</w:t>
      </w:r>
      <w:r w:rsidRPr="002E45F7">
        <w:rPr>
          <w:rFonts w:ascii="Tahoma" w:hAnsi="Tahoma" w:cs="Tahoma"/>
          <w:color w:val="000000"/>
          <w:spacing w:val="-1"/>
        </w:rPr>
        <w:t>a</w:t>
      </w:r>
      <w:r w:rsidRPr="002E45F7">
        <w:rPr>
          <w:rFonts w:ascii="Tahoma" w:hAnsi="Tahoma" w:cs="Tahoma"/>
          <w:color w:val="000000"/>
        </w:rPr>
        <w:t>rio</w:t>
      </w:r>
      <w:r w:rsidRPr="002E45F7">
        <w:rPr>
          <w:rFonts w:ascii="Tahoma" w:hAnsi="Tahoma" w:cs="Tahoma"/>
          <w:color w:val="000000"/>
          <w:spacing w:val="-1"/>
        </w:rPr>
        <w:t>u</w:t>
      </w:r>
      <w:r w:rsidRPr="002E45F7">
        <w:rPr>
          <w:rFonts w:ascii="Tahoma" w:hAnsi="Tahoma" w:cs="Tahoma"/>
          <w:color w:val="000000"/>
        </w:rPr>
        <w:t>s</w:t>
      </w:r>
      <w:r w:rsidRPr="002E45F7">
        <w:rPr>
          <w:rFonts w:ascii="Tahoma" w:hAnsi="Tahoma" w:cs="Tahoma"/>
          <w:color w:val="000000"/>
          <w:spacing w:val="11"/>
        </w:rPr>
        <w:t xml:space="preserve"> </w:t>
      </w:r>
      <w:r w:rsidRPr="002E45F7">
        <w:rPr>
          <w:rFonts w:ascii="Tahoma" w:hAnsi="Tahoma" w:cs="Tahoma"/>
          <w:color w:val="000000"/>
          <w:spacing w:val="-1"/>
        </w:rPr>
        <w:t>a</w:t>
      </w:r>
      <w:r w:rsidRPr="002E45F7">
        <w:rPr>
          <w:rFonts w:ascii="Tahoma" w:hAnsi="Tahoma" w:cs="Tahoma"/>
          <w:color w:val="000000"/>
        </w:rPr>
        <w:t>sp</w:t>
      </w:r>
      <w:r w:rsidRPr="002E45F7">
        <w:rPr>
          <w:rFonts w:ascii="Tahoma" w:hAnsi="Tahoma" w:cs="Tahoma"/>
          <w:color w:val="000000"/>
          <w:spacing w:val="-1"/>
        </w:rPr>
        <w:t>ec</w:t>
      </w:r>
      <w:r w:rsidRPr="002E45F7">
        <w:rPr>
          <w:rFonts w:ascii="Tahoma" w:hAnsi="Tahoma" w:cs="Tahoma"/>
          <w:color w:val="000000"/>
        </w:rPr>
        <w:t>ts of</w:t>
      </w:r>
      <w:r w:rsidRPr="002E45F7">
        <w:rPr>
          <w:rFonts w:ascii="Tahoma" w:hAnsi="Tahoma" w:cs="Tahoma"/>
          <w:color w:val="000000"/>
          <w:spacing w:val="4"/>
        </w:rPr>
        <w:t xml:space="preserve"> </w:t>
      </w:r>
      <w:r w:rsidRPr="002E45F7">
        <w:rPr>
          <w:rFonts w:ascii="Tahoma" w:hAnsi="Tahoma" w:cs="Tahoma"/>
          <w:color w:val="000000"/>
        </w:rPr>
        <w:t>yo</w:t>
      </w:r>
      <w:r w:rsidRPr="002E45F7">
        <w:rPr>
          <w:rFonts w:ascii="Tahoma" w:hAnsi="Tahoma" w:cs="Tahoma"/>
          <w:color w:val="000000"/>
          <w:spacing w:val="-1"/>
        </w:rPr>
        <w:t>u</w:t>
      </w:r>
      <w:r w:rsidRPr="002E45F7">
        <w:rPr>
          <w:rFonts w:ascii="Tahoma" w:hAnsi="Tahoma" w:cs="Tahoma"/>
          <w:color w:val="000000"/>
        </w:rPr>
        <w:t>r</w:t>
      </w:r>
      <w:r w:rsidRPr="002E45F7">
        <w:rPr>
          <w:rFonts w:ascii="Tahoma" w:hAnsi="Tahoma" w:cs="Tahoma"/>
          <w:color w:val="000000"/>
          <w:spacing w:val="4"/>
        </w:rPr>
        <w:t xml:space="preserve"> </w:t>
      </w:r>
      <w:r w:rsidRPr="002E45F7">
        <w:rPr>
          <w:rFonts w:ascii="Tahoma" w:hAnsi="Tahoma" w:cs="Tahoma"/>
          <w:color w:val="000000"/>
        </w:rPr>
        <w:t>li</w:t>
      </w:r>
      <w:r w:rsidRPr="002E45F7">
        <w:rPr>
          <w:rFonts w:ascii="Tahoma" w:hAnsi="Tahoma" w:cs="Tahoma"/>
          <w:color w:val="000000"/>
          <w:spacing w:val="-1"/>
        </w:rPr>
        <w:t>fe</w:t>
      </w:r>
      <w:r w:rsidRPr="002E45F7">
        <w:rPr>
          <w:rFonts w:ascii="Tahoma" w:hAnsi="Tahoma" w:cs="Tahoma"/>
          <w:color w:val="000000"/>
        </w:rPr>
        <w:t>.</w:t>
      </w:r>
      <w:r w:rsidRPr="002E45F7">
        <w:rPr>
          <w:rFonts w:ascii="Tahoma" w:hAnsi="Tahoma" w:cs="Tahoma"/>
          <w:color w:val="000000"/>
          <w:spacing w:val="5"/>
        </w:rPr>
        <w:t xml:space="preserve"> </w:t>
      </w:r>
      <w:r w:rsidRPr="002E45F7">
        <w:rPr>
          <w:rFonts w:ascii="Tahoma" w:hAnsi="Tahoma" w:cs="Tahoma"/>
          <w:color w:val="000000"/>
          <w:spacing w:val="-1"/>
        </w:rPr>
        <w:t>U</w:t>
      </w:r>
      <w:r w:rsidRPr="002E45F7">
        <w:rPr>
          <w:rFonts w:ascii="Tahoma" w:hAnsi="Tahoma" w:cs="Tahoma"/>
          <w:color w:val="000000"/>
        </w:rPr>
        <w:t>se</w:t>
      </w:r>
      <w:r w:rsidRPr="002E45F7">
        <w:rPr>
          <w:rFonts w:ascii="Tahoma" w:hAnsi="Tahoma" w:cs="Tahoma"/>
          <w:color w:val="000000"/>
          <w:spacing w:val="3"/>
        </w:rPr>
        <w:t xml:space="preserve"> </w:t>
      </w:r>
      <w:r w:rsidRPr="002E45F7">
        <w:rPr>
          <w:rFonts w:ascii="Tahoma" w:hAnsi="Tahoma" w:cs="Tahoma"/>
          <w:color w:val="000000"/>
        </w:rPr>
        <w:t>t</w:t>
      </w:r>
      <w:r w:rsidRPr="002E45F7">
        <w:rPr>
          <w:rFonts w:ascii="Tahoma" w:hAnsi="Tahoma" w:cs="Tahoma"/>
          <w:color w:val="000000"/>
          <w:spacing w:val="-1"/>
        </w:rPr>
        <w:t>h</w:t>
      </w:r>
      <w:r w:rsidRPr="002E45F7">
        <w:rPr>
          <w:rFonts w:ascii="Tahoma" w:hAnsi="Tahoma" w:cs="Tahoma"/>
          <w:color w:val="000000"/>
        </w:rPr>
        <w:t>e</w:t>
      </w:r>
      <w:r w:rsidRPr="002E45F7">
        <w:rPr>
          <w:rFonts w:ascii="Tahoma" w:hAnsi="Tahoma" w:cs="Tahoma"/>
          <w:color w:val="000000"/>
          <w:spacing w:val="3"/>
        </w:rPr>
        <w:t xml:space="preserve"> </w:t>
      </w:r>
      <w:r w:rsidRPr="002E45F7">
        <w:rPr>
          <w:rFonts w:ascii="Tahoma" w:hAnsi="Tahoma" w:cs="Tahoma"/>
          <w:color w:val="000000"/>
        </w:rPr>
        <w:t>tr</w:t>
      </w:r>
      <w:r w:rsidRPr="002E45F7">
        <w:rPr>
          <w:rFonts w:ascii="Tahoma" w:hAnsi="Tahoma" w:cs="Tahoma"/>
          <w:color w:val="000000"/>
          <w:spacing w:val="-3"/>
        </w:rPr>
        <w:t>e</w:t>
      </w:r>
      <w:r w:rsidRPr="002E45F7">
        <w:rPr>
          <w:rFonts w:ascii="Tahoma" w:hAnsi="Tahoma" w:cs="Tahoma"/>
          <w:color w:val="000000"/>
        </w:rPr>
        <w:t>e</w:t>
      </w:r>
      <w:r w:rsidRPr="002E45F7">
        <w:rPr>
          <w:rFonts w:ascii="Tahoma" w:hAnsi="Tahoma" w:cs="Tahoma"/>
          <w:color w:val="000000"/>
          <w:spacing w:val="3"/>
        </w:rPr>
        <w:t xml:space="preserve"> </w:t>
      </w:r>
      <w:r w:rsidRPr="002E45F7">
        <w:rPr>
          <w:rFonts w:ascii="Tahoma" w:hAnsi="Tahoma" w:cs="Tahoma"/>
          <w:color w:val="000000"/>
          <w:spacing w:val="-1"/>
        </w:rPr>
        <w:t>a</w:t>
      </w:r>
      <w:r w:rsidRPr="002E45F7">
        <w:rPr>
          <w:rFonts w:ascii="Tahoma" w:hAnsi="Tahoma" w:cs="Tahoma"/>
          <w:color w:val="000000"/>
        </w:rPr>
        <w:t>s</w:t>
      </w:r>
      <w:r w:rsidRPr="002E45F7">
        <w:rPr>
          <w:rFonts w:ascii="Tahoma" w:hAnsi="Tahoma" w:cs="Tahoma"/>
          <w:color w:val="000000"/>
          <w:spacing w:val="4"/>
        </w:rPr>
        <w:t xml:space="preserve"> </w:t>
      </w:r>
      <w:r w:rsidRPr="002E45F7">
        <w:rPr>
          <w:rFonts w:ascii="Tahoma" w:hAnsi="Tahoma" w:cs="Tahoma"/>
          <w:color w:val="000000"/>
        </w:rPr>
        <w:t>i</w:t>
      </w:r>
      <w:r w:rsidRPr="002E45F7">
        <w:rPr>
          <w:rFonts w:ascii="Tahoma" w:hAnsi="Tahoma" w:cs="Tahoma"/>
          <w:color w:val="000000"/>
          <w:spacing w:val="-1"/>
        </w:rPr>
        <w:t>n</w:t>
      </w:r>
      <w:r w:rsidRPr="002E45F7">
        <w:rPr>
          <w:rFonts w:ascii="Tahoma" w:hAnsi="Tahoma" w:cs="Tahoma"/>
          <w:color w:val="000000"/>
        </w:rPr>
        <w:t>spir</w:t>
      </w:r>
      <w:r w:rsidRPr="002E45F7">
        <w:rPr>
          <w:rFonts w:ascii="Tahoma" w:hAnsi="Tahoma" w:cs="Tahoma"/>
          <w:color w:val="000000"/>
          <w:spacing w:val="-1"/>
        </w:rPr>
        <w:t>a</w:t>
      </w:r>
      <w:r w:rsidRPr="002E45F7">
        <w:rPr>
          <w:rFonts w:ascii="Tahoma" w:hAnsi="Tahoma" w:cs="Tahoma"/>
          <w:color w:val="000000"/>
        </w:rPr>
        <w:t>tion</w:t>
      </w:r>
      <w:r w:rsidRPr="002E45F7">
        <w:rPr>
          <w:rFonts w:ascii="Tahoma" w:hAnsi="Tahoma" w:cs="Tahoma"/>
          <w:color w:val="000000"/>
          <w:spacing w:val="4"/>
        </w:rPr>
        <w:t xml:space="preserve"> </w:t>
      </w:r>
      <w:r w:rsidRPr="002E45F7">
        <w:rPr>
          <w:rFonts w:ascii="Tahoma" w:hAnsi="Tahoma" w:cs="Tahoma"/>
          <w:color w:val="000000"/>
        </w:rPr>
        <w:t>to</w:t>
      </w:r>
      <w:r w:rsidRPr="002E45F7">
        <w:rPr>
          <w:rFonts w:ascii="Tahoma" w:hAnsi="Tahoma" w:cs="Tahoma"/>
          <w:color w:val="000000"/>
          <w:spacing w:val="2"/>
        </w:rPr>
        <w:t xml:space="preserve"> </w:t>
      </w:r>
      <w:r w:rsidRPr="002E45F7">
        <w:rPr>
          <w:rFonts w:ascii="Tahoma" w:hAnsi="Tahoma" w:cs="Tahoma"/>
          <w:color w:val="000000"/>
          <w:spacing w:val="-1"/>
        </w:rPr>
        <w:t>w</w:t>
      </w:r>
      <w:r w:rsidRPr="002E45F7">
        <w:rPr>
          <w:rFonts w:ascii="Tahoma" w:hAnsi="Tahoma" w:cs="Tahoma"/>
          <w:color w:val="000000"/>
        </w:rPr>
        <w:t>rite i</w:t>
      </w:r>
      <w:r w:rsidRPr="002E45F7">
        <w:rPr>
          <w:rFonts w:ascii="Tahoma" w:hAnsi="Tahoma" w:cs="Tahoma"/>
          <w:color w:val="000000"/>
          <w:spacing w:val="-1"/>
        </w:rPr>
        <w:t>nf</w:t>
      </w:r>
      <w:r w:rsidRPr="002E45F7">
        <w:rPr>
          <w:rFonts w:ascii="Tahoma" w:hAnsi="Tahoma" w:cs="Tahoma"/>
          <w:color w:val="000000"/>
        </w:rPr>
        <w:t>orm</w:t>
      </w:r>
      <w:r w:rsidRPr="002E45F7">
        <w:rPr>
          <w:rFonts w:ascii="Tahoma" w:hAnsi="Tahoma" w:cs="Tahoma"/>
          <w:color w:val="000000"/>
          <w:spacing w:val="-1"/>
        </w:rPr>
        <w:t>a</w:t>
      </w:r>
      <w:r w:rsidRPr="002E45F7">
        <w:rPr>
          <w:rFonts w:ascii="Tahoma" w:hAnsi="Tahoma" w:cs="Tahoma"/>
          <w:color w:val="000000"/>
        </w:rPr>
        <w:t>tion</w:t>
      </w:r>
      <w:r w:rsidRPr="002E45F7">
        <w:rPr>
          <w:rFonts w:ascii="Tahoma" w:hAnsi="Tahoma" w:cs="Tahoma"/>
          <w:color w:val="000000"/>
          <w:spacing w:val="4"/>
        </w:rPr>
        <w:t xml:space="preserve"> </w:t>
      </w:r>
      <w:r w:rsidRPr="002E45F7">
        <w:rPr>
          <w:rFonts w:ascii="Tahoma" w:hAnsi="Tahoma" w:cs="Tahoma"/>
          <w:color w:val="000000"/>
          <w:spacing w:val="-1"/>
        </w:rPr>
        <w:t>a</w:t>
      </w:r>
      <w:r w:rsidRPr="002E45F7">
        <w:rPr>
          <w:rFonts w:ascii="Tahoma" w:hAnsi="Tahoma" w:cs="Tahoma"/>
          <w:color w:val="000000"/>
        </w:rPr>
        <w:t>bo</w:t>
      </w:r>
      <w:r w:rsidRPr="002E45F7">
        <w:rPr>
          <w:rFonts w:ascii="Tahoma" w:hAnsi="Tahoma" w:cs="Tahoma"/>
          <w:color w:val="000000"/>
          <w:spacing w:val="-1"/>
        </w:rPr>
        <w:t>u</w:t>
      </w:r>
      <w:r w:rsidRPr="002E45F7">
        <w:rPr>
          <w:rFonts w:ascii="Tahoma" w:hAnsi="Tahoma" w:cs="Tahoma"/>
          <w:color w:val="000000"/>
        </w:rPr>
        <w:t>t</w:t>
      </w:r>
      <w:r w:rsidRPr="002E45F7">
        <w:rPr>
          <w:rFonts w:ascii="Tahoma" w:hAnsi="Tahoma" w:cs="Tahoma"/>
          <w:color w:val="000000"/>
          <w:spacing w:val="2"/>
        </w:rPr>
        <w:t xml:space="preserve"> </w:t>
      </w:r>
      <w:r w:rsidRPr="002E45F7">
        <w:rPr>
          <w:rFonts w:ascii="Tahoma" w:hAnsi="Tahoma" w:cs="Tahoma"/>
          <w:color w:val="000000"/>
        </w:rPr>
        <w:t>yo</w:t>
      </w:r>
      <w:r w:rsidRPr="002E45F7">
        <w:rPr>
          <w:rFonts w:ascii="Tahoma" w:hAnsi="Tahoma" w:cs="Tahoma"/>
          <w:color w:val="000000"/>
          <w:spacing w:val="-1"/>
        </w:rPr>
        <w:t>u</w:t>
      </w:r>
      <w:r w:rsidRPr="002E45F7">
        <w:rPr>
          <w:rFonts w:ascii="Tahoma" w:hAnsi="Tahoma" w:cs="Tahoma"/>
          <w:color w:val="000000"/>
          <w:spacing w:val="-3"/>
        </w:rPr>
        <w:t>r</w:t>
      </w:r>
      <w:r w:rsidRPr="002E45F7">
        <w:rPr>
          <w:rFonts w:ascii="Tahoma" w:hAnsi="Tahoma" w:cs="Tahoma"/>
          <w:color w:val="000000"/>
        </w:rPr>
        <w:t>s</w:t>
      </w:r>
      <w:r w:rsidRPr="002E45F7">
        <w:rPr>
          <w:rFonts w:ascii="Tahoma" w:hAnsi="Tahoma" w:cs="Tahoma"/>
          <w:color w:val="000000"/>
          <w:spacing w:val="-1"/>
        </w:rPr>
        <w:t>e</w:t>
      </w:r>
      <w:r w:rsidRPr="002E45F7">
        <w:rPr>
          <w:rFonts w:ascii="Tahoma" w:hAnsi="Tahoma" w:cs="Tahoma"/>
          <w:color w:val="000000"/>
        </w:rPr>
        <w:t>lf r</w:t>
      </w:r>
      <w:r w:rsidRPr="002E45F7">
        <w:rPr>
          <w:rFonts w:ascii="Tahoma" w:hAnsi="Tahoma" w:cs="Tahoma"/>
          <w:color w:val="000000"/>
          <w:spacing w:val="-1"/>
        </w:rPr>
        <w:t>efe</w:t>
      </w:r>
      <w:r w:rsidRPr="002E45F7">
        <w:rPr>
          <w:rFonts w:ascii="Tahoma" w:hAnsi="Tahoma" w:cs="Tahoma"/>
          <w:color w:val="000000"/>
        </w:rPr>
        <w:t>rri</w:t>
      </w:r>
      <w:r w:rsidRPr="002E45F7">
        <w:rPr>
          <w:rFonts w:ascii="Tahoma" w:hAnsi="Tahoma" w:cs="Tahoma"/>
          <w:color w:val="000000"/>
          <w:spacing w:val="-1"/>
        </w:rPr>
        <w:t>n</w:t>
      </w:r>
      <w:r w:rsidRPr="002E45F7">
        <w:rPr>
          <w:rFonts w:ascii="Tahoma" w:hAnsi="Tahoma" w:cs="Tahoma"/>
          <w:color w:val="000000"/>
        </w:rPr>
        <w:t>g</w:t>
      </w:r>
      <w:r w:rsidRPr="002E45F7">
        <w:rPr>
          <w:rFonts w:ascii="Tahoma" w:hAnsi="Tahoma" w:cs="Tahoma"/>
          <w:color w:val="000000"/>
          <w:spacing w:val="2"/>
        </w:rPr>
        <w:t xml:space="preserve"> </w:t>
      </w:r>
      <w:r w:rsidRPr="002E45F7">
        <w:rPr>
          <w:rFonts w:ascii="Tahoma" w:hAnsi="Tahoma" w:cs="Tahoma"/>
          <w:color w:val="000000"/>
        </w:rPr>
        <w:t>to</w:t>
      </w:r>
      <w:r w:rsidRPr="002E45F7">
        <w:rPr>
          <w:rFonts w:ascii="Tahoma" w:hAnsi="Tahoma" w:cs="Tahoma"/>
          <w:color w:val="000000"/>
          <w:spacing w:val="1"/>
        </w:rPr>
        <w:t xml:space="preserve"> </w:t>
      </w:r>
      <w:r w:rsidRPr="002E45F7">
        <w:rPr>
          <w:rFonts w:ascii="Tahoma" w:hAnsi="Tahoma" w:cs="Tahoma"/>
          <w:color w:val="000000"/>
          <w:spacing w:val="-1"/>
        </w:rPr>
        <w:t>eac</w:t>
      </w:r>
      <w:r w:rsidRPr="002E45F7">
        <w:rPr>
          <w:rFonts w:ascii="Tahoma" w:hAnsi="Tahoma" w:cs="Tahoma"/>
          <w:color w:val="000000"/>
        </w:rPr>
        <w:t>h p</w:t>
      </w:r>
      <w:r w:rsidRPr="002E45F7">
        <w:rPr>
          <w:rFonts w:ascii="Tahoma" w:hAnsi="Tahoma" w:cs="Tahoma"/>
          <w:color w:val="000000"/>
          <w:spacing w:val="-1"/>
        </w:rPr>
        <w:t>a</w:t>
      </w:r>
      <w:r w:rsidRPr="002E45F7">
        <w:rPr>
          <w:rFonts w:ascii="Tahoma" w:hAnsi="Tahoma" w:cs="Tahoma"/>
          <w:color w:val="000000"/>
        </w:rPr>
        <w:t>rt</w:t>
      </w:r>
      <w:r w:rsidRPr="002E45F7">
        <w:rPr>
          <w:rFonts w:ascii="Tahoma" w:hAnsi="Tahoma" w:cs="Tahoma"/>
          <w:color w:val="000000"/>
          <w:spacing w:val="2"/>
        </w:rPr>
        <w:t xml:space="preserve"> </w:t>
      </w:r>
      <w:r w:rsidRPr="002E45F7">
        <w:rPr>
          <w:rFonts w:ascii="Tahoma" w:hAnsi="Tahoma" w:cs="Tahoma"/>
          <w:color w:val="000000"/>
        </w:rPr>
        <w:t>of</w:t>
      </w:r>
      <w:r w:rsidRPr="002E45F7">
        <w:rPr>
          <w:rFonts w:ascii="Tahoma" w:hAnsi="Tahoma" w:cs="Tahoma"/>
          <w:color w:val="000000"/>
          <w:spacing w:val="-4"/>
        </w:rPr>
        <w:t xml:space="preserve"> </w:t>
      </w:r>
      <w:r w:rsidRPr="002E45F7">
        <w:rPr>
          <w:rFonts w:ascii="Tahoma" w:hAnsi="Tahoma" w:cs="Tahoma"/>
          <w:color w:val="000000"/>
        </w:rPr>
        <w:t>t</w:t>
      </w:r>
      <w:r w:rsidRPr="002E45F7">
        <w:rPr>
          <w:rFonts w:ascii="Tahoma" w:hAnsi="Tahoma" w:cs="Tahoma"/>
          <w:color w:val="000000"/>
          <w:spacing w:val="-1"/>
        </w:rPr>
        <w:t>h</w:t>
      </w:r>
      <w:r w:rsidRPr="002E45F7">
        <w:rPr>
          <w:rFonts w:ascii="Tahoma" w:hAnsi="Tahoma" w:cs="Tahoma"/>
          <w:color w:val="000000"/>
        </w:rPr>
        <w:t>e tr</w:t>
      </w:r>
      <w:r w:rsidRPr="002E45F7">
        <w:rPr>
          <w:rFonts w:ascii="Tahoma" w:hAnsi="Tahoma" w:cs="Tahoma"/>
          <w:color w:val="000000"/>
          <w:spacing w:val="-1"/>
        </w:rPr>
        <w:t>e</w:t>
      </w:r>
      <w:r w:rsidRPr="002E45F7">
        <w:rPr>
          <w:rFonts w:ascii="Tahoma" w:hAnsi="Tahoma" w:cs="Tahoma"/>
          <w:color w:val="000000"/>
        </w:rPr>
        <w:t xml:space="preserve">e </w:t>
      </w:r>
      <w:r w:rsidRPr="002E45F7">
        <w:rPr>
          <w:rFonts w:ascii="Tahoma" w:hAnsi="Tahoma" w:cs="Tahoma"/>
          <w:color w:val="000000"/>
          <w:spacing w:val="-1"/>
        </w:rPr>
        <w:t>a</w:t>
      </w:r>
      <w:r w:rsidRPr="002E45F7">
        <w:rPr>
          <w:rFonts w:ascii="Tahoma" w:hAnsi="Tahoma" w:cs="Tahoma"/>
          <w:color w:val="000000"/>
        </w:rPr>
        <w:t>s</w:t>
      </w:r>
      <w:r w:rsidRPr="002E45F7">
        <w:rPr>
          <w:rFonts w:ascii="Tahoma" w:hAnsi="Tahoma" w:cs="Tahoma"/>
          <w:color w:val="000000"/>
          <w:spacing w:val="1"/>
        </w:rPr>
        <w:t xml:space="preserve"> </w:t>
      </w:r>
      <w:r w:rsidRPr="002E45F7">
        <w:rPr>
          <w:rFonts w:ascii="Tahoma" w:hAnsi="Tahoma" w:cs="Tahoma"/>
          <w:color w:val="000000"/>
        </w:rPr>
        <w:t>i</w:t>
      </w:r>
      <w:r w:rsidRPr="002E45F7">
        <w:rPr>
          <w:rFonts w:ascii="Tahoma" w:hAnsi="Tahoma" w:cs="Tahoma"/>
          <w:color w:val="000000"/>
          <w:spacing w:val="-1"/>
        </w:rPr>
        <w:t>n</w:t>
      </w:r>
      <w:r w:rsidRPr="002E45F7">
        <w:rPr>
          <w:rFonts w:ascii="Tahoma" w:hAnsi="Tahoma" w:cs="Tahoma"/>
          <w:color w:val="000000"/>
        </w:rPr>
        <w:t>di</w:t>
      </w:r>
      <w:r w:rsidRPr="002E45F7">
        <w:rPr>
          <w:rFonts w:ascii="Tahoma" w:hAnsi="Tahoma" w:cs="Tahoma"/>
          <w:color w:val="000000"/>
          <w:spacing w:val="-1"/>
        </w:rPr>
        <w:t>ca</w:t>
      </w:r>
      <w:r w:rsidRPr="002E45F7">
        <w:rPr>
          <w:rFonts w:ascii="Tahoma" w:hAnsi="Tahoma" w:cs="Tahoma"/>
          <w:color w:val="000000"/>
        </w:rPr>
        <w:t>t</w:t>
      </w:r>
      <w:r w:rsidRPr="002E45F7">
        <w:rPr>
          <w:rFonts w:ascii="Tahoma" w:hAnsi="Tahoma" w:cs="Tahoma"/>
          <w:color w:val="000000"/>
          <w:spacing w:val="-1"/>
        </w:rPr>
        <w:t>e</w:t>
      </w:r>
      <w:r w:rsidRPr="002E45F7">
        <w:rPr>
          <w:rFonts w:ascii="Tahoma" w:hAnsi="Tahoma" w:cs="Tahoma"/>
          <w:color w:val="000000"/>
        </w:rPr>
        <w:t>d</w:t>
      </w:r>
      <w:r w:rsidRPr="002E45F7">
        <w:rPr>
          <w:rFonts w:ascii="Tahoma" w:hAnsi="Tahoma" w:cs="Tahoma"/>
          <w:color w:val="000000"/>
          <w:spacing w:val="-1"/>
        </w:rPr>
        <w:t xml:space="preserve"> </w:t>
      </w:r>
      <w:r w:rsidRPr="002E45F7">
        <w:rPr>
          <w:rFonts w:ascii="Tahoma" w:hAnsi="Tahoma" w:cs="Tahoma"/>
          <w:color w:val="000000"/>
        </w:rPr>
        <w:t>b</w:t>
      </w:r>
      <w:r w:rsidRPr="002E45F7">
        <w:rPr>
          <w:rFonts w:ascii="Tahoma" w:hAnsi="Tahoma" w:cs="Tahoma"/>
          <w:color w:val="000000"/>
          <w:spacing w:val="-1"/>
        </w:rPr>
        <w:t>e</w:t>
      </w:r>
      <w:r w:rsidRPr="002E45F7">
        <w:rPr>
          <w:rFonts w:ascii="Tahoma" w:hAnsi="Tahoma" w:cs="Tahoma"/>
          <w:color w:val="000000"/>
          <w:spacing w:val="-3"/>
        </w:rPr>
        <w:t>l</w:t>
      </w:r>
      <w:r w:rsidRPr="002E45F7">
        <w:rPr>
          <w:rFonts w:ascii="Tahoma" w:hAnsi="Tahoma" w:cs="Tahoma"/>
          <w:color w:val="000000"/>
        </w:rPr>
        <w:t>o</w:t>
      </w:r>
      <w:r w:rsidRPr="002E45F7">
        <w:rPr>
          <w:rFonts w:ascii="Tahoma" w:hAnsi="Tahoma" w:cs="Tahoma"/>
          <w:color w:val="000000"/>
          <w:spacing w:val="-1"/>
        </w:rPr>
        <w:t>w</w:t>
      </w:r>
      <w:r w:rsidRPr="002E45F7">
        <w:rPr>
          <w:rFonts w:ascii="Tahoma" w:hAnsi="Tahoma" w:cs="Tahoma"/>
          <w:color w:val="000000"/>
        </w:rPr>
        <w:t>.</w:t>
      </w:r>
    </w:p>
    <w:p w:rsidR="000C1E89" w:rsidRPr="002E45F7" w:rsidRDefault="000C1E89" w:rsidP="00296B0C">
      <w:pPr>
        <w:pStyle w:val="ListParagraph"/>
        <w:widowControl w:val="0"/>
        <w:numPr>
          <w:ilvl w:val="0"/>
          <w:numId w:val="11"/>
        </w:numPr>
        <w:autoSpaceDE w:val="0"/>
        <w:autoSpaceDN w:val="0"/>
        <w:adjustRightInd w:val="0"/>
        <w:spacing w:after="0" w:line="240" w:lineRule="auto"/>
        <w:ind w:left="714" w:hanging="357"/>
        <w:jc w:val="both"/>
        <w:rPr>
          <w:rFonts w:ascii="Tahoma" w:hAnsi="Tahoma" w:cs="Tahoma"/>
          <w:color w:val="000000"/>
        </w:rPr>
      </w:pPr>
      <w:r w:rsidRPr="002E45F7">
        <w:rPr>
          <w:rFonts w:ascii="Tahoma" w:hAnsi="Tahoma" w:cs="Tahoma"/>
          <w:color w:val="000000"/>
          <w:spacing w:val="-1"/>
        </w:rPr>
        <w:t>D</w:t>
      </w:r>
      <w:r w:rsidRPr="002E45F7">
        <w:rPr>
          <w:rFonts w:ascii="Tahoma" w:hAnsi="Tahoma" w:cs="Tahoma"/>
          <w:color w:val="000000"/>
        </w:rPr>
        <w:t>r</w:t>
      </w:r>
      <w:r w:rsidRPr="002E45F7">
        <w:rPr>
          <w:rFonts w:ascii="Tahoma" w:hAnsi="Tahoma" w:cs="Tahoma"/>
          <w:color w:val="000000"/>
          <w:spacing w:val="-1"/>
        </w:rPr>
        <w:t>a</w:t>
      </w:r>
      <w:r w:rsidRPr="002E45F7">
        <w:rPr>
          <w:rFonts w:ascii="Tahoma" w:hAnsi="Tahoma" w:cs="Tahoma"/>
          <w:color w:val="000000"/>
        </w:rPr>
        <w:t>w yo</w:t>
      </w:r>
      <w:r w:rsidRPr="002E45F7">
        <w:rPr>
          <w:rFonts w:ascii="Tahoma" w:hAnsi="Tahoma" w:cs="Tahoma"/>
          <w:color w:val="000000"/>
          <w:spacing w:val="-1"/>
        </w:rPr>
        <w:t>u</w:t>
      </w:r>
      <w:r w:rsidRPr="002E45F7">
        <w:rPr>
          <w:rFonts w:ascii="Tahoma" w:hAnsi="Tahoma" w:cs="Tahoma"/>
          <w:color w:val="000000"/>
        </w:rPr>
        <w:t>r o</w:t>
      </w:r>
      <w:r w:rsidRPr="002E45F7">
        <w:rPr>
          <w:rFonts w:ascii="Tahoma" w:hAnsi="Tahoma" w:cs="Tahoma"/>
          <w:color w:val="000000"/>
          <w:spacing w:val="-1"/>
        </w:rPr>
        <w:t>w</w:t>
      </w:r>
      <w:r w:rsidRPr="002E45F7">
        <w:rPr>
          <w:rFonts w:ascii="Tahoma" w:hAnsi="Tahoma" w:cs="Tahoma"/>
          <w:color w:val="000000"/>
        </w:rPr>
        <w:t>n</w:t>
      </w:r>
      <w:r w:rsidRPr="002E45F7">
        <w:rPr>
          <w:rFonts w:ascii="Tahoma" w:hAnsi="Tahoma" w:cs="Tahoma"/>
          <w:color w:val="000000"/>
          <w:spacing w:val="-2"/>
        </w:rPr>
        <w:t xml:space="preserve"> </w:t>
      </w:r>
      <w:r w:rsidRPr="002E45F7">
        <w:rPr>
          <w:rFonts w:ascii="Tahoma" w:hAnsi="Tahoma" w:cs="Tahoma"/>
          <w:color w:val="000000"/>
        </w:rPr>
        <w:t>tr</w:t>
      </w:r>
      <w:r w:rsidRPr="002E45F7">
        <w:rPr>
          <w:rFonts w:ascii="Tahoma" w:hAnsi="Tahoma" w:cs="Tahoma"/>
          <w:color w:val="000000"/>
          <w:spacing w:val="-1"/>
        </w:rPr>
        <w:t>e</w:t>
      </w:r>
      <w:r w:rsidRPr="002E45F7">
        <w:rPr>
          <w:rFonts w:ascii="Tahoma" w:hAnsi="Tahoma" w:cs="Tahoma"/>
          <w:color w:val="000000"/>
        </w:rPr>
        <w:t>e of li</w:t>
      </w:r>
      <w:r w:rsidRPr="002E45F7">
        <w:rPr>
          <w:rFonts w:ascii="Tahoma" w:hAnsi="Tahoma" w:cs="Tahoma"/>
          <w:color w:val="000000"/>
          <w:spacing w:val="-3"/>
        </w:rPr>
        <w:t>f</w:t>
      </w:r>
      <w:r w:rsidRPr="002E45F7">
        <w:rPr>
          <w:rFonts w:ascii="Tahoma" w:hAnsi="Tahoma" w:cs="Tahoma"/>
          <w:color w:val="000000"/>
        </w:rPr>
        <w:t>e on t</w:t>
      </w:r>
      <w:r w:rsidRPr="002E45F7">
        <w:rPr>
          <w:rFonts w:ascii="Tahoma" w:hAnsi="Tahoma" w:cs="Tahoma"/>
          <w:color w:val="000000"/>
          <w:spacing w:val="-1"/>
        </w:rPr>
        <w:t>h</w:t>
      </w:r>
      <w:r w:rsidRPr="002E45F7">
        <w:rPr>
          <w:rFonts w:ascii="Tahoma" w:hAnsi="Tahoma" w:cs="Tahoma"/>
          <w:color w:val="000000"/>
        </w:rPr>
        <w:t xml:space="preserve">e </w:t>
      </w:r>
      <w:r w:rsidRPr="002E45F7">
        <w:rPr>
          <w:rFonts w:ascii="Tahoma" w:hAnsi="Tahoma" w:cs="Tahoma"/>
          <w:color w:val="000000"/>
          <w:spacing w:val="-1"/>
        </w:rPr>
        <w:t>ne</w:t>
      </w:r>
      <w:r w:rsidRPr="002E45F7">
        <w:rPr>
          <w:rFonts w:ascii="Tahoma" w:hAnsi="Tahoma" w:cs="Tahoma"/>
          <w:color w:val="000000"/>
          <w:spacing w:val="1"/>
        </w:rPr>
        <w:t>x</w:t>
      </w:r>
      <w:r w:rsidRPr="002E45F7">
        <w:rPr>
          <w:rFonts w:ascii="Tahoma" w:hAnsi="Tahoma" w:cs="Tahoma"/>
          <w:color w:val="000000"/>
        </w:rPr>
        <w:t>t</w:t>
      </w:r>
      <w:r w:rsidRPr="002E45F7">
        <w:rPr>
          <w:rFonts w:ascii="Tahoma" w:hAnsi="Tahoma" w:cs="Tahoma"/>
          <w:color w:val="000000"/>
          <w:spacing w:val="-1"/>
        </w:rPr>
        <w:t xml:space="preserve"> </w:t>
      </w:r>
      <w:r w:rsidRPr="002E45F7">
        <w:rPr>
          <w:rFonts w:ascii="Tahoma" w:hAnsi="Tahoma" w:cs="Tahoma"/>
          <w:color w:val="000000"/>
        </w:rPr>
        <w:t>p</w:t>
      </w:r>
      <w:r w:rsidRPr="002E45F7">
        <w:rPr>
          <w:rFonts w:ascii="Tahoma" w:hAnsi="Tahoma" w:cs="Tahoma"/>
          <w:color w:val="000000"/>
          <w:spacing w:val="-1"/>
        </w:rPr>
        <w:t>a</w:t>
      </w:r>
      <w:r w:rsidRPr="002E45F7">
        <w:rPr>
          <w:rFonts w:ascii="Tahoma" w:hAnsi="Tahoma" w:cs="Tahoma"/>
          <w:color w:val="000000"/>
        </w:rPr>
        <w:t>g</w:t>
      </w:r>
      <w:r w:rsidRPr="002E45F7">
        <w:rPr>
          <w:rFonts w:ascii="Tahoma" w:hAnsi="Tahoma" w:cs="Tahoma"/>
          <w:color w:val="000000"/>
          <w:spacing w:val="-1"/>
        </w:rPr>
        <w:t>e</w:t>
      </w:r>
      <w:r w:rsidRPr="002E45F7">
        <w:rPr>
          <w:rFonts w:ascii="Tahoma" w:hAnsi="Tahoma" w:cs="Tahoma"/>
          <w:color w:val="000000"/>
        </w:rPr>
        <w:t>.</w:t>
      </w:r>
    </w:p>
    <w:p w:rsidR="00812335" w:rsidRDefault="00810254" w:rsidP="00812335">
      <w:pPr>
        <w:widowControl w:val="0"/>
        <w:autoSpaceDE w:val="0"/>
        <w:autoSpaceDN w:val="0"/>
        <w:adjustRightInd w:val="0"/>
        <w:spacing w:after="0" w:line="240" w:lineRule="auto"/>
        <w:jc w:val="both"/>
        <w:rPr>
          <w:rFonts w:ascii="Tahoma" w:hAnsi="Tahoma" w:cs="Tahoma"/>
          <w:color w:val="000000"/>
        </w:rPr>
      </w:pPr>
      <w:r>
        <w:rPr>
          <w:rFonts w:ascii="Arial" w:hAnsi="Arial" w:cs="Arial"/>
          <w:noProof/>
          <w:color w:val="000000"/>
          <w:sz w:val="26"/>
          <w:szCs w:val="26"/>
          <w:lang w:val="en-US"/>
        </w:rPr>
        <w:lastRenderedPageBreak/>
        <w:drawing>
          <wp:anchor distT="0" distB="0" distL="114300" distR="114300" simplePos="0" relativeHeight="252119552" behindDoc="0" locked="0" layoutInCell="1" allowOverlap="1" wp14:anchorId="6A6BB0E1" wp14:editId="406DA2FF">
            <wp:simplePos x="0" y="0"/>
            <wp:positionH relativeFrom="margin">
              <wp:posOffset>-153035</wp:posOffset>
            </wp:positionH>
            <wp:positionV relativeFrom="margin">
              <wp:posOffset>1473835</wp:posOffset>
            </wp:positionV>
            <wp:extent cx="3799205" cy="4924425"/>
            <wp:effectExtent l="0" t="0" r="0" b="9525"/>
            <wp:wrapSquare wrapText="bothSides"/>
            <wp:docPr id="15" name="Picture 15" descr="clipart of a flowering tree with roots ex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art of a flowering tree with roots exposed"/>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3799205" cy="492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1E89" w:rsidRPr="00786A63" w:rsidRDefault="00270082" w:rsidP="00810254">
      <w:pPr>
        <w:widowControl w:val="0"/>
        <w:autoSpaceDE w:val="0"/>
        <w:autoSpaceDN w:val="0"/>
        <w:adjustRightInd w:val="0"/>
        <w:spacing w:after="0" w:line="240" w:lineRule="auto"/>
        <w:jc w:val="both"/>
        <w:rPr>
          <w:rFonts w:ascii="Tahoma" w:hAnsi="Tahoma" w:cs="Tahoma"/>
          <w:color w:val="000000"/>
        </w:rPr>
      </w:pPr>
      <w:r>
        <w:rPr>
          <w:rStyle w:val="FootnoteReference"/>
          <w:rFonts w:ascii="Tahoma" w:hAnsi="Tahoma"/>
          <w:color w:val="000000"/>
        </w:rPr>
        <w:footnoteReference w:id="16"/>
      </w:r>
      <w:r w:rsidR="003A7D04">
        <w:rPr>
          <w:rFonts w:ascii="Tahoma" w:hAnsi="Tahoma" w:cs="Tahoma"/>
          <w:color w:val="000000"/>
          <w:spacing w:val="-1"/>
        </w:rPr>
        <w:t>T</w:t>
      </w:r>
      <w:r w:rsidR="000C1E89" w:rsidRPr="00786A63">
        <w:rPr>
          <w:rFonts w:ascii="Tahoma" w:hAnsi="Tahoma" w:cs="Tahoma"/>
          <w:color w:val="000000"/>
          <w:spacing w:val="-1"/>
        </w:rPr>
        <w:t>h</w:t>
      </w:r>
      <w:r w:rsidR="000C1E89" w:rsidRPr="00786A63">
        <w:rPr>
          <w:rFonts w:ascii="Tahoma" w:hAnsi="Tahoma" w:cs="Tahoma"/>
          <w:color w:val="000000"/>
        </w:rPr>
        <w:t>e</w:t>
      </w:r>
      <w:r w:rsidR="000C1E89" w:rsidRPr="00786A63">
        <w:rPr>
          <w:rFonts w:ascii="Tahoma" w:hAnsi="Tahoma" w:cs="Tahoma"/>
          <w:color w:val="000000"/>
          <w:spacing w:val="34"/>
        </w:rPr>
        <w:t xml:space="preserve"> </w:t>
      </w:r>
      <w:r w:rsidR="000C1E89" w:rsidRPr="00786A63">
        <w:rPr>
          <w:rFonts w:ascii="Tahoma" w:hAnsi="Tahoma" w:cs="Tahoma"/>
          <w:b/>
          <w:bCs/>
          <w:color w:val="000000"/>
        </w:rPr>
        <w:t>r</w:t>
      </w:r>
      <w:r w:rsidR="000C1E89" w:rsidRPr="00786A63">
        <w:rPr>
          <w:rFonts w:ascii="Tahoma" w:hAnsi="Tahoma" w:cs="Tahoma"/>
          <w:b/>
          <w:bCs/>
          <w:color w:val="000000"/>
          <w:spacing w:val="1"/>
        </w:rPr>
        <w:t>oo</w:t>
      </w:r>
      <w:r w:rsidR="000C1E89" w:rsidRPr="00786A63">
        <w:rPr>
          <w:rFonts w:ascii="Tahoma" w:hAnsi="Tahoma" w:cs="Tahoma"/>
          <w:b/>
          <w:bCs/>
          <w:color w:val="000000"/>
        </w:rPr>
        <w:t>ts</w:t>
      </w:r>
      <w:r w:rsidR="000C1E89" w:rsidRPr="00786A63">
        <w:rPr>
          <w:rFonts w:ascii="Tahoma" w:hAnsi="Tahoma" w:cs="Tahoma"/>
          <w:b/>
          <w:bCs/>
          <w:color w:val="000000"/>
          <w:spacing w:val="7"/>
        </w:rPr>
        <w:t xml:space="preserve"> </w:t>
      </w:r>
      <w:r w:rsidR="000C1E89" w:rsidRPr="00786A63">
        <w:rPr>
          <w:rFonts w:ascii="Tahoma" w:hAnsi="Tahoma" w:cs="Tahoma"/>
          <w:color w:val="000000"/>
        </w:rPr>
        <w:t>r</w:t>
      </w:r>
      <w:r w:rsidR="000C1E89" w:rsidRPr="00786A63">
        <w:rPr>
          <w:rFonts w:ascii="Tahoma" w:hAnsi="Tahoma" w:cs="Tahoma"/>
          <w:color w:val="000000"/>
          <w:spacing w:val="-1"/>
        </w:rPr>
        <w:t>e</w:t>
      </w:r>
      <w:r w:rsidR="000C1E89" w:rsidRPr="00786A63">
        <w:rPr>
          <w:rFonts w:ascii="Tahoma" w:hAnsi="Tahoma" w:cs="Tahoma"/>
          <w:color w:val="000000"/>
        </w:rPr>
        <w:t>pr</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1"/>
        </w:rPr>
        <w:t>en</w:t>
      </w:r>
      <w:r w:rsidR="000C1E89" w:rsidRPr="00786A63">
        <w:rPr>
          <w:rFonts w:ascii="Tahoma" w:hAnsi="Tahoma" w:cs="Tahoma"/>
          <w:color w:val="000000"/>
        </w:rPr>
        <w:t>t</w:t>
      </w:r>
      <w:r w:rsidR="000C1E89" w:rsidRPr="00786A63">
        <w:rPr>
          <w:rFonts w:ascii="Tahoma" w:hAnsi="Tahoma" w:cs="Tahoma"/>
          <w:color w:val="000000"/>
          <w:spacing w:val="4"/>
        </w:rPr>
        <w:t xml:space="preserve"> </w:t>
      </w:r>
      <w:r w:rsidR="000C1E89" w:rsidRPr="00786A63">
        <w:rPr>
          <w:rFonts w:ascii="Tahoma" w:hAnsi="Tahoma" w:cs="Tahoma"/>
          <w:color w:val="000000"/>
        </w:rPr>
        <w:t>t</w:t>
      </w:r>
      <w:r w:rsidR="000C1E89" w:rsidRPr="00786A63">
        <w:rPr>
          <w:rFonts w:ascii="Tahoma" w:hAnsi="Tahoma" w:cs="Tahoma"/>
          <w:color w:val="000000"/>
          <w:spacing w:val="-1"/>
        </w:rPr>
        <w:t>h</w:t>
      </w:r>
      <w:r w:rsidR="000C1E89" w:rsidRPr="00786A63">
        <w:rPr>
          <w:rFonts w:ascii="Tahoma" w:hAnsi="Tahoma" w:cs="Tahoma"/>
          <w:color w:val="000000"/>
        </w:rPr>
        <w:t>e b</w:t>
      </w:r>
      <w:r w:rsidR="000C1E89" w:rsidRPr="00786A63">
        <w:rPr>
          <w:rFonts w:ascii="Tahoma" w:hAnsi="Tahoma" w:cs="Tahoma"/>
          <w:color w:val="000000"/>
          <w:spacing w:val="-1"/>
        </w:rPr>
        <w:t>ac</w:t>
      </w:r>
      <w:r w:rsidR="000C1E89" w:rsidRPr="00786A63">
        <w:rPr>
          <w:rFonts w:ascii="Tahoma" w:hAnsi="Tahoma" w:cs="Tahoma"/>
          <w:color w:val="000000"/>
        </w:rPr>
        <w:t>kgro</w:t>
      </w:r>
      <w:r w:rsidR="000C1E89" w:rsidRPr="00786A63">
        <w:rPr>
          <w:rFonts w:ascii="Tahoma" w:hAnsi="Tahoma" w:cs="Tahoma"/>
          <w:color w:val="000000"/>
          <w:spacing w:val="-1"/>
        </w:rPr>
        <w:t>un</w:t>
      </w:r>
      <w:r w:rsidR="000C1E89" w:rsidRPr="00786A63">
        <w:rPr>
          <w:rFonts w:ascii="Tahoma" w:hAnsi="Tahoma" w:cs="Tahoma"/>
          <w:color w:val="000000"/>
        </w:rPr>
        <w:t>d</w:t>
      </w:r>
      <w:r w:rsidR="000C1E89" w:rsidRPr="00786A63">
        <w:rPr>
          <w:rFonts w:ascii="Tahoma" w:hAnsi="Tahoma" w:cs="Tahoma"/>
          <w:color w:val="000000"/>
          <w:spacing w:val="4"/>
        </w:rPr>
        <w:t xml:space="preserve"> </w:t>
      </w:r>
      <w:r w:rsidR="000C1E89" w:rsidRPr="00786A63">
        <w:rPr>
          <w:rFonts w:ascii="Tahoma" w:hAnsi="Tahoma" w:cs="Tahoma"/>
          <w:color w:val="000000"/>
          <w:spacing w:val="-1"/>
        </w:rPr>
        <w:t>f</w:t>
      </w:r>
      <w:r w:rsidR="000C1E89" w:rsidRPr="00786A63">
        <w:rPr>
          <w:rFonts w:ascii="Tahoma" w:hAnsi="Tahoma" w:cs="Tahoma"/>
          <w:color w:val="000000"/>
        </w:rPr>
        <w:t>rom</w:t>
      </w:r>
      <w:r w:rsidR="000C1E89" w:rsidRPr="00786A63">
        <w:rPr>
          <w:rFonts w:ascii="Tahoma" w:hAnsi="Tahoma" w:cs="Tahoma"/>
          <w:color w:val="000000"/>
          <w:spacing w:val="3"/>
        </w:rPr>
        <w:t xml:space="preserve"> </w:t>
      </w:r>
      <w:r w:rsidR="000C1E89" w:rsidRPr="00786A63">
        <w:rPr>
          <w:rFonts w:ascii="Tahoma" w:hAnsi="Tahoma" w:cs="Tahoma"/>
          <w:color w:val="000000"/>
          <w:spacing w:val="-1"/>
        </w:rPr>
        <w:t>wh</w:t>
      </w:r>
      <w:r w:rsidR="000C1E89" w:rsidRPr="00786A63">
        <w:rPr>
          <w:rFonts w:ascii="Tahoma" w:hAnsi="Tahoma" w:cs="Tahoma"/>
          <w:color w:val="000000"/>
        </w:rPr>
        <w:t>i</w:t>
      </w:r>
      <w:r w:rsidR="000C1E89" w:rsidRPr="00786A63">
        <w:rPr>
          <w:rFonts w:ascii="Tahoma" w:hAnsi="Tahoma" w:cs="Tahoma"/>
          <w:color w:val="000000"/>
          <w:spacing w:val="-1"/>
        </w:rPr>
        <w:t>c</w:t>
      </w:r>
      <w:r w:rsidR="000C1E89" w:rsidRPr="00786A63">
        <w:rPr>
          <w:rFonts w:ascii="Tahoma" w:hAnsi="Tahoma" w:cs="Tahoma"/>
          <w:color w:val="000000"/>
        </w:rPr>
        <w:t>h you</w:t>
      </w:r>
      <w:r w:rsidR="000C1E89" w:rsidRPr="00786A63">
        <w:rPr>
          <w:rFonts w:ascii="Tahoma" w:hAnsi="Tahoma" w:cs="Tahoma"/>
          <w:color w:val="000000"/>
          <w:spacing w:val="3"/>
        </w:rPr>
        <w:t xml:space="preserve"> </w:t>
      </w:r>
      <w:r w:rsidR="000C1E89" w:rsidRPr="00786A63">
        <w:rPr>
          <w:rFonts w:ascii="Tahoma" w:hAnsi="Tahoma" w:cs="Tahoma"/>
          <w:color w:val="000000"/>
          <w:spacing w:val="-1"/>
        </w:rPr>
        <w:t>c</w:t>
      </w:r>
      <w:r w:rsidR="000C1E89" w:rsidRPr="00786A63">
        <w:rPr>
          <w:rFonts w:ascii="Tahoma" w:hAnsi="Tahoma" w:cs="Tahoma"/>
          <w:color w:val="000000"/>
        </w:rPr>
        <w:t>ome</w:t>
      </w:r>
      <w:r w:rsidR="000C1E89" w:rsidRPr="00786A63">
        <w:rPr>
          <w:rFonts w:ascii="Tahoma" w:hAnsi="Tahoma" w:cs="Tahoma"/>
          <w:color w:val="000000"/>
          <w:spacing w:val="2"/>
        </w:rPr>
        <w:t xml:space="preserve"> </w:t>
      </w:r>
      <w:r w:rsidR="000C1E89" w:rsidRPr="00786A63">
        <w:rPr>
          <w:rFonts w:ascii="Tahoma" w:hAnsi="Tahoma" w:cs="Tahoma"/>
          <w:color w:val="000000"/>
          <w:spacing w:val="-1"/>
        </w:rPr>
        <w:t>an</w:t>
      </w:r>
      <w:r w:rsidR="000C1E89" w:rsidRPr="00786A63">
        <w:rPr>
          <w:rFonts w:ascii="Tahoma" w:hAnsi="Tahoma" w:cs="Tahoma"/>
          <w:color w:val="000000"/>
        </w:rPr>
        <w:t xml:space="preserve">d </w:t>
      </w:r>
      <w:r w:rsidR="000C1E89" w:rsidRPr="00786A63">
        <w:rPr>
          <w:rFonts w:ascii="Tahoma" w:hAnsi="Tahoma" w:cs="Tahoma"/>
          <w:color w:val="000000"/>
          <w:spacing w:val="-1"/>
        </w:rPr>
        <w:t>h</w:t>
      </w:r>
      <w:r w:rsidR="000C1E89" w:rsidRPr="00786A63">
        <w:rPr>
          <w:rFonts w:ascii="Tahoma" w:hAnsi="Tahoma" w:cs="Tahoma"/>
          <w:color w:val="000000"/>
        </w:rPr>
        <w:t>e</w:t>
      </w:r>
      <w:r w:rsidR="000C1E89" w:rsidRPr="00786A63">
        <w:rPr>
          <w:rFonts w:ascii="Tahoma" w:hAnsi="Tahoma" w:cs="Tahoma"/>
          <w:color w:val="000000"/>
          <w:spacing w:val="1"/>
        </w:rPr>
        <w:t xml:space="preserve"> </w:t>
      </w:r>
      <w:r w:rsidR="000C1E89" w:rsidRPr="00786A63">
        <w:rPr>
          <w:rFonts w:ascii="Tahoma" w:hAnsi="Tahoma" w:cs="Tahoma"/>
          <w:color w:val="000000"/>
        </w:rPr>
        <w:t>stro</w:t>
      </w:r>
      <w:r w:rsidR="000C1E89" w:rsidRPr="00786A63">
        <w:rPr>
          <w:rFonts w:ascii="Tahoma" w:hAnsi="Tahoma" w:cs="Tahoma"/>
          <w:color w:val="000000"/>
          <w:spacing w:val="-1"/>
        </w:rPr>
        <w:t>n</w:t>
      </w:r>
      <w:r w:rsidR="000C1E89" w:rsidRPr="00786A63">
        <w:rPr>
          <w:rFonts w:ascii="Tahoma" w:hAnsi="Tahoma" w:cs="Tahoma"/>
          <w:color w:val="000000"/>
        </w:rPr>
        <w:t>g</w:t>
      </w:r>
      <w:r w:rsidR="000C1E89" w:rsidRPr="00786A63">
        <w:rPr>
          <w:rFonts w:ascii="Tahoma" w:hAnsi="Tahoma" w:cs="Tahoma"/>
          <w:color w:val="000000"/>
          <w:spacing w:val="2"/>
        </w:rPr>
        <w:t xml:space="preserve"> </w:t>
      </w:r>
      <w:r w:rsidR="000C1E89" w:rsidRPr="00786A63">
        <w:rPr>
          <w:rFonts w:ascii="Tahoma" w:hAnsi="Tahoma" w:cs="Tahoma"/>
          <w:color w:val="000000"/>
        </w:rPr>
        <w:t>i</w:t>
      </w:r>
      <w:r w:rsidR="000C1E89" w:rsidRPr="00786A63">
        <w:rPr>
          <w:rFonts w:ascii="Tahoma" w:hAnsi="Tahoma" w:cs="Tahoma"/>
          <w:color w:val="000000"/>
          <w:spacing w:val="-1"/>
        </w:rPr>
        <w:t>nf</w:t>
      </w:r>
      <w:r w:rsidR="000C1E89" w:rsidRPr="00786A63">
        <w:rPr>
          <w:rFonts w:ascii="Tahoma" w:hAnsi="Tahoma" w:cs="Tahoma"/>
          <w:color w:val="000000"/>
        </w:rPr>
        <w:t>l</w:t>
      </w:r>
      <w:r w:rsidR="000C1E89" w:rsidRPr="00786A63">
        <w:rPr>
          <w:rFonts w:ascii="Tahoma" w:hAnsi="Tahoma" w:cs="Tahoma"/>
          <w:color w:val="000000"/>
          <w:spacing w:val="-1"/>
        </w:rPr>
        <w:t>uence</w:t>
      </w:r>
      <w:r w:rsidR="000C1E89" w:rsidRPr="00786A63">
        <w:rPr>
          <w:rFonts w:ascii="Tahoma" w:hAnsi="Tahoma" w:cs="Tahoma"/>
          <w:color w:val="000000"/>
        </w:rPr>
        <w:t>s</w:t>
      </w:r>
      <w:r w:rsidR="000C1E89" w:rsidRPr="00786A63">
        <w:rPr>
          <w:rFonts w:ascii="Tahoma" w:hAnsi="Tahoma" w:cs="Tahoma"/>
          <w:color w:val="000000"/>
          <w:spacing w:val="2"/>
        </w:rPr>
        <w:t xml:space="preserve"> </w:t>
      </w:r>
      <w:r w:rsidR="000C1E89" w:rsidRPr="00786A63">
        <w:rPr>
          <w:rFonts w:ascii="Tahoma" w:hAnsi="Tahoma" w:cs="Tahoma"/>
          <w:color w:val="000000"/>
        </w:rPr>
        <w:t>t</w:t>
      </w:r>
      <w:r w:rsidR="000C1E89" w:rsidRPr="00786A63">
        <w:rPr>
          <w:rFonts w:ascii="Tahoma" w:hAnsi="Tahoma" w:cs="Tahoma"/>
          <w:color w:val="000000"/>
          <w:spacing w:val="-1"/>
        </w:rPr>
        <w:t>h</w:t>
      </w:r>
      <w:r w:rsidR="000C1E89" w:rsidRPr="00786A63">
        <w:rPr>
          <w:rFonts w:ascii="Tahoma" w:hAnsi="Tahoma" w:cs="Tahoma"/>
          <w:color w:val="000000"/>
          <w:spacing w:val="2"/>
        </w:rPr>
        <w:t>a</w:t>
      </w:r>
      <w:r w:rsidR="000C1E89" w:rsidRPr="00786A63">
        <w:rPr>
          <w:rFonts w:ascii="Tahoma" w:hAnsi="Tahoma" w:cs="Tahoma"/>
          <w:color w:val="000000"/>
        </w:rPr>
        <w:t>t</w:t>
      </w:r>
      <w:r w:rsidR="000C1E89" w:rsidRPr="00786A63">
        <w:rPr>
          <w:rFonts w:ascii="Tahoma" w:hAnsi="Tahoma" w:cs="Tahoma"/>
          <w:color w:val="000000"/>
          <w:spacing w:val="2"/>
        </w:rPr>
        <w:t xml:space="preserve"> </w:t>
      </w:r>
      <w:r w:rsidR="000C1E89" w:rsidRPr="00786A63">
        <w:rPr>
          <w:rFonts w:ascii="Tahoma" w:hAnsi="Tahoma" w:cs="Tahoma"/>
          <w:color w:val="000000"/>
          <w:spacing w:val="-1"/>
        </w:rPr>
        <w:t>ha</w:t>
      </w:r>
      <w:r w:rsidR="000C1E89" w:rsidRPr="00786A63">
        <w:rPr>
          <w:rFonts w:ascii="Tahoma" w:hAnsi="Tahoma" w:cs="Tahoma"/>
          <w:color w:val="000000"/>
        </w:rPr>
        <w:t>ve</w:t>
      </w:r>
      <w:r w:rsidR="000C1E89" w:rsidRPr="00786A63">
        <w:rPr>
          <w:rFonts w:ascii="Tahoma" w:hAnsi="Tahoma" w:cs="Tahoma"/>
          <w:color w:val="000000"/>
          <w:spacing w:val="1"/>
        </w:rPr>
        <w:t xml:space="preserve"> </w:t>
      </w:r>
      <w:r w:rsidR="000C1E89" w:rsidRPr="00786A63">
        <w:rPr>
          <w:rFonts w:ascii="Tahoma" w:hAnsi="Tahoma" w:cs="Tahoma"/>
          <w:color w:val="000000"/>
        </w:rPr>
        <w:t>s</w:t>
      </w:r>
      <w:r w:rsidR="000C1E89" w:rsidRPr="00786A63">
        <w:rPr>
          <w:rFonts w:ascii="Tahoma" w:hAnsi="Tahoma" w:cs="Tahoma"/>
          <w:color w:val="000000"/>
          <w:spacing w:val="-1"/>
        </w:rPr>
        <w:t>ha</w:t>
      </w:r>
      <w:r w:rsidR="000C1E89" w:rsidRPr="00786A63">
        <w:rPr>
          <w:rFonts w:ascii="Tahoma" w:hAnsi="Tahoma" w:cs="Tahoma"/>
          <w:color w:val="000000"/>
        </w:rPr>
        <w:t>p</w:t>
      </w:r>
      <w:r w:rsidR="000C1E89" w:rsidRPr="00786A63">
        <w:rPr>
          <w:rFonts w:ascii="Tahoma" w:hAnsi="Tahoma" w:cs="Tahoma"/>
          <w:color w:val="000000"/>
          <w:spacing w:val="-1"/>
        </w:rPr>
        <w:t>e</w:t>
      </w:r>
      <w:r w:rsidR="000C1E89" w:rsidRPr="00786A63">
        <w:rPr>
          <w:rFonts w:ascii="Tahoma" w:hAnsi="Tahoma" w:cs="Tahoma"/>
          <w:color w:val="000000"/>
        </w:rPr>
        <w:t>d</w:t>
      </w:r>
      <w:r w:rsidR="000C1E89" w:rsidRPr="00786A63">
        <w:rPr>
          <w:rFonts w:ascii="Tahoma" w:hAnsi="Tahoma" w:cs="Tahoma"/>
          <w:color w:val="000000"/>
          <w:spacing w:val="2"/>
        </w:rPr>
        <w:t xml:space="preserve"> </w:t>
      </w:r>
      <w:r w:rsidR="000C1E89" w:rsidRPr="00786A63">
        <w:rPr>
          <w:rFonts w:ascii="Tahoma" w:hAnsi="Tahoma" w:cs="Tahoma"/>
          <w:color w:val="000000"/>
        </w:rPr>
        <w:t>you</w:t>
      </w:r>
      <w:r w:rsidR="000C1E89" w:rsidRPr="00786A63">
        <w:rPr>
          <w:rFonts w:ascii="Tahoma" w:hAnsi="Tahoma" w:cs="Tahoma"/>
          <w:color w:val="000000"/>
          <w:spacing w:val="1"/>
        </w:rPr>
        <w:t xml:space="preserve"> </w:t>
      </w:r>
      <w:r w:rsidR="000C1E89" w:rsidRPr="00786A63">
        <w:rPr>
          <w:rFonts w:ascii="Tahoma" w:hAnsi="Tahoma" w:cs="Tahoma"/>
          <w:color w:val="000000"/>
        </w:rPr>
        <w:t>i</w:t>
      </w:r>
      <w:r w:rsidR="000C1E89" w:rsidRPr="00786A63">
        <w:rPr>
          <w:rFonts w:ascii="Tahoma" w:hAnsi="Tahoma" w:cs="Tahoma"/>
          <w:color w:val="000000"/>
          <w:spacing w:val="-1"/>
        </w:rPr>
        <w:t>n</w:t>
      </w:r>
      <w:r w:rsidR="000C1E89" w:rsidRPr="00786A63">
        <w:rPr>
          <w:rFonts w:ascii="Tahoma" w:hAnsi="Tahoma" w:cs="Tahoma"/>
          <w:color w:val="000000"/>
        </w:rPr>
        <w:t>to</w:t>
      </w:r>
      <w:r w:rsidR="000C1E89" w:rsidRPr="00786A63">
        <w:rPr>
          <w:rFonts w:ascii="Tahoma" w:hAnsi="Tahoma" w:cs="Tahoma"/>
          <w:color w:val="000000"/>
          <w:spacing w:val="2"/>
        </w:rPr>
        <w:t xml:space="preserve"> </w:t>
      </w:r>
      <w:r w:rsidR="000C1E89" w:rsidRPr="00786A63">
        <w:rPr>
          <w:rFonts w:ascii="Tahoma" w:hAnsi="Tahoma" w:cs="Tahoma"/>
          <w:color w:val="000000"/>
        </w:rPr>
        <w:t>t</w:t>
      </w:r>
      <w:r w:rsidR="000C1E89" w:rsidRPr="00786A63">
        <w:rPr>
          <w:rFonts w:ascii="Tahoma" w:hAnsi="Tahoma" w:cs="Tahoma"/>
          <w:color w:val="000000"/>
          <w:spacing w:val="-1"/>
        </w:rPr>
        <w:t>h</w:t>
      </w:r>
      <w:r w:rsidR="000C1E89" w:rsidRPr="00786A63">
        <w:rPr>
          <w:rFonts w:ascii="Tahoma" w:hAnsi="Tahoma" w:cs="Tahoma"/>
          <w:color w:val="000000"/>
        </w:rPr>
        <w:t>e p</w:t>
      </w:r>
      <w:r w:rsidR="000C1E89" w:rsidRPr="00786A63">
        <w:rPr>
          <w:rFonts w:ascii="Tahoma" w:hAnsi="Tahoma" w:cs="Tahoma"/>
          <w:color w:val="000000"/>
          <w:spacing w:val="-1"/>
        </w:rPr>
        <w:t>e</w:t>
      </w:r>
      <w:r w:rsidR="000C1E89" w:rsidRPr="00786A63">
        <w:rPr>
          <w:rFonts w:ascii="Tahoma" w:hAnsi="Tahoma" w:cs="Tahoma"/>
          <w:color w:val="000000"/>
        </w:rPr>
        <w:t>rson</w:t>
      </w:r>
      <w:r w:rsidR="000C1E89" w:rsidRPr="00786A63">
        <w:rPr>
          <w:rFonts w:ascii="Tahoma" w:hAnsi="Tahoma" w:cs="Tahoma"/>
          <w:color w:val="000000"/>
          <w:spacing w:val="1"/>
        </w:rPr>
        <w:t xml:space="preserve"> </w:t>
      </w:r>
      <w:r w:rsidR="000C1E89" w:rsidRPr="00786A63">
        <w:rPr>
          <w:rFonts w:ascii="Tahoma" w:hAnsi="Tahoma" w:cs="Tahoma"/>
          <w:color w:val="000000"/>
        </w:rPr>
        <w:t xml:space="preserve">you </w:t>
      </w:r>
      <w:r w:rsidR="000C1E89" w:rsidRPr="00786A63">
        <w:rPr>
          <w:rFonts w:ascii="Tahoma" w:hAnsi="Tahoma" w:cs="Tahoma"/>
          <w:color w:val="000000"/>
          <w:spacing w:val="-1"/>
        </w:rPr>
        <w:t>a</w:t>
      </w:r>
      <w:r w:rsidR="000C1E89" w:rsidRPr="00786A63">
        <w:rPr>
          <w:rFonts w:ascii="Tahoma" w:hAnsi="Tahoma" w:cs="Tahoma"/>
          <w:color w:val="000000"/>
        </w:rPr>
        <w:t>re tod</w:t>
      </w:r>
      <w:r w:rsidR="000C1E89" w:rsidRPr="00786A63">
        <w:rPr>
          <w:rFonts w:ascii="Tahoma" w:hAnsi="Tahoma" w:cs="Tahoma"/>
          <w:color w:val="000000"/>
          <w:spacing w:val="-1"/>
        </w:rPr>
        <w:t>a</w:t>
      </w:r>
      <w:r w:rsidR="000C1E89" w:rsidRPr="00786A63">
        <w:rPr>
          <w:rFonts w:ascii="Tahoma" w:hAnsi="Tahoma" w:cs="Tahoma"/>
          <w:color w:val="000000"/>
        </w:rPr>
        <w:t>y.</w:t>
      </w:r>
    </w:p>
    <w:p w:rsidR="000C1E89" w:rsidRPr="00786A63" w:rsidRDefault="000C1E89" w:rsidP="00786A63">
      <w:pPr>
        <w:widowControl w:val="0"/>
        <w:autoSpaceDE w:val="0"/>
        <w:autoSpaceDN w:val="0"/>
        <w:adjustRightInd w:val="0"/>
        <w:spacing w:after="0" w:line="200" w:lineRule="exact"/>
        <w:jc w:val="both"/>
        <w:rPr>
          <w:rFonts w:ascii="Tahoma" w:hAnsi="Tahoma" w:cs="Tahoma"/>
          <w:color w:val="000000"/>
        </w:rPr>
      </w:pPr>
    </w:p>
    <w:p w:rsidR="00810254" w:rsidRDefault="000C1E89" w:rsidP="00810254">
      <w:pPr>
        <w:widowControl w:val="0"/>
        <w:autoSpaceDE w:val="0"/>
        <w:autoSpaceDN w:val="0"/>
        <w:adjustRightInd w:val="0"/>
        <w:spacing w:after="0" w:line="264" w:lineRule="exact"/>
        <w:ind w:right="91"/>
        <w:jc w:val="both"/>
        <w:rPr>
          <w:rFonts w:ascii="Times New Roman" w:hAnsi="Times New Roman"/>
          <w:noProof/>
          <w:sz w:val="24"/>
          <w:szCs w:val="24"/>
          <w:lang w:val="en-ZA" w:eastAsia="en-ZA"/>
        </w:rPr>
      </w:pPr>
      <w:r w:rsidRPr="00786A63">
        <w:rPr>
          <w:rFonts w:ascii="Tahoma" w:hAnsi="Tahoma" w:cs="Tahoma"/>
          <w:color w:val="000000"/>
          <w:spacing w:val="1"/>
        </w:rPr>
        <w:t>T</w:t>
      </w:r>
      <w:r w:rsidRPr="00786A63">
        <w:rPr>
          <w:rFonts w:ascii="Tahoma" w:hAnsi="Tahoma" w:cs="Tahoma"/>
          <w:color w:val="000000"/>
          <w:spacing w:val="-1"/>
        </w:rPr>
        <w:t>h</w:t>
      </w:r>
      <w:r w:rsidRPr="00786A63">
        <w:rPr>
          <w:rFonts w:ascii="Tahoma" w:hAnsi="Tahoma" w:cs="Tahoma"/>
          <w:color w:val="000000"/>
        </w:rPr>
        <w:t>e</w:t>
      </w:r>
      <w:r w:rsidRPr="00786A63">
        <w:rPr>
          <w:rFonts w:ascii="Tahoma" w:hAnsi="Tahoma" w:cs="Tahoma"/>
          <w:color w:val="000000"/>
          <w:spacing w:val="34"/>
        </w:rPr>
        <w:t xml:space="preserve"> </w:t>
      </w:r>
      <w:r w:rsidRPr="00786A63">
        <w:rPr>
          <w:rFonts w:ascii="Tahoma" w:hAnsi="Tahoma" w:cs="Tahoma"/>
          <w:b/>
          <w:bCs/>
          <w:color w:val="000000"/>
        </w:rPr>
        <w:t>trunk</w:t>
      </w:r>
      <w:r w:rsidRPr="00786A63">
        <w:rPr>
          <w:rFonts w:ascii="Tahoma" w:hAnsi="Tahoma" w:cs="Tahoma"/>
          <w:b/>
          <w:bCs/>
          <w:color w:val="000000"/>
          <w:spacing w:val="38"/>
        </w:rPr>
        <w:t xml:space="preserve"> </w:t>
      </w:r>
      <w:r w:rsidRPr="00786A63">
        <w:rPr>
          <w:rFonts w:ascii="Tahoma" w:hAnsi="Tahoma" w:cs="Tahoma"/>
          <w:color w:val="000000"/>
        </w:rPr>
        <w:t>r</w:t>
      </w:r>
      <w:r w:rsidRPr="00786A63">
        <w:rPr>
          <w:rFonts w:ascii="Tahoma" w:hAnsi="Tahoma" w:cs="Tahoma"/>
          <w:color w:val="000000"/>
          <w:spacing w:val="-1"/>
        </w:rPr>
        <w:t>e</w:t>
      </w:r>
      <w:r w:rsidRPr="00786A63">
        <w:rPr>
          <w:rFonts w:ascii="Tahoma" w:hAnsi="Tahoma" w:cs="Tahoma"/>
          <w:color w:val="000000"/>
        </w:rPr>
        <w:t>pr</w:t>
      </w:r>
      <w:r w:rsidRPr="00786A63">
        <w:rPr>
          <w:rFonts w:ascii="Tahoma" w:hAnsi="Tahoma" w:cs="Tahoma"/>
          <w:color w:val="000000"/>
          <w:spacing w:val="-1"/>
        </w:rPr>
        <w:t>e</w:t>
      </w:r>
      <w:r w:rsidRPr="00786A63">
        <w:rPr>
          <w:rFonts w:ascii="Tahoma" w:hAnsi="Tahoma" w:cs="Tahoma"/>
          <w:color w:val="000000"/>
        </w:rPr>
        <w:t>s</w:t>
      </w:r>
      <w:r w:rsidRPr="00786A63">
        <w:rPr>
          <w:rFonts w:ascii="Tahoma" w:hAnsi="Tahoma" w:cs="Tahoma"/>
          <w:color w:val="000000"/>
          <w:spacing w:val="-1"/>
        </w:rPr>
        <w:t>en</w:t>
      </w:r>
      <w:r w:rsidRPr="00786A63">
        <w:rPr>
          <w:rFonts w:ascii="Tahoma" w:hAnsi="Tahoma" w:cs="Tahoma"/>
          <w:color w:val="000000"/>
        </w:rPr>
        <w:t>ts</w:t>
      </w:r>
      <w:r w:rsidRPr="00786A63">
        <w:rPr>
          <w:rFonts w:ascii="Tahoma" w:hAnsi="Tahoma" w:cs="Tahoma"/>
          <w:color w:val="000000"/>
          <w:spacing w:val="35"/>
        </w:rPr>
        <w:t xml:space="preserve"> </w:t>
      </w:r>
      <w:r w:rsidRPr="00786A63">
        <w:rPr>
          <w:rFonts w:ascii="Tahoma" w:hAnsi="Tahoma" w:cs="Tahoma"/>
          <w:color w:val="000000"/>
          <w:spacing w:val="-2"/>
        </w:rPr>
        <w:t>t</w:t>
      </w:r>
      <w:r w:rsidRPr="00786A63">
        <w:rPr>
          <w:rFonts w:ascii="Tahoma" w:hAnsi="Tahoma" w:cs="Tahoma"/>
          <w:color w:val="000000"/>
          <w:spacing w:val="-1"/>
        </w:rPr>
        <w:t>h</w:t>
      </w:r>
      <w:r w:rsidRPr="00786A63">
        <w:rPr>
          <w:rFonts w:ascii="Tahoma" w:hAnsi="Tahoma" w:cs="Tahoma"/>
          <w:color w:val="000000"/>
        </w:rPr>
        <w:t>e</w:t>
      </w:r>
      <w:r w:rsidRPr="00786A63">
        <w:rPr>
          <w:rFonts w:ascii="Tahoma" w:hAnsi="Tahoma" w:cs="Tahoma"/>
          <w:color w:val="000000"/>
          <w:spacing w:val="34"/>
        </w:rPr>
        <w:t xml:space="preserve"> </w:t>
      </w:r>
      <w:r w:rsidRPr="00786A63">
        <w:rPr>
          <w:rFonts w:ascii="Tahoma" w:hAnsi="Tahoma" w:cs="Tahoma"/>
          <w:color w:val="000000"/>
        </w:rPr>
        <w:t>str</w:t>
      </w:r>
      <w:r w:rsidRPr="00786A63">
        <w:rPr>
          <w:rFonts w:ascii="Tahoma" w:hAnsi="Tahoma" w:cs="Tahoma"/>
          <w:color w:val="000000"/>
          <w:spacing w:val="-1"/>
        </w:rPr>
        <w:t>uc</w:t>
      </w:r>
      <w:r w:rsidRPr="00786A63">
        <w:rPr>
          <w:rFonts w:ascii="Tahoma" w:hAnsi="Tahoma" w:cs="Tahoma"/>
          <w:color w:val="000000"/>
        </w:rPr>
        <w:t>t</w:t>
      </w:r>
      <w:r w:rsidRPr="00786A63">
        <w:rPr>
          <w:rFonts w:ascii="Tahoma" w:hAnsi="Tahoma" w:cs="Tahoma"/>
          <w:color w:val="000000"/>
          <w:spacing w:val="-1"/>
        </w:rPr>
        <w:t>u</w:t>
      </w:r>
      <w:r w:rsidRPr="00786A63">
        <w:rPr>
          <w:rFonts w:ascii="Tahoma" w:hAnsi="Tahoma" w:cs="Tahoma"/>
          <w:color w:val="000000"/>
        </w:rPr>
        <w:t>re</w:t>
      </w:r>
      <w:r w:rsidRPr="00786A63">
        <w:rPr>
          <w:rFonts w:ascii="Tahoma" w:hAnsi="Tahoma" w:cs="Tahoma"/>
          <w:color w:val="000000"/>
          <w:spacing w:val="34"/>
        </w:rPr>
        <w:t xml:space="preserve"> </w:t>
      </w:r>
      <w:r w:rsidRPr="00786A63">
        <w:rPr>
          <w:rFonts w:ascii="Tahoma" w:hAnsi="Tahoma" w:cs="Tahoma"/>
          <w:color w:val="000000"/>
        </w:rPr>
        <w:t>of</w:t>
      </w:r>
      <w:r w:rsidRPr="00786A63">
        <w:rPr>
          <w:rFonts w:ascii="Tahoma" w:hAnsi="Tahoma" w:cs="Tahoma"/>
          <w:color w:val="000000"/>
          <w:spacing w:val="34"/>
        </w:rPr>
        <w:t xml:space="preserve"> </w:t>
      </w:r>
      <w:r w:rsidRPr="00786A63">
        <w:rPr>
          <w:rFonts w:ascii="Tahoma" w:hAnsi="Tahoma" w:cs="Tahoma"/>
          <w:color w:val="000000"/>
        </w:rPr>
        <w:t>yo</w:t>
      </w:r>
      <w:r w:rsidRPr="00786A63">
        <w:rPr>
          <w:rFonts w:ascii="Tahoma" w:hAnsi="Tahoma" w:cs="Tahoma"/>
          <w:color w:val="000000"/>
          <w:spacing w:val="-1"/>
        </w:rPr>
        <w:t>u</w:t>
      </w:r>
      <w:r w:rsidRPr="00786A63">
        <w:rPr>
          <w:rFonts w:ascii="Tahoma" w:hAnsi="Tahoma" w:cs="Tahoma"/>
          <w:color w:val="000000"/>
        </w:rPr>
        <w:t>r</w:t>
      </w:r>
      <w:r w:rsidRPr="00786A63">
        <w:rPr>
          <w:rFonts w:ascii="Tahoma" w:hAnsi="Tahoma" w:cs="Tahoma"/>
          <w:color w:val="000000"/>
          <w:spacing w:val="34"/>
        </w:rPr>
        <w:t xml:space="preserve"> </w:t>
      </w:r>
      <w:r w:rsidRPr="00786A63">
        <w:rPr>
          <w:rFonts w:ascii="Tahoma" w:hAnsi="Tahoma" w:cs="Tahoma"/>
          <w:color w:val="000000"/>
        </w:rPr>
        <w:t>li</w:t>
      </w:r>
      <w:r w:rsidRPr="00786A63">
        <w:rPr>
          <w:rFonts w:ascii="Tahoma" w:hAnsi="Tahoma" w:cs="Tahoma"/>
          <w:color w:val="000000"/>
          <w:spacing w:val="-1"/>
        </w:rPr>
        <w:t>f</w:t>
      </w:r>
      <w:r w:rsidRPr="00786A63">
        <w:rPr>
          <w:rFonts w:ascii="Tahoma" w:hAnsi="Tahoma" w:cs="Tahoma"/>
          <w:color w:val="000000"/>
        </w:rPr>
        <w:t>e</w:t>
      </w:r>
      <w:r w:rsidRPr="00786A63">
        <w:rPr>
          <w:rFonts w:ascii="Tahoma" w:hAnsi="Tahoma" w:cs="Tahoma"/>
          <w:color w:val="000000"/>
          <w:spacing w:val="34"/>
        </w:rPr>
        <w:t xml:space="preserve"> </w:t>
      </w:r>
      <w:r w:rsidRPr="00786A63">
        <w:rPr>
          <w:rFonts w:ascii="Tahoma" w:hAnsi="Tahoma" w:cs="Tahoma"/>
          <w:color w:val="000000"/>
        </w:rPr>
        <w:t>tod</w:t>
      </w:r>
      <w:r w:rsidRPr="00786A63">
        <w:rPr>
          <w:rFonts w:ascii="Tahoma" w:hAnsi="Tahoma" w:cs="Tahoma"/>
          <w:color w:val="000000"/>
          <w:spacing w:val="-1"/>
        </w:rPr>
        <w:t>a</w:t>
      </w:r>
      <w:r w:rsidRPr="00786A63">
        <w:rPr>
          <w:rFonts w:ascii="Tahoma" w:hAnsi="Tahoma" w:cs="Tahoma"/>
          <w:color w:val="000000"/>
        </w:rPr>
        <w:t>y</w:t>
      </w:r>
      <w:r w:rsidRPr="00786A63">
        <w:rPr>
          <w:rFonts w:ascii="Tahoma" w:hAnsi="Tahoma" w:cs="Tahoma"/>
          <w:color w:val="000000"/>
          <w:spacing w:val="36"/>
        </w:rPr>
        <w:t xml:space="preserve"> </w:t>
      </w:r>
      <w:r w:rsidRPr="00786A63">
        <w:rPr>
          <w:rFonts w:ascii="Tahoma" w:hAnsi="Tahoma" w:cs="Tahoma"/>
          <w:color w:val="000000"/>
        </w:rPr>
        <w:t>(s</w:t>
      </w:r>
      <w:r w:rsidRPr="00786A63">
        <w:rPr>
          <w:rFonts w:ascii="Tahoma" w:hAnsi="Tahoma" w:cs="Tahoma"/>
          <w:color w:val="000000"/>
          <w:spacing w:val="-1"/>
        </w:rPr>
        <w:t>uc</w:t>
      </w:r>
      <w:r w:rsidRPr="00786A63">
        <w:rPr>
          <w:rFonts w:ascii="Tahoma" w:hAnsi="Tahoma" w:cs="Tahoma"/>
          <w:color w:val="000000"/>
        </w:rPr>
        <w:t>h</w:t>
      </w:r>
      <w:r w:rsidRPr="00786A63">
        <w:rPr>
          <w:rFonts w:ascii="Tahoma" w:hAnsi="Tahoma" w:cs="Tahoma"/>
          <w:color w:val="000000"/>
          <w:spacing w:val="34"/>
        </w:rPr>
        <w:t xml:space="preserve"> </w:t>
      </w:r>
      <w:r w:rsidRPr="00786A63">
        <w:rPr>
          <w:rFonts w:ascii="Tahoma" w:hAnsi="Tahoma" w:cs="Tahoma"/>
          <w:color w:val="000000"/>
          <w:spacing w:val="-3"/>
        </w:rPr>
        <w:t>a</w:t>
      </w:r>
      <w:r w:rsidRPr="00786A63">
        <w:rPr>
          <w:rFonts w:ascii="Tahoma" w:hAnsi="Tahoma" w:cs="Tahoma"/>
          <w:color w:val="000000"/>
        </w:rPr>
        <w:t>s yo</w:t>
      </w:r>
      <w:r w:rsidRPr="00786A63">
        <w:rPr>
          <w:rFonts w:ascii="Tahoma" w:hAnsi="Tahoma" w:cs="Tahoma"/>
          <w:color w:val="000000"/>
          <w:spacing w:val="-1"/>
        </w:rPr>
        <w:t>u</w:t>
      </w:r>
      <w:r w:rsidRPr="00786A63">
        <w:rPr>
          <w:rFonts w:ascii="Tahoma" w:hAnsi="Tahoma" w:cs="Tahoma"/>
          <w:color w:val="000000"/>
        </w:rPr>
        <w:t>r jo</w:t>
      </w:r>
      <w:r w:rsidRPr="00786A63">
        <w:rPr>
          <w:rFonts w:ascii="Tahoma" w:hAnsi="Tahoma" w:cs="Tahoma"/>
          <w:color w:val="000000"/>
          <w:spacing w:val="-2"/>
        </w:rPr>
        <w:t>b</w:t>
      </w:r>
      <w:r w:rsidRPr="00786A63">
        <w:rPr>
          <w:rFonts w:ascii="Tahoma" w:hAnsi="Tahoma" w:cs="Tahoma"/>
          <w:color w:val="000000"/>
        </w:rPr>
        <w:t>,</w:t>
      </w:r>
      <w:r w:rsidRPr="00786A63">
        <w:rPr>
          <w:rFonts w:ascii="Tahoma" w:hAnsi="Tahoma" w:cs="Tahoma"/>
          <w:color w:val="000000"/>
          <w:spacing w:val="2"/>
        </w:rPr>
        <w:t xml:space="preserve"> </w:t>
      </w:r>
      <w:r w:rsidRPr="00786A63">
        <w:rPr>
          <w:rFonts w:ascii="Tahoma" w:hAnsi="Tahoma" w:cs="Tahoma"/>
          <w:color w:val="000000"/>
          <w:spacing w:val="-2"/>
        </w:rPr>
        <w:t>y</w:t>
      </w:r>
      <w:r w:rsidRPr="00786A63">
        <w:rPr>
          <w:rFonts w:ascii="Tahoma" w:hAnsi="Tahoma" w:cs="Tahoma"/>
          <w:color w:val="000000"/>
        </w:rPr>
        <w:t>o</w:t>
      </w:r>
      <w:r w:rsidRPr="00786A63">
        <w:rPr>
          <w:rFonts w:ascii="Tahoma" w:hAnsi="Tahoma" w:cs="Tahoma"/>
          <w:color w:val="000000"/>
          <w:spacing w:val="-1"/>
        </w:rPr>
        <w:t>u</w:t>
      </w:r>
      <w:r w:rsidRPr="00786A63">
        <w:rPr>
          <w:rFonts w:ascii="Tahoma" w:hAnsi="Tahoma" w:cs="Tahoma"/>
          <w:color w:val="000000"/>
        </w:rPr>
        <w:t xml:space="preserve">r </w:t>
      </w:r>
      <w:r w:rsidRPr="00786A63">
        <w:rPr>
          <w:rFonts w:ascii="Tahoma" w:hAnsi="Tahoma" w:cs="Tahoma"/>
          <w:color w:val="000000"/>
          <w:spacing w:val="-1"/>
        </w:rPr>
        <w:t>fa</w:t>
      </w:r>
      <w:r w:rsidRPr="00786A63">
        <w:rPr>
          <w:rFonts w:ascii="Tahoma" w:hAnsi="Tahoma" w:cs="Tahoma"/>
          <w:color w:val="000000"/>
        </w:rPr>
        <w:t>mily,</w:t>
      </w:r>
      <w:r w:rsidRPr="00786A63">
        <w:rPr>
          <w:rFonts w:ascii="Tahoma" w:hAnsi="Tahoma" w:cs="Tahoma"/>
          <w:color w:val="000000"/>
          <w:spacing w:val="-1"/>
        </w:rPr>
        <w:t xml:space="preserve"> </w:t>
      </w:r>
      <w:r w:rsidRPr="00786A63">
        <w:rPr>
          <w:rFonts w:ascii="Tahoma" w:hAnsi="Tahoma" w:cs="Tahoma"/>
          <w:color w:val="000000"/>
        </w:rPr>
        <w:t>t</w:t>
      </w:r>
      <w:r w:rsidRPr="00786A63">
        <w:rPr>
          <w:rFonts w:ascii="Tahoma" w:hAnsi="Tahoma" w:cs="Tahoma"/>
          <w:color w:val="000000"/>
          <w:spacing w:val="-3"/>
        </w:rPr>
        <w:t>h</w:t>
      </w:r>
      <w:r w:rsidRPr="00786A63">
        <w:rPr>
          <w:rFonts w:ascii="Tahoma" w:hAnsi="Tahoma" w:cs="Tahoma"/>
          <w:color w:val="000000"/>
        </w:rPr>
        <w:t>e org</w:t>
      </w:r>
      <w:r w:rsidRPr="00786A63">
        <w:rPr>
          <w:rFonts w:ascii="Tahoma" w:hAnsi="Tahoma" w:cs="Tahoma"/>
          <w:color w:val="000000"/>
          <w:spacing w:val="-1"/>
        </w:rPr>
        <w:t>an</w:t>
      </w:r>
      <w:r w:rsidRPr="00786A63">
        <w:rPr>
          <w:rFonts w:ascii="Tahoma" w:hAnsi="Tahoma" w:cs="Tahoma"/>
          <w:color w:val="000000"/>
        </w:rPr>
        <w:t>is</w:t>
      </w:r>
      <w:r w:rsidRPr="00786A63">
        <w:rPr>
          <w:rFonts w:ascii="Tahoma" w:hAnsi="Tahoma" w:cs="Tahoma"/>
          <w:color w:val="000000"/>
          <w:spacing w:val="-1"/>
        </w:rPr>
        <w:t>a</w:t>
      </w:r>
      <w:r w:rsidRPr="00786A63">
        <w:rPr>
          <w:rFonts w:ascii="Tahoma" w:hAnsi="Tahoma" w:cs="Tahoma"/>
          <w:color w:val="000000"/>
        </w:rPr>
        <w:t>tio</w:t>
      </w:r>
      <w:r w:rsidRPr="00786A63">
        <w:rPr>
          <w:rFonts w:ascii="Tahoma" w:hAnsi="Tahoma" w:cs="Tahoma"/>
          <w:color w:val="000000"/>
          <w:spacing w:val="-1"/>
        </w:rPr>
        <w:t>n</w:t>
      </w:r>
      <w:r w:rsidRPr="00786A63">
        <w:rPr>
          <w:rFonts w:ascii="Tahoma" w:hAnsi="Tahoma" w:cs="Tahoma"/>
          <w:color w:val="000000"/>
        </w:rPr>
        <w:t>s</w:t>
      </w:r>
      <w:r w:rsidRPr="00786A63">
        <w:rPr>
          <w:rFonts w:ascii="Tahoma" w:hAnsi="Tahoma" w:cs="Tahoma"/>
          <w:color w:val="000000"/>
          <w:spacing w:val="-1"/>
        </w:rPr>
        <w:t xml:space="preserve"> </w:t>
      </w:r>
      <w:r w:rsidRPr="00786A63">
        <w:rPr>
          <w:rFonts w:ascii="Tahoma" w:hAnsi="Tahoma" w:cs="Tahoma"/>
          <w:color w:val="000000"/>
        </w:rPr>
        <w:t>you b</w:t>
      </w:r>
      <w:r w:rsidRPr="00786A63">
        <w:rPr>
          <w:rFonts w:ascii="Tahoma" w:hAnsi="Tahoma" w:cs="Tahoma"/>
          <w:color w:val="000000"/>
          <w:spacing w:val="-1"/>
        </w:rPr>
        <w:t>e</w:t>
      </w:r>
      <w:r w:rsidRPr="00786A63">
        <w:rPr>
          <w:rFonts w:ascii="Tahoma" w:hAnsi="Tahoma" w:cs="Tahoma"/>
          <w:color w:val="000000"/>
        </w:rPr>
        <w:t>l</w:t>
      </w:r>
      <w:r w:rsidRPr="00786A63">
        <w:rPr>
          <w:rFonts w:ascii="Tahoma" w:hAnsi="Tahoma" w:cs="Tahoma"/>
          <w:color w:val="000000"/>
          <w:spacing w:val="-2"/>
        </w:rPr>
        <w:t>o</w:t>
      </w:r>
      <w:r w:rsidRPr="00786A63">
        <w:rPr>
          <w:rFonts w:ascii="Tahoma" w:hAnsi="Tahoma" w:cs="Tahoma"/>
          <w:color w:val="000000"/>
          <w:spacing w:val="-1"/>
        </w:rPr>
        <w:t>n</w:t>
      </w:r>
      <w:r w:rsidRPr="00786A63">
        <w:rPr>
          <w:rFonts w:ascii="Tahoma" w:hAnsi="Tahoma" w:cs="Tahoma"/>
          <w:color w:val="000000"/>
        </w:rPr>
        <w:t>g to,</w:t>
      </w:r>
      <w:r w:rsidRPr="00786A63">
        <w:rPr>
          <w:rFonts w:ascii="Tahoma" w:hAnsi="Tahoma" w:cs="Tahoma"/>
          <w:color w:val="000000"/>
          <w:spacing w:val="-1"/>
        </w:rPr>
        <w:t xml:space="preserve"> e</w:t>
      </w:r>
      <w:r w:rsidRPr="00786A63">
        <w:rPr>
          <w:rFonts w:ascii="Tahoma" w:hAnsi="Tahoma" w:cs="Tahoma"/>
          <w:color w:val="000000"/>
        </w:rPr>
        <w:t>t</w:t>
      </w:r>
      <w:r w:rsidRPr="00786A63">
        <w:rPr>
          <w:rFonts w:ascii="Tahoma" w:hAnsi="Tahoma" w:cs="Tahoma"/>
          <w:color w:val="000000"/>
          <w:spacing w:val="-1"/>
        </w:rPr>
        <w:t>c</w:t>
      </w:r>
      <w:r w:rsidRPr="00786A63">
        <w:rPr>
          <w:rFonts w:ascii="Tahoma" w:hAnsi="Tahoma" w:cs="Tahoma"/>
          <w:color w:val="000000"/>
        </w:rPr>
        <w:t>.).</w:t>
      </w:r>
      <w:r w:rsidR="00DE22F6" w:rsidRPr="00DE22F6">
        <w:rPr>
          <w:rFonts w:ascii="Times New Roman" w:hAnsi="Times New Roman"/>
          <w:noProof/>
          <w:sz w:val="24"/>
          <w:szCs w:val="24"/>
          <w:lang w:val="en-ZA" w:eastAsia="en-ZA"/>
        </w:rPr>
        <w:t xml:space="preserve"> </w:t>
      </w:r>
    </w:p>
    <w:p w:rsidR="00810254" w:rsidRDefault="00810254" w:rsidP="00810254">
      <w:pPr>
        <w:widowControl w:val="0"/>
        <w:autoSpaceDE w:val="0"/>
        <w:autoSpaceDN w:val="0"/>
        <w:adjustRightInd w:val="0"/>
        <w:spacing w:after="0" w:line="264" w:lineRule="exact"/>
        <w:ind w:right="91"/>
        <w:jc w:val="both"/>
        <w:rPr>
          <w:rFonts w:ascii="Times New Roman" w:hAnsi="Times New Roman"/>
          <w:noProof/>
          <w:sz w:val="24"/>
          <w:szCs w:val="24"/>
          <w:lang w:val="en-ZA" w:eastAsia="en-ZA"/>
        </w:rPr>
      </w:pPr>
    </w:p>
    <w:p w:rsidR="00926683" w:rsidRDefault="00926683" w:rsidP="00810254">
      <w:pPr>
        <w:widowControl w:val="0"/>
        <w:autoSpaceDE w:val="0"/>
        <w:autoSpaceDN w:val="0"/>
        <w:adjustRightInd w:val="0"/>
        <w:spacing w:after="0" w:line="264" w:lineRule="exact"/>
        <w:ind w:right="91"/>
        <w:jc w:val="both"/>
        <w:rPr>
          <w:rFonts w:ascii="Tahoma" w:hAnsi="Tahoma" w:cs="Tahoma"/>
          <w:color w:val="000000"/>
        </w:rPr>
      </w:pPr>
      <w:r w:rsidRPr="00786A63">
        <w:rPr>
          <w:rFonts w:ascii="Tahoma" w:hAnsi="Tahoma" w:cs="Tahoma"/>
          <w:color w:val="000000"/>
          <w:spacing w:val="1"/>
        </w:rPr>
        <w:t>T</w:t>
      </w:r>
      <w:r w:rsidRPr="00786A63">
        <w:rPr>
          <w:rFonts w:ascii="Tahoma" w:hAnsi="Tahoma" w:cs="Tahoma"/>
          <w:color w:val="000000"/>
          <w:spacing w:val="-1"/>
        </w:rPr>
        <w:t>h</w:t>
      </w:r>
      <w:r w:rsidRPr="00786A63">
        <w:rPr>
          <w:rFonts w:ascii="Tahoma" w:hAnsi="Tahoma" w:cs="Tahoma"/>
          <w:color w:val="000000"/>
        </w:rPr>
        <w:t>e leaves</w:t>
      </w:r>
      <w:r w:rsidRPr="00786A63">
        <w:rPr>
          <w:rFonts w:ascii="Tahoma" w:hAnsi="Tahoma" w:cs="Tahoma"/>
          <w:b/>
          <w:bCs/>
          <w:color w:val="000000"/>
        </w:rPr>
        <w:t xml:space="preserve"> </w:t>
      </w:r>
      <w:r w:rsidRPr="00786A63">
        <w:rPr>
          <w:rFonts w:ascii="Tahoma" w:hAnsi="Tahoma" w:cs="Tahoma"/>
          <w:b/>
          <w:bCs/>
          <w:color w:val="000000"/>
          <w:spacing w:val="9"/>
        </w:rPr>
        <w:t>represent</w:t>
      </w:r>
      <w:r w:rsidRPr="00786A63">
        <w:rPr>
          <w:rFonts w:ascii="Tahoma" w:hAnsi="Tahoma" w:cs="Tahoma"/>
          <w:color w:val="000000"/>
        </w:rPr>
        <w:t xml:space="preserve"> our </w:t>
      </w:r>
      <w:r w:rsidRPr="00786A63">
        <w:rPr>
          <w:rFonts w:ascii="Tahoma" w:hAnsi="Tahoma" w:cs="Tahoma"/>
          <w:color w:val="000000"/>
          <w:spacing w:val="1"/>
        </w:rPr>
        <w:t>sources</w:t>
      </w:r>
      <w:r w:rsidRPr="00786A63">
        <w:rPr>
          <w:rFonts w:ascii="Tahoma" w:hAnsi="Tahoma" w:cs="Tahoma"/>
          <w:color w:val="000000"/>
        </w:rPr>
        <w:t xml:space="preserve"> </w:t>
      </w:r>
      <w:r w:rsidRPr="00786A63">
        <w:rPr>
          <w:rFonts w:ascii="Tahoma" w:hAnsi="Tahoma" w:cs="Tahoma"/>
          <w:color w:val="000000"/>
          <w:spacing w:val="1"/>
        </w:rPr>
        <w:t>of</w:t>
      </w:r>
      <w:r w:rsidR="000C1E89" w:rsidRPr="00786A63">
        <w:rPr>
          <w:rFonts w:ascii="Tahoma" w:hAnsi="Tahoma" w:cs="Tahoma"/>
          <w:color w:val="000000"/>
        </w:rPr>
        <w:t xml:space="preserve"> i</w:t>
      </w:r>
      <w:r w:rsidR="000C1E89" w:rsidRPr="00786A63">
        <w:rPr>
          <w:rFonts w:ascii="Tahoma" w:hAnsi="Tahoma" w:cs="Tahoma"/>
          <w:color w:val="000000"/>
          <w:spacing w:val="-1"/>
        </w:rPr>
        <w:t>nf</w:t>
      </w:r>
      <w:r w:rsidR="000C1E89" w:rsidRPr="00786A63">
        <w:rPr>
          <w:rFonts w:ascii="Tahoma" w:hAnsi="Tahoma" w:cs="Tahoma"/>
          <w:color w:val="000000"/>
        </w:rPr>
        <w:t>orm</w:t>
      </w:r>
      <w:r w:rsidR="000C1E89" w:rsidRPr="00786A63">
        <w:rPr>
          <w:rFonts w:ascii="Tahoma" w:hAnsi="Tahoma" w:cs="Tahoma"/>
          <w:color w:val="000000"/>
          <w:spacing w:val="-1"/>
        </w:rPr>
        <w:t>a</w:t>
      </w:r>
      <w:r w:rsidR="000C1E89" w:rsidRPr="00786A63">
        <w:rPr>
          <w:rFonts w:ascii="Tahoma" w:hAnsi="Tahoma" w:cs="Tahoma"/>
          <w:color w:val="000000"/>
        </w:rPr>
        <w:t xml:space="preserve">tion </w:t>
      </w:r>
      <w:r w:rsidR="000C1E89" w:rsidRPr="00786A63">
        <w:rPr>
          <w:rFonts w:ascii="Tahoma" w:hAnsi="Tahoma" w:cs="Tahoma"/>
          <w:color w:val="000000"/>
          <w:spacing w:val="-1"/>
        </w:rPr>
        <w:t>an</w:t>
      </w:r>
      <w:r w:rsidR="000C1E89" w:rsidRPr="00786A63">
        <w:rPr>
          <w:rFonts w:ascii="Tahoma" w:hAnsi="Tahoma" w:cs="Tahoma"/>
          <w:color w:val="000000"/>
        </w:rPr>
        <w:t>d</w:t>
      </w:r>
      <w:r w:rsidR="000C1E89" w:rsidRPr="00786A63">
        <w:rPr>
          <w:rFonts w:ascii="Tahoma" w:hAnsi="Tahoma" w:cs="Tahoma"/>
          <w:color w:val="000000"/>
          <w:spacing w:val="2"/>
        </w:rPr>
        <w:t xml:space="preserve"> </w:t>
      </w:r>
      <w:r w:rsidR="000C1E89" w:rsidRPr="00786A63">
        <w:rPr>
          <w:rFonts w:ascii="Tahoma" w:hAnsi="Tahoma" w:cs="Tahoma"/>
          <w:color w:val="000000"/>
        </w:rPr>
        <w:t>l</w:t>
      </w:r>
      <w:r w:rsidR="000C1E89" w:rsidRPr="00786A63">
        <w:rPr>
          <w:rFonts w:ascii="Tahoma" w:hAnsi="Tahoma" w:cs="Tahoma"/>
          <w:color w:val="000000"/>
          <w:spacing w:val="-1"/>
        </w:rPr>
        <w:t>ea</w:t>
      </w:r>
      <w:r w:rsidR="000C1E89" w:rsidRPr="00786A63">
        <w:rPr>
          <w:rFonts w:ascii="Tahoma" w:hAnsi="Tahoma" w:cs="Tahoma"/>
          <w:color w:val="000000"/>
        </w:rPr>
        <w:t>r</w:t>
      </w:r>
      <w:r w:rsidR="000C1E89" w:rsidRPr="00786A63">
        <w:rPr>
          <w:rFonts w:ascii="Tahoma" w:hAnsi="Tahoma" w:cs="Tahoma"/>
          <w:color w:val="000000"/>
          <w:spacing w:val="-1"/>
        </w:rPr>
        <w:t>n</w:t>
      </w:r>
      <w:r w:rsidR="000C1E89" w:rsidRPr="00786A63">
        <w:rPr>
          <w:rFonts w:ascii="Tahoma" w:hAnsi="Tahoma" w:cs="Tahoma"/>
          <w:color w:val="000000"/>
        </w:rPr>
        <w:t>i</w:t>
      </w:r>
      <w:r w:rsidR="000C1E89" w:rsidRPr="00786A63">
        <w:rPr>
          <w:rFonts w:ascii="Tahoma" w:hAnsi="Tahoma" w:cs="Tahoma"/>
          <w:color w:val="000000"/>
          <w:spacing w:val="-3"/>
        </w:rPr>
        <w:t>n</w:t>
      </w:r>
      <w:r w:rsidR="000C1E89" w:rsidRPr="00786A63">
        <w:rPr>
          <w:rFonts w:ascii="Tahoma" w:hAnsi="Tahoma" w:cs="Tahoma"/>
          <w:color w:val="000000"/>
        </w:rPr>
        <w:t>g (s</w:t>
      </w:r>
      <w:r w:rsidR="000C1E89" w:rsidRPr="00786A63">
        <w:rPr>
          <w:rFonts w:ascii="Tahoma" w:hAnsi="Tahoma" w:cs="Tahoma"/>
          <w:color w:val="000000"/>
          <w:spacing w:val="-1"/>
        </w:rPr>
        <w:t>uc</w:t>
      </w:r>
      <w:r w:rsidR="000C1E89" w:rsidRPr="00786A63">
        <w:rPr>
          <w:rFonts w:ascii="Tahoma" w:hAnsi="Tahoma" w:cs="Tahoma"/>
          <w:color w:val="000000"/>
        </w:rPr>
        <w:t xml:space="preserve">h </w:t>
      </w:r>
      <w:r w:rsidR="000C1E89" w:rsidRPr="00786A63">
        <w:rPr>
          <w:rFonts w:ascii="Tahoma" w:hAnsi="Tahoma" w:cs="Tahoma"/>
          <w:color w:val="000000"/>
          <w:spacing w:val="-1"/>
        </w:rPr>
        <w:t>a</w:t>
      </w:r>
      <w:r w:rsidR="000C1E89" w:rsidRPr="00786A63">
        <w:rPr>
          <w:rFonts w:ascii="Tahoma" w:hAnsi="Tahoma" w:cs="Tahoma"/>
          <w:color w:val="000000"/>
        </w:rPr>
        <w:t>s</w:t>
      </w:r>
      <w:r w:rsidR="000C1E89" w:rsidRPr="00786A63">
        <w:rPr>
          <w:rFonts w:ascii="Tahoma" w:hAnsi="Tahoma" w:cs="Tahoma"/>
          <w:color w:val="000000"/>
          <w:spacing w:val="1"/>
        </w:rPr>
        <w:t xml:space="preserve"> </w:t>
      </w:r>
      <w:r w:rsidR="000C1E89" w:rsidRPr="00786A63">
        <w:rPr>
          <w:rFonts w:ascii="Tahoma" w:hAnsi="Tahoma" w:cs="Tahoma"/>
          <w:color w:val="000000"/>
          <w:spacing w:val="-1"/>
        </w:rPr>
        <w:t>new</w:t>
      </w:r>
      <w:r w:rsidR="000C1E89" w:rsidRPr="00786A63">
        <w:rPr>
          <w:rFonts w:ascii="Tahoma" w:hAnsi="Tahoma" w:cs="Tahoma"/>
          <w:color w:val="000000"/>
        </w:rPr>
        <w:t>sp</w:t>
      </w:r>
      <w:r w:rsidR="000C1E89" w:rsidRPr="00786A63">
        <w:rPr>
          <w:rFonts w:ascii="Tahoma" w:hAnsi="Tahoma" w:cs="Tahoma"/>
          <w:color w:val="000000"/>
          <w:spacing w:val="-1"/>
        </w:rPr>
        <w:t>a</w:t>
      </w:r>
      <w:r w:rsidR="000C1E89" w:rsidRPr="00786A63">
        <w:rPr>
          <w:rFonts w:ascii="Tahoma" w:hAnsi="Tahoma" w:cs="Tahoma"/>
          <w:color w:val="000000"/>
        </w:rPr>
        <w:t>p</w:t>
      </w:r>
      <w:r w:rsidR="000C1E89" w:rsidRPr="00786A63">
        <w:rPr>
          <w:rFonts w:ascii="Tahoma" w:hAnsi="Tahoma" w:cs="Tahoma"/>
          <w:color w:val="000000"/>
          <w:spacing w:val="-1"/>
        </w:rPr>
        <w:t>e</w:t>
      </w:r>
      <w:r w:rsidR="000C1E89" w:rsidRPr="00786A63">
        <w:rPr>
          <w:rFonts w:ascii="Tahoma" w:hAnsi="Tahoma" w:cs="Tahoma"/>
          <w:color w:val="000000"/>
        </w:rPr>
        <w:t>rs,</w:t>
      </w:r>
      <w:r w:rsidR="000C1E89" w:rsidRPr="00786A63">
        <w:rPr>
          <w:rFonts w:ascii="Tahoma" w:hAnsi="Tahoma" w:cs="Tahoma"/>
          <w:color w:val="000000"/>
          <w:spacing w:val="1"/>
        </w:rPr>
        <w:t xml:space="preserve"> </w:t>
      </w:r>
      <w:r w:rsidR="000C1E89" w:rsidRPr="00786A63">
        <w:rPr>
          <w:rFonts w:ascii="Tahoma" w:hAnsi="Tahoma" w:cs="Tahoma"/>
          <w:color w:val="000000"/>
        </w:rPr>
        <w:t>r</w:t>
      </w:r>
      <w:r w:rsidR="000C1E89" w:rsidRPr="00786A63">
        <w:rPr>
          <w:rFonts w:ascii="Tahoma" w:hAnsi="Tahoma" w:cs="Tahoma"/>
          <w:color w:val="000000"/>
          <w:spacing w:val="2"/>
        </w:rPr>
        <w:t>a</w:t>
      </w:r>
      <w:r w:rsidR="000C1E89" w:rsidRPr="00786A63">
        <w:rPr>
          <w:rFonts w:ascii="Tahoma" w:hAnsi="Tahoma" w:cs="Tahoma"/>
          <w:color w:val="000000"/>
        </w:rPr>
        <w:t>dio,</w:t>
      </w:r>
      <w:r w:rsidR="000C1E89" w:rsidRPr="00786A63">
        <w:rPr>
          <w:rFonts w:ascii="Tahoma" w:hAnsi="Tahoma" w:cs="Tahoma"/>
          <w:color w:val="000000"/>
          <w:spacing w:val="1"/>
        </w:rPr>
        <w:t xml:space="preserve"> </w:t>
      </w:r>
      <w:r w:rsidR="000C1E89" w:rsidRPr="00786A63">
        <w:rPr>
          <w:rFonts w:ascii="Tahoma" w:hAnsi="Tahoma" w:cs="Tahoma"/>
          <w:color w:val="000000"/>
          <w:spacing w:val="-2"/>
        </w:rPr>
        <w:t>T</w:t>
      </w:r>
      <w:r w:rsidR="000C1E89" w:rsidRPr="00786A63">
        <w:rPr>
          <w:rFonts w:ascii="Tahoma" w:hAnsi="Tahoma" w:cs="Tahoma"/>
          <w:color w:val="000000"/>
          <w:spacing w:val="1"/>
        </w:rPr>
        <w:t>V</w:t>
      </w:r>
      <w:r w:rsidR="000C1E89" w:rsidRPr="00786A63">
        <w:rPr>
          <w:rFonts w:ascii="Tahoma" w:hAnsi="Tahoma" w:cs="Tahoma"/>
          <w:color w:val="000000"/>
        </w:rPr>
        <w:t>,</w:t>
      </w:r>
      <w:r w:rsidR="000C1E89" w:rsidRPr="00786A63">
        <w:rPr>
          <w:rFonts w:ascii="Tahoma" w:hAnsi="Tahoma" w:cs="Tahoma"/>
          <w:color w:val="000000"/>
          <w:spacing w:val="1"/>
        </w:rPr>
        <w:t xml:space="preserve"> </w:t>
      </w:r>
      <w:r w:rsidR="000C1E89" w:rsidRPr="00786A63">
        <w:rPr>
          <w:rFonts w:ascii="Tahoma" w:hAnsi="Tahoma" w:cs="Tahoma"/>
          <w:color w:val="000000"/>
          <w:spacing w:val="-1"/>
        </w:rPr>
        <w:t>f</w:t>
      </w:r>
      <w:r w:rsidR="000C1E89" w:rsidRPr="00786A63">
        <w:rPr>
          <w:rFonts w:ascii="Tahoma" w:hAnsi="Tahoma" w:cs="Tahoma"/>
          <w:color w:val="000000"/>
        </w:rPr>
        <w:t>ri</w:t>
      </w:r>
      <w:r w:rsidR="000C1E89" w:rsidRPr="00786A63">
        <w:rPr>
          <w:rFonts w:ascii="Tahoma" w:hAnsi="Tahoma" w:cs="Tahoma"/>
          <w:color w:val="000000"/>
          <w:spacing w:val="-1"/>
        </w:rPr>
        <w:t>en</w:t>
      </w:r>
      <w:r w:rsidR="000C1E89" w:rsidRPr="00786A63">
        <w:rPr>
          <w:rFonts w:ascii="Tahoma" w:hAnsi="Tahoma" w:cs="Tahoma"/>
          <w:color w:val="000000"/>
        </w:rPr>
        <w:t>ds,</w:t>
      </w:r>
      <w:r w:rsidR="000C1E89" w:rsidRPr="00786A63">
        <w:rPr>
          <w:rFonts w:ascii="Tahoma" w:hAnsi="Tahoma" w:cs="Tahoma"/>
          <w:color w:val="000000"/>
          <w:spacing w:val="1"/>
        </w:rPr>
        <w:t xml:space="preserve"> </w:t>
      </w:r>
      <w:r w:rsidR="000C1E89" w:rsidRPr="00786A63">
        <w:rPr>
          <w:rFonts w:ascii="Tahoma" w:hAnsi="Tahoma" w:cs="Tahoma"/>
          <w:color w:val="000000"/>
        </w:rPr>
        <w:t>l</w:t>
      </w:r>
      <w:r w:rsidR="000C1E89" w:rsidRPr="00786A63">
        <w:rPr>
          <w:rFonts w:ascii="Tahoma" w:hAnsi="Tahoma" w:cs="Tahoma"/>
          <w:color w:val="000000"/>
          <w:spacing w:val="-1"/>
        </w:rPr>
        <w:t>ec</w:t>
      </w:r>
      <w:r w:rsidR="000C1E89" w:rsidRPr="00786A63">
        <w:rPr>
          <w:rFonts w:ascii="Tahoma" w:hAnsi="Tahoma" w:cs="Tahoma"/>
          <w:color w:val="000000"/>
        </w:rPr>
        <w:t>t</w:t>
      </w:r>
      <w:r w:rsidR="000C1E89" w:rsidRPr="00786A63">
        <w:rPr>
          <w:rFonts w:ascii="Tahoma" w:hAnsi="Tahoma" w:cs="Tahoma"/>
          <w:color w:val="000000"/>
          <w:spacing w:val="-1"/>
        </w:rPr>
        <w:t>u</w:t>
      </w:r>
      <w:r w:rsidR="000C1E89" w:rsidRPr="00786A63">
        <w:rPr>
          <w:rFonts w:ascii="Tahoma" w:hAnsi="Tahoma" w:cs="Tahoma"/>
          <w:color w:val="000000"/>
        </w:rPr>
        <w:t>r</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1"/>
        </w:rPr>
        <w:t xml:space="preserve"> </w:t>
      </w:r>
      <w:r w:rsidR="000C1E89" w:rsidRPr="00786A63">
        <w:rPr>
          <w:rFonts w:ascii="Tahoma" w:hAnsi="Tahoma" w:cs="Tahoma"/>
          <w:color w:val="000000"/>
        </w:rPr>
        <w:t>li</w:t>
      </w:r>
      <w:r w:rsidR="000C1E89" w:rsidRPr="00786A63">
        <w:rPr>
          <w:rFonts w:ascii="Tahoma" w:hAnsi="Tahoma" w:cs="Tahoma"/>
          <w:color w:val="000000"/>
          <w:spacing w:val="-1"/>
        </w:rPr>
        <w:t>f</w:t>
      </w:r>
      <w:r w:rsidR="000C1E89" w:rsidRPr="00786A63">
        <w:rPr>
          <w:rFonts w:ascii="Tahoma" w:hAnsi="Tahoma" w:cs="Tahoma"/>
          <w:color w:val="000000"/>
        </w:rPr>
        <w:t xml:space="preserve">e </w:t>
      </w:r>
      <w:r w:rsidR="000C1E89" w:rsidRPr="00786A63">
        <w:rPr>
          <w:rFonts w:ascii="Tahoma" w:hAnsi="Tahoma" w:cs="Tahoma"/>
          <w:color w:val="000000"/>
          <w:spacing w:val="-1"/>
        </w:rPr>
        <w:t>e</w:t>
      </w:r>
      <w:r w:rsidR="000C1E89" w:rsidRPr="00786A63">
        <w:rPr>
          <w:rFonts w:ascii="Tahoma" w:hAnsi="Tahoma" w:cs="Tahoma"/>
          <w:color w:val="000000"/>
          <w:spacing w:val="1"/>
        </w:rPr>
        <w:t>x</w:t>
      </w:r>
      <w:r w:rsidR="000C1E89" w:rsidRPr="00786A63">
        <w:rPr>
          <w:rFonts w:ascii="Tahoma" w:hAnsi="Tahoma" w:cs="Tahoma"/>
          <w:color w:val="000000"/>
        </w:rPr>
        <w:t>p</w:t>
      </w:r>
      <w:r w:rsidR="000C1E89" w:rsidRPr="00786A63">
        <w:rPr>
          <w:rFonts w:ascii="Tahoma" w:hAnsi="Tahoma" w:cs="Tahoma"/>
          <w:color w:val="000000"/>
          <w:spacing w:val="-1"/>
        </w:rPr>
        <w:t>e</w:t>
      </w:r>
      <w:r w:rsidR="000C1E89" w:rsidRPr="00786A63">
        <w:rPr>
          <w:rFonts w:ascii="Tahoma" w:hAnsi="Tahoma" w:cs="Tahoma"/>
          <w:color w:val="000000"/>
        </w:rPr>
        <w:t>ri</w:t>
      </w:r>
      <w:r w:rsidR="000C1E89" w:rsidRPr="00786A63">
        <w:rPr>
          <w:rFonts w:ascii="Tahoma" w:hAnsi="Tahoma" w:cs="Tahoma"/>
          <w:color w:val="000000"/>
          <w:spacing w:val="-1"/>
        </w:rPr>
        <w:t>ence</w:t>
      </w:r>
      <w:r w:rsidR="000C1E89" w:rsidRPr="00786A63">
        <w:rPr>
          <w:rFonts w:ascii="Tahoma" w:hAnsi="Tahoma" w:cs="Tahoma"/>
          <w:color w:val="000000"/>
        </w:rPr>
        <w:t xml:space="preserve">s </w:t>
      </w:r>
      <w:r w:rsidR="000C1E89" w:rsidRPr="00786A63">
        <w:rPr>
          <w:rFonts w:ascii="Tahoma" w:hAnsi="Tahoma" w:cs="Tahoma"/>
          <w:color w:val="000000"/>
          <w:spacing w:val="-1"/>
        </w:rPr>
        <w:t>e</w:t>
      </w:r>
      <w:r w:rsidR="000C1E89" w:rsidRPr="00786A63">
        <w:rPr>
          <w:rFonts w:ascii="Tahoma" w:hAnsi="Tahoma" w:cs="Tahoma"/>
          <w:color w:val="000000"/>
        </w:rPr>
        <w:t>t</w:t>
      </w:r>
      <w:r w:rsidR="000C1E89" w:rsidRPr="00786A63">
        <w:rPr>
          <w:rFonts w:ascii="Tahoma" w:hAnsi="Tahoma" w:cs="Tahoma"/>
          <w:color w:val="000000"/>
          <w:spacing w:val="-1"/>
        </w:rPr>
        <w:t>c</w:t>
      </w:r>
      <w:r w:rsidR="000C1E89" w:rsidRPr="00786A63">
        <w:rPr>
          <w:rFonts w:ascii="Tahoma" w:hAnsi="Tahoma" w:cs="Tahoma"/>
          <w:color w:val="000000"/>
        </w:rPr>
        <w:t>.).</w:t>
      </w:r>
    </w:p>
    <w:p w:rsidR="00810254" w:rsidRDefault="009C390B" w:rsidP="00810254">
      <w:pPr>
        <w:widowControl w:val="0"/>
        <w:autoSpaceDE w:val="0"/>
        <w:autoSpaceDN w:val="0"/>
        <w:adjustRightInd w:val="0"/>
        <w:spacing w:after="0" w:line="264" w:lineRule="exact"/>
        <w:ind w:right="91"/>
        <w:jc w:val="both"/>
        <w:rPr>
          <w:rFonts w:ascii="Tahoma" w:hAnsi="Tahoma" w:cs="Tahoma"/>
          <w:color w:val="000000"/>
          <w:spacing w:val="1"/>
        </w:rPr>
      </w:pPr>
      <w:r>
        <w:rPr>
          <w:noProof/>
          <w:color w:val="0000FF"/>
          <w:lang w:val="en-US"/>
        </w:rPr>
        <w:drawing>
          <wp:anchor distT="0" distB="0" distL="114300" distR="114300" simplePos="0" relativeHeight="252120576" behindDoc="0" locked="0" layoutInCell="1" allowOverlap="1" wp14:anchorId="1FDCD050" wp14:editId="75304AE0">
            <wp:simplePos x="0" y="0"/>
            <wp:positionH relativeFrom="column">
              <wp:posOffset>3761105</wp:posOffset>
            </wp:positionH>
            <wp:positionV relativeFrom="paragraph">
              <wp:posOffset>165100</wp:posOffset>
            </wp:positionV>
            <wp:extent cx="676275" cy="673735"/>
            <wp:effectExtent l="0" t="0" r="9525" b="0"/>
            <wp:wrapSquare wrapText="bothSides"/>
            <wp:docPr id="21" name="Picture 21" descr="http://healthbenefitstimes.com/9/uploads/2012/09/Red-Delicious-Apple.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ealthbenefitstimes.com/9/uploads/2012/09/Red-Delicious-Apple.jpg">
                      <a:hlinkClick r:id="rId47"/>
                    </pic:cNvPr>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rot="10800000" flipV="1">
                      <a:off x="0" y="0"/>
                      <a:ext cx="676275" cy="67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1E89" w:rsidRPr="00786A63" w:rsidRDefault="009C390B" w:rsidP="00786A63">
      <w:pPr>
        <w:widowControl w:val="0"/>
        <w:autoSpaceDE w:val="0"/>
        <w:autoSpaceDN w:val="0"/>
        <w:adjustRightInd w:val="0"/>
        <w:spacing w:after="0" w:line="240" w:lineRule="auto"/>
        <w:ind w:left="2614" w:right="88"/>
        <w:jc w:val="both"/>
        <w:rPr>
          <w:rFonts w:ascii="Tahoma" w:hAnsi="Tahoma" w:cs="Tahoma"/>
          <w:color w:val="000000"/>
        </w:rPr>
      </w:pPr>
      <w:r w:rsidRPr="00786A63">
        <w:rPr>
          <w:rFonts w:ascii="Tahoma" w:hAnsi="Tahoma" w:cs="Tahoma"/>
          <w:color w:val="000000"/>
          <w:spacing w:val="1"/>
        </w:rPr>
        <w:t xml:space="preserve"> </w:t>
      </w:r>
      <w:r w:rsidR="000C1E89" w:rsidRPr="00786A63">
        <w:rPr>
          <w:rFonts w:ascii="Tahoma" w:hAnsi="Tahoma" w:cs="Tahoma"/>
          <w:color w:val="000000"/>
          <w:spacing w:val="1"/>
        </w:rPr>
        <w:t>T</w:t>
      </w:r>
      <w:r w:rsidR="000C1E89" w:rsidRPr="00786A63">
        <w:rPr>
          <w:rFonts w:ascii="Tahoma" w:hAnsi="Tahoma" w:cs="Tahoma"/>
          <w:color w:val="000000"/>
          <w:spacing w:val="-1"/>
        </w:rPr>
        <w:t>h</w:t>
      </w:r>
      <w:r w:rsidR="000C1E89" w:rsidRPr="00786A63">
        <w:rPr>
          <w:rFonts w:ascii="Tahoma" w:hAnsi="Tahoma" w:cs="Tahoma"/>
          <w:color w:val="000000"/>
        </w:rPr>
        <w:t>e</w:t>
      </w:r>
      <w:r w:rsidR="000C1E89" w:rsidRPr="00786A63">
        <w:rPr>
          <w:rFonts w:ascii="Tahoma" w:hAnsi="Tahoma" w:cs="Tahoma"/>
          <w:color w:val="000000"/>
          <w:spacing w:val="1"/>
        </w:rPr>
        <w:t xml:space="preserve"> </w:t>
      </w:r>
      <w:r w:rsidR="000C1E89" w:rsidRPr="00786A63">
        <w:rPr>
          <w:rFonts w:ascii="Tahoma" w:hAnsi="Tahoma" w:cs="Tahoma"/>
          <w:b/>
          <w:bCs/>
          <w:color w:val="000000"/>
        </w:rPr>
        <w:t>fru</w:t>
      </w:r>
      <w:r w:rsidR="000C1E89" w:rsidRPr="00786A63">
        <w:rPr>
          <w:rFonts w:ascii="Tahoma" w:hAnsi="Tahoma" w:cs="Tahoma"/>
          <w:b/>
          <w:bCs/>
          <w:color w:val="000000"/>
          <w:spacing w:val="1"/>
        </w:rPr>
        <w:t>i</w:t>
      </w:r>
      <w:r w:rsidR="000C1E89" w:rsidRPr="00786A63">
        <w:rPr>
          <w:rFonts w:ascii="Tahoma" w:hAnsi="Tahoma" w:cs="Tahoma"/>
          <w:b/>
          <w:bCs/>
          <w:color w:val="000000"/>
        </w:rPr>
        <w:t>ts</w:t>
      </w:r>
      <w:r w:rsidR="000C1E89" w:rsidRPr="00786A63">
        <w:rPr>
          <w:rFonts w:ascii="Tahoma" w:hAnsi="Tahoma" w:cs="Tahoma"/>
          <w:b/>
          <w:bCs/>
          <w:color w:val="000000"/>
          <w:spacing w:val="6"/>
        </w:rPr>
        <w:t xml:space="preserve"> </w:t>
      </w:r>
      <w:r w:rsidR="000C1E89" w:rsidRPr="00786A63">
        <w:rPr>
          <w:rFonts w:ascii="Tahoma" w:hAnsi="Tahoma" w:cs="Tahoma"/>
          <w:color w:val="000000"/>
        </w:rPr>
        <w:t>r</w:t>
      </w:r>
      <w:r w:rsidR="000C1E89" w:rsidRPr="00786A63">
        <w:rPr>
          <w:rFonts w:ascii="Tahoma" w:hAnsi="Tahoma" w:cs="Tahoma"/>
          <w:color w:val="000000"/>
          <w:spacing w:val="-1"/>
        </w:rPr>
        <w:t>e</w:t>
      </w:r>
      <w:r w:rsidR="000C1E89" w:rsidRPr="00786A63">
        <w:rPr>
          <w:rFonts w:ascii="Tahoma" w:hAnsi="Tahoma" w:cs="Tahoma"/>
          <w:color w:val="000000"/>
        </w:rPr>
        <w:t>pr</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1"/>
        </w:rPr>
        <w:t>en</w:t>
      </w:r>
      <w:r w:rsidR="000C1E89" w:rsidRPr="00786A63">
        <w:rPr>
          <w:rFonts w:ascii="Tahoma" w:hAnsi="Tahoma" w:cs="Tahoma"/>
          <w:color w:val="000000"/>
        </w:rPr>
        <w:t>t</w:t>
      </w:r>
      <w:r w:rsidR="000C1E89" w:rsidRPr="00786A63">
        <w:rPr>
          <w:rFonts w:ascii="Tahoma" w:hAnsi="Tahoma" w:cs="Tahoma"/>
          <w:color w:val="000000"/>
          <w:spacing w:val="3"/>
        </w:rPr>
        <w:t xml:space="preserve"> </w:t>
      </w:r>
      <w:r w:rsidR="000C1E89" w:rsidRPr="00786A63">
        <w:rPr>
          <w:rFonts w:ascii="Tahoma" w:hAnsi="Tahoma" w:cs="Tahoma"/>
          <w:color w:val="000000"/>
        </w:rPr>
        <w:t>o</w:t>
      </w:r>
      <w:r w:rsidR="000C1E89" w:rsidRPr="00786A63">
        <w:rPr>
          <w:rFonts w:ascii="Tahoma" w:hAnsi="Tahoma" w:cs="Tahoma"/>
          <w:color w:val="000000"/>
          <w:spacing w:val="-1"/>
        </w:rPr>
        <w:t>u</w:t>
      </w:r>
      <w:r w:rsidR="000C1E89" w:rsidRPr="00786A63">
        <w:rPr>
          <w:rFonts w:ascii="Tahoma" w:hAnsi="Tahoma" w:cs="Tahoma"/>
          <w:color w:val="000000"/>
        </w:rPr>
        <w:t xml:space="preserve">r </w:t>
      </w:r>
      <w:r w:rsidR="000C1E89" w:rsidRPr="00786A63">
        <w:rPr>
          <w:rFonts w:ascii="Tahoma" w:hAnsi="Tahoma" w:cs="Tahoma"/>
          <w:color w:val="000000"/>
          <w:spacing w:val="-1"/>
        </w:rPr>
        <w:t>ach</w:t>
      </w:r>
      <w:r w:rsidR="000C1E89" w:rsidRPr="00786A63">
        <w:rPr>
          <w:rFonts w:ascii="Tahoma" w:hAnsi="Tahoma" w:cs="Tahoma"/>
          <w:color w:val="000000"/>
        </w:rPr>
        <w:t>i</w:t>
      </w:r>
      <w:r w:rsidR="000C1E89" w:rsidRPr="00786A63">
        <w:rPr>
          <w:rFonts w:ascii="Tahoma" w:hAnsi="Tahoma" w:cs="Tahoma"/>
          <w:color w:val="000000"/>
          <w:spacing w:val="-1"/>
        </w:rPr>
        <w:t>e</w:t>
      </w:r>
      <w:r w:rsidR="000C1E89" w:rsidRPr="00786A63">
        <w:rPr>
          <w:rFonts w:ascii="Tahoma" w:hAnsi="Tahoma" w:cs="Tahoma"/>
          <w:color w:val="000000"/>
        </w:rPr>
        <w:t>v</w:t>
      </w:r>
      <w:r w:rsidR="000C1E89" w:rsidRPr="00786A63">
        <w:rPr>
          <w:rFonts w:ascii="Tahoma" w:hAnsi="Tahoma" w:cs="Tahoma"/>
          <w:color w:val="000000"/>
          <w:spacing w:val="-1"/>
        </w:rPr>
        <w:t>e</w:t>
      </w:r>
      <w:r w:rsidR="000C1E89" w:rsidRPr="00786A63">
        <w:rPr>
          <w:rFonts w:ascii="Tahoma" w:hAnsi="Tahoma" w:cs="Tahoma"/>
          <w:color w:val="000000"/>
        </w:rPr>
        <w:t>m</w:t>
      </w:r>
      <w:r w:rsidR="000C1E89" w:rsidRPr="00786A63">
        <w:rPr>
          <w:rFonts w:ascii="Tahoma" w:hAnsi="Tahoma" w:cs="Tahoma"/>
          <w:color w:val="000000"/>
          <w:spacing w:val="-1"/>
        </w:rPr>
        <w:t>en</w:t>
      </w:r>
      <w:r w:rsidR="000C1E89" w:rsidRPr="00786A63">
        <w:rPr>
          <w:rFonts w:ascii="Tahoma" w:hAnsi="Tahoma" w:cs="Tahoma"/>
          <w:color w:val="000000"/>
        </w:rPr>
        <w:t>ts</w:t>
      </w:r>
      <w:r w:rsidR="000C1E89" w:rsidRPr="00786A63">
        <w:rPr>
          <w:rFonts w:ascii="Tahoma" w:hAnsi="Tahoma" w:cs="Tahoma"/>
          <w:color w:val="000000"/>
          <w:spacing w:val="2"/>
        </w:rPr>
        <w:t xml:space="preserve"> </w:t>
      </w:r>
      <w:r w:rsidR="000C1E89" w:rsidRPr="00786A63">
        <w:rPr>
          <w:rFonts w:ascii="Tahoma" w:hAnsi="Tahoma" w:cs="Tahoma"/>
          <w:color w:val="000000"/>
        </w:rPr>
        <w:t>(s</w:t>
      </w:r>
      <w:r w:rsidR="000C1E89" w:rsidRPr="00786A63">
        <w:rPr>
          <w:rFonts w:ascii="Tahoma" w:hAnsi="Tahoma" w:cs="Tahoma"/>
          <w:color w:val="000000"/>
          <w:spacing w:val="-1"/>
        </w:rPr>
        <w:t>uc</w:t>
      </w:r>
      <w:r w:rsidR="000C1E89" w:rsidRPr="00786A63">
        <w:rPr>
          <w:rFonts w:ascii="Tahoma" w:hAnsi="Tahoma" w:cs="Tahoma"/>
          <w:color w:val="000000"/>
        </w:rPr>
        <w:t>h</w:t>
      </w:r>
      <w:r w:rsidR="000C1E89" w:rsidRPr="00786A63">
        <w:rPr>
          <w:rFonts w:ascii="Tahoma" w:hAnsi="Tahoma" w:cs="Tahoma"/>
          <w:color w:val="000000"/>
          <w:spacing w:val="2"/>
        </w:rPr>
        <w:t xml:space="preserve"> </w:t>
      </w:r>
      <w:r w:rsidR="000C1E89" w:rsidRPr="00786A63">
        <w:rPr>
          <w:rFonts w:ascii="Tahoma" w:hAnsi="Tahoma" w:cs="Tahoma"/>
          <w:color w:val="000000"/>
          <w:spacing w:val="-1"/>
        </w:rPr>
        <w:t>a</w:t>
      </w:r>
      <w:r w:rsidR="000C1E89" w:rsidRPr="00786A63">
        <w:rPr>
          <w:rFonts w:ascii="Tahoma" w:hAnsi="Tahoma" w:cs="Tahoma"/>
          <w:color w:val="000000"/>
        </w:rPr>
        <w:t>s</w:t>
      </w:r>
      <w:r w:rsidR="000C1E89" w:rsidRPr="00786A63">
        <w:rPr>
          <w:rFonts w:ascii="Tahoma" w:hAnsi="Tahoma" w:cs="Tahoma"/>
          <w:color w:val="000000"/>
          <w:spacing w:val="2"/>
        </w:rPr>
        <w:t xml:space="preserve"> </w:t>
      </w:r>
      <w:r w:rsidR="000C1E89" w:rsidRPr="00786A63">
        <w:rPr>
          <w:rFonts w:ascii="Tahoma" w:hAnsi="Tahoma" w:cs="Tahoma"/>
          <w:color w:val="000000"/>
        </w:rPr>
        <w:t>proj</w:t>
      </w:r>
      <w:r w:rsidR="000C1E89" w:rsidRPr="00786A63">
        <w:rPr>
          <w:rFonts w:ascii="Tahoma" w:hAnsi="Tahoma" w:cs="Tahoma"/>
          <w:color w:val="000000"/>
          <w:spacing w:val="-1"/>
        </w:rPr>
        <w:t>ec</w:t>
      </w:r>
      <w:r w:rsidR="000C1E89" w:rsidRPr="00786A63">
        <w:rPr>
          <w:rFonts w:ascii="Tahoma" w:hAnsi="Tahoma" w:cs="Tahoma"/>
          <w:color w:val="000000"/>
        </w:rPr>
        <w:t>ts</w:t>
      </w:r>
      <w:r w:rsidR="000C1E89" w:rsidRPr="00786A63">
        <w:rPr>
          <w:rFonts w:ascii="Tahoma" w:hAnsi="Tahoma" w:cs="Tahoma"/>
          <w:color w:val="000000"/>
          <w:spacing w:val="2"/>
        </w:rPr>
        <w:t xml:space="preserve"> </w:t>
      </w:r>
      <w:r w:rsidR="000C1E89" w:rsidRPr="00786A63">
        <w:rPr>
          <w:rFonts w:ascii="Tahoma" w:hAnsi="Tahoma" w:cs="Tahoma"/>
          <w:color w:val="000000"/>
          <w:spacing w:val="-1"/>
        </w:rPr>
        <w:t>w</w:t>
      </w:r>
      <w:r w:rsidR="000C1E89" w:rsidRPr="00786A63">
        <w:rPr>
          <w:rFonts w:ascii="Tahoma" w:hAnsi="Tahoma" w:cs="Tahoma"/>
          <w:color w:val="000000"/>
        </w:rPr>
        <w:t>e</w:t>
      </w:r>
      <w:r w:rsidR="000C1E89" w:rsidRPr="00786A63">
        <w:rPr>
          <w:rFonts w:ascii="Tahoma" w:hAnsi="Tahoma" w:cs="Tahoma"/>
          <w:color w:val="000000"/>
          <w:spacing w:val="1"/>
        </w:rPr>
        <w:t xml:space="preserve"> </w:t>
      </w:r>
      <w:r w:rsidR="000C1E89" w:rsidRPr="00786A63">
        <w:rPr>
          <w:rFonts w:ascii="Tahoma" w:hAnsi="Tahoma" w:cs="Tahoma"/>
          <w:color w:val="000000"/>
          <w:spacing w:val="-1"/>
        </w:rPr>
        <w:t>ha</w:t>
      </w:r>
      <w:r w:rsidR="000C1E89" w:rsidRPr="00786A63">
        <w:rPr>
          <w:rFonts w:ascii="Tahoma" w:hAnsi="Tahoma" w:cs="Tahoma"/>
          <w:color w:val="000000"/>
        </w:rPr>
        <w:t>ve org</w:t>
      </w:r>
      <w:r w:rsidR="000C1E89" w:rsidRPr="00786A63">
        <w:rPr>
          <w:rFonts w:ascii="Tahoma" w:hAnsi="Tahoma" w:cs="Tahoma"/>
          <w:color w:val="000000"/>
          <w:spacing w:val="-1"/>
        </w:rPr>
        <w:t>an</w:t>
      </w:r>
      <w:r w:rsidR="000C1E89" w:rsidRPr="00786A63">
        <w:rPr>
          <w:rFonts w:ascii="Tahoma" w:hAnsi="Tahoma" w:cs="Tahoma"/>
          <w:color w:val="000000"/>
        </w:rPr>
        <w:t>is</w:t>
      </w:r>
      <w:r w:rsidR="000C1E89" w:rsidRPr="00786A63">
        <w:rPr>
          <w:rFonts w:ascii="Tahoma" w:hAnsi="Tahoma" w:cs="Tahoma"/>
          <w:color w:val="000000"/>
          <w:spacing w:val="-1"/>
        </w:rPr>
        <w:t>e</w:t>
      </w:r>
      <w:r w:rsidR="000C1E89" w:rsidRPr="00786A63">
        <w:rPr>
          <w:rFonts w:ascii="Tahoma" w:hAnsi="Tahoma" w:cs="Tahoma"/>
          <w:color w:val="000000"/>
        </w:rPr>
        <w:t>d,</w:t>
      </w:r>
      <w:r w:rsidR="000C1E89" w:rsidRPr="00786A63">
        <w:rPr>
          <w:rFonts w:ascii="Tahoma" w:hAnsi="Tahoma" w:cs="Tahoma"/>
          <w:color w:val="000000"/>
          <w:spacing w:val="3"/>
        </w:rPr>
        <w:t xml:space="preserve"> </w:t>
      </w:r>
      <w:r w:rsidR="000C1E89" w:rsidRPr="00786A63">
        <w:rPr>
          <w:rFonts w:ascii="Tahoma" w:hAnsi="Tahoma" w:cs="Tahoma"/>
          <w:color w:val="000000"/>
        </w:rPr>
        <w:t>s</w:t>
      </w:r>
      <w:r w:rsidR="000C1E89" w:rsidRPr="00786A63">
        <w:rPr>
          <w:rFonts w:ascii="Tahoma" w:hAnsi="Tahoma" w:cs="Tahoma"/>
          <w:color w:val="000000"/>
          <w:spacing w:val="-1"/>
        </w:rPr>
        <w:t>ch</w:t>
      </w:r>
      <w:r w:rsidR="000C1E89" w:rsidRPr="00786A63">
        <w:rPr>
          <w:rFonts w:ascii="Tahoma" w:hAnsi="Tahoma" w:cs="Tahoma"/>
          <w:color w:val="000000"/>
        </w:rPr>
        <w:t>ol</w:t>
      </w:r>
      <w:r w:rsidR="000C1E89" w:rsidRPr="00786A63">
        <w:rPr>
          <w:rFonts w:ascii="Tahoma" w:hAnsi="Tahoma" w:cs="Tahoma"/>
          <w:color w:val="000000"/>
          <w:spacing w:val="-1"/>
        </w:rPr>
        <w:t>a</w:t>
      </w:r>
      <w:r w:rsidR="000C1E89" w:rsidRPr="00786A63">
        <w:rPr>
          <w:rFonts w:ascii="Tahoma" w:hAnsi="Tahoma" w:cs="Tahoma"/>
          <w:color w:val="000000"/>
        </w:rPr>
        <w:t>stic</w:t>
      </w:r>
      <w:r w:rsidR="000C1E89" w:rsidRPr="00786A63">
        <w:rPr>
          <w:rFonts w:ascii="Tahoma" w:hAnsi="Tahoma" w:cs="Tahoma"/>
          <w:color w:val="000000"/>
          <w:spacing w:val="2"/>
        </w:rPr>
        <w:t xml:space="preserve"> </w:t>
      </w:r>
      <w:r w:rsidR="000C1E89" w:rsidRPr="00786A63">
        <w:rPr>
          <w:rFonts w:ascii="Tahoma" w:hAnsi="Tahoma" w:cs="Tahoma"/>
          <w:color w:val="000000"/>
        </w:rPr>
        <w:t xml:space="preserve">or </w:t>
      </w:r>
      <w:r w:rsidR="000C1E89" w:rsidRPr="00786A63">
        <w:rPr>
          <w:rFonts w:ascii="Tahoma" w:hAnsi="Tahoma" w:cs="Tahoma"/>
          <w:color w:val="000000"/>
          <w:spacing w:val="-1"/>
        </w:rPr>
        <w:t>aca</w:t>
      </w:r>
      <w:r w:rsidR="000C1E89" w:rsidRPr="00786A63">
        <w:rPr>
          <w:rFonts w:ascii="Tahoma" w:hAnsi="Tahoma" w:cs="Tahoma"/>
          <w:color w:val="000000"/>
        </w:rPr>
        <w:t>d</w:t>
      </w:r>
      <w:r w:rsidR="000C1E89" w:rsidRPr="00786A63">
        <w:rPr>
          <w:rFonts w:ascii="Tahoma" w:hAnsi="Tahoma" w:cs="Tahoma"/>
          <w:color w:val="000000"/>
          <w:spacing w:val="-1"/>
        </w:rPr>
        <w:t>e</w:t>
      </w:r>
      <w:r w:rsidR="000C1E89" w:rsidRPr="00786A63">
        <w:rPr>
          <w:rFonts w:ascii="Tahoma" w:hAnsi="Tahoma" w:cs="Tahoma"/>
          <w:color w:val="000000"/>
        </w:rPr>
        <w:t>mic</w:t>
      </w:r>
      <w:r w:rsidR="000C1E89" w:rsidRPr="00786A63">
        <w:rPr>
          <w:rFonts w:ascii="Tahoma" w:hAnsi="Tahoma" w:cs="Tahoma"/>
          <w:color w:val="000000"/>
          <w:spacing w:val="2"/>
        </w:rPr>
        <w:t xml:space="preserve"> </w:t>
      </w:r>
      <w:r w:rsidR="000C1E89" w:rsidRPr="00786A63">
        <w:rPr>
          <w:rFonts w:ascii="Tahoma" w:hAnsi="Tahoma" w:cs="Tahoma"/>
          <w:color w:val="000000"/>
          <w:spacing w:val="-1"/>
        </w:rPr>
        <w:t>ach</w:t>
      </w:r>
      <w:r w:rsidR="000C1E89" w:rsidRPr="00786A63">
        <w:rPr>
          <w:rFonts w:ascii="Tahoma" w:hAnsi="Tahoma" w:cs="Tahoma"/>
          <w:color w:val="000000"/>
        </w:rPr>
        <w:t>i</w:t>
      </w:r>
      <w:r w:rsidR="000C1E89" w:rsidRPr="00786A63">
        <w:rPr>
          <w:rFonts w:ascii="Tahoma" w:hAnsi="Tahoma" w:cs="Tahoma"/>
          <w:color w:val="000000"/>
          <w:spacing w:val="-1"/>
        </w:rPr>
        <w:t>e</w:t>
      </w:r>
      <w:r w:rsidR="000C1E89" w:rsidRPr="00786A63">
        <w:rPr>
          <w:rFonts w:ascii="Tahoma" w:hAnsi="Tahoma" w:cs="Tahoma"/>
          <w:color w:val="000000"/>
        </w:rPr>
        <w:t>v</w:t>
      </w:r>
      <w:r w:rsidR="000C1E89" w:rsidRPr="00786A63">
        <w:rPr>
          <w:rFonts w:ascii="Tahoma" w:hAnsi="Tahoma" w:cs="Tahoma"/>
          <w:color w:val="000000"/>
          <w:spacing w:val="-1"/>
        </w:rPr>
        <w:t>e</w:t>
      </w:r>
      <w:r w:rsidR="000C1E89" w:rsidRPr="00786A63">
        <w:rPr>
          <w:rFonts w:ascii="Tahoma" w:hAnsi="Tahoma" w:cs="Tahoma"/>
          <w:color w:val="000000"/>
          <w:spacing w:val="2"/>
        </w:rPr>
        <w:t>m</w:t>
      </w:r>
      <w:r w:rsidR="000C1E89" w:rsidRPr="00786A63">
        <w:rPr>
          <w:rFonts w:ascii="Tahoma" w:hAnsi="Tahoma" w:cs="Tahoma"/>
          <w:color w:val="000000"/>
          <w:spacing w:val="-1"/>
        </w:rPr>
        <w:t>en</w:t>
      </w:r>
      <w:r w:rsidR="000C1E89" w:rsidRPr="00786A63">
        <w:rPr>
          <w:rFonts w:ascii="Tahoma" w:hAnsi="Tahoma" w:cs="Tahoma"/>
          <w:color w:val="000000"/>
        </w:rPr>
        <w:t>ts,</w:t>
      </w:r>
      <w:r w:rsidR="000C1E89" w:rsidRPr="00786A63">
        <w:rPr>
          <w:rFonts w:ascii="Tahoma" w:hAnsi="Tahoma" w:cs="Tahoma"/>
          <w:color w:val="000000"/>
          <w:spacing w:val="3"/>
        </w:rPr>
        <w:t xml:space="preserve"> </w:t>
      </w:r>
      <w:r w:rsidR="000C1E89" w:rsidRPr="00786A63">
        <w:rPr>
          <w:rFonts w:ascii="Tahoma" w:hAnsi="Tahoma" w:cs="Tahoma"/>
          <w:color w:val="000000"/>
        </w:rPr>
        <w:t>p</w:t>
      </w:r>
      <w:r w:rsidR="000C1E89" w:rsidRPr="00786A63">
        <w:rPr>
          <w:rFonts w:ascii="Tahoma" w:hAnsi="Tahoma" w:cs="Tahoma"/>
          <w:color w:val="000000"/>
          <w:spacing w:val="-1"/>
        </w:rPr>
        <w:t>er</w:t>
      </w:r>
      <w:r w:rsidR="000C1E89" w:rsidRPr="00786A63">
        <w:rPr>
          <w:rFonts w:ascii="Tahoma" w:hAnsi="Tahoma" w:cs="Tahoma"/>
          <w:color w:val="000000"/>
        </w:rPr>
        <w:t>so</w:t>
      </w:r>
      <w:r w:rsidR="000C1E89" w:rsidRPr="00786A63">
        <w:rPr>
          <w:rFonts w:ascii="Tahoma" w:hAnsi="Tahoma" w:cs="Tahoma"/>
          <w:color w:val="000000"/>
          <w:spacing w:val="-1"/>
        </w:rPr>
        <w:t>na</w:t>
      </w:r>
      <w:r w:rsidR="000C1E89" w:rsidRPr="00786A63">
        <w:rPr>
          <w:rFonts w:ascii="Tahoma" w:hAnsi="Tahoma" w:cs="Tahoma"/>
          <w:color w:val="000000"/>
        </w:rPr>
        <w:t>l</w:t>
      </w:r>
      <w:r w:rsidR="000C1E89" w:rsidRPr="00786A63">
        <w:rPr>
          <w:rFonts w:ascii="Tahoma" w:hAnsi="Tahoma" w:cs="Tahoma"/>
          <w:color w:val="000000"/>
          <w:spacing w:val="3"/>
        </w:rPr>
        <w:t xml:space="preserve"> </w:t>
      </w:r>
      <w:r w:rsidR="000C1E89" w:rsidRPr="00786A63">
        <w:rPr>
          <w:rFonts w:ascii="Tahoma" w:hAnsi="Tahoma" w:cs="Tahoma"/>
          <w:color w:val="000000"/>
        </w:rPr>
        <w:t>vi</w:t>
      </w:r>
      <w:r w:rsidR="000C1E89" w:rsidRPr="00786A63">
        <w:rPr>
          <w:rFonts w:ascii="Tahoma" w:hAnsi="Tahoma" w:cs="Tahoma"/>
          <w:color w:val="000000"/>
          <w:spacing w:val="-1"/>
        </w:rPr>
        <w:t>c</w:t>
      </w:r>
      <w:r w:rsidR="000C1E89" w:rsidRPr="00786A63">
        <w:rPr>
          <w:rFonts w:ascii="Tahoma" w:hAnsi="Tahoma" w:cs="Tahoma"/>
          <w:color w:val="000000"/>
        </w:rPr>
        <w:t>tori</w:t>
      </w:r>
      <w:r w:rsidR="000C1E89" w:rsidRPr="00786A63">
        <w:rPr>
          <w:rFonts w:ascii="Tahoma" w:hAnsi="Tahoma" w:cs="Tahoma"/>
          <w:color w:val="000000"/>
          <w:spacing w:val="-1"/>
        </w:rPr>
        <w:t>e</w:t>
      </w:r>
      <w:r w:rsidR="000C1E89" w:rsidRPr="00786A63">
        <w:rPr>
          <w:rFonts w:ascii="Tahoma" w:hAnsi="Tahoma" w:cs="Tahoma"/>
          <w:color w:val="000000"/>
        </w:rPr>
        <w:t xml:space="preserve">s </w:t>
      </w:r>
      <w:proofErr w:type="spellStart"/>
      <w:r w:rsidR="00AB7C63">
        <w:rPr>
          <w:rFonts w:ascii="Tahoma" w:hAnsi="Tahoma" w:cs="Tahoma"/>
          <w:color w:val="000000"/>
        </w:rPr>
        <w:t>e</w:t>
      </w:r>
      <w:r w:rsidR="000C1E89" w:rsidRPr="00786A63">
        <w:rPr>
          <w:rFonts w:ascii="Tahoma" w:hAnsi="Tahoma" w:cs="Tahoma"/>
          <w:color w:val="000000"/>
        </w:rPr>
        <w:t>t</w:t>
      </w:r>
      <w:r w:rsidR="000C1E89" w:rsidRPr="00786A63">
        <w:rPr>
          <w:rFonts w:ascii="Tahoma" w:hAnsi="Tahoma" w:cs="Tahoma"/>
          <w:color w:val="000000"/>
          <w:spacing w:val="-1"/>
        </w:rPr>
        <w:t>c</w:t>
      </w:r>
      <w:proofErr w:type="spellEnd"/>
      <w:r w:rsidR="000C1E89" w:rsidRPr="00786A63">
        <w:rPr>
          <w:rFonts w:ascii="Tahoma" w:hAnsi="Tahoma" w:cs="Tahoma"/>
          <w:color w:val="000000"/>
        </w:rPr>
        <w:t>).</w:t>
      </w:r>
    </w:p>
    <w:p w:rsidR="00810254" w:rsidRDefault="00810254" w:rsidP="00786A63">
      <w:pPr>
        <w:spacing w:after="0" w:line="240" w:lineRule="auto"/>
        <w:jc w:val="both"/>
        <w:rPr>
          <w:rFonts w:ascii="Tahoma" w:hAnsi="Tahoma" w:cs="Tahoma"/>
          <w:color w:val="000000"/>
          <w:spacing w:val="1"/>
        </w:rPr>
      </w:pPr>
    </w:p>
    <w:p w:rsidR="00BF079F" w:rsidRDefault="009D0951" w:rsidP="00786A63">
      <w:pPr>
        <w:spacing w:after="0" w:line="240" w:lineRule="auto"/>
        <w:jc w:val="both"/>
        <w:rPr>
          <w:rFonts w:ascii="Tahoma" w:hAnsi="Tahoma" w:cs="Tahoma"/>
          <w:color w:val="000000"/>
        </w:rPr>
      </w:pPr>
      <w:r>
        <w:rPr>
          <w:rFonts w:ascii="Tahoma" w:hAnsi="Tahoma" w:cs="Tahoma"/>
          <w:noProof/>
          <w:lang w:val="en-US"/>
        </w:rPr>
        <mc:AlternateContent>
          <mc:Choice Requires="wps">
            <w:drawing>
              <wp:anchor distT="0" distB="0" distL="114300" distR="114300" simplePos="0" relativeHeight="251706880" behindDoc="1" locked="0" layoutInCell="0" allowOverlap="1">
                <wp:simplePos x="0" y="0"/>
                <wp:positionH relativeFrom="page">
                  <wp:posOffset>5838190</wp:posOffset>
                </wp:positionH>
                <wp:positionV relativeFrom="paragraph">
                  <wp:posOffset>-535305</wp:posOffset>
                </wp:positionV>
                <wp:extent cx="825500" cy="1231900"/>
                <wp:effectExtent l="0" t="0" r="12700" b="6350"/>
                <wp:wrapNone/>
                <wp:docPr id="26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123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9E6" w:rsidRDefault="002629E6" w:rsidP="000C1E89">
                            <w:pPr>
                              <w:spacing w:after="0" w:line="1940" w:lineRule="atLeast"/>
                              <w:rPr>
                                <w:rFonts w:ascii="Times New Roman" w:hAnsi="Times New Roman"/>
                                <w:sz w:val="24"/>
                                <w:szCs w:val="24"/>
                              </w:rPr>
                            </w:pPr>
                          </w:p>
                          <w:p w:rsidR="002629E6" w:rsidRDefault="002629E6" w:rsidP="000C1E89">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id="Rectangle 84" o:spid="_x0000_s1033" style="position:absolute;left:0;text-align:left;margin-left:459.7pt;margin-top:-42.15pt;width:65pt;height:9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" o:allowincell="f" filled="f" stroked="f">
                <v:textbox inset="0,0,0,0">
                  <w:txbxContent>
                    <w:p w:rsidR="002629E6" w:rsidRDefault="002629E6" w:rsidP="000C1E89">
                      <w:pPr>
                        <w:spacing w:after="0" w:line="1940" w:lineRule="atLeast"/>
                        <w:rPr>
                          <w:rFonts w:ascii="Times New Roman" w:hAnsi="Times New Roman"/>
                          <w:sz w:val="24"/>
                          <w:szCs w:val="24"/>
                        </w:rPr>
                      </w:pPr>
                    </w:p>
                    <w:p w:rsidR="002629E6" w:rsidRDefault="002629E6" w:rsidP="000C1E89">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000C1E89" w:rsidRPr="00786A63">
        <w:rPr>
          <w:rFonts w:ascii="Tahoma" w:hAnsi="Tahoma" w:cs="Tahoma"/>
          <w:color w:val="000000"/>
          <w:spacing w:val="1"/>
        </w:rPr>
        <w:t>T</w:t>
      </w:r>
      <w:r w:rsidR="000C1E89" w:rsidRPr="00786A63">
        <w:rPr>
          <w:rFonts w:ascii="Tahoma" w:hAnsi="Tahoma" w:cs="Tahoma"/>
          <w:color w:val="000000"/>
          <w:spacing w:val="-1"/>
        </w:rPr>
        <w:t>h</w:t>
      </w:r>
      <w:r w:rsidR="000C1E89" w:rsidRPr="00786A63">
        <w:rPr>
          <w:rFonts w:ascii="Tahoma" w:hAnsi="Tahoma" w:cs="Tahoma"/>
          <w:color w:val="000000"/>
        </w:rPr>
        <w:t xml:space="preserve">e </w:t>
      </w:r>
      <w:r w:rsidR="000C1E89" w:rsidRPr="00786A63">
        <w:rPr>
          <w:rFonts w:ascii="Tahoma" w:hAnsi="Tahoma" w:cs="Tahoma"/>
          <w:b/>
          <w:bCs/>
          <w:color w:val="000000"/>
        </w:rPr>
        <w:t>f</w:t>
      </w:r>
      <w:r w:rsidR="000C1E89" w:rsidRPr="00786A63">
        <w:rPr>
          <w:rFonts w:ascii="Tahoma" w:hAnsi="Tahoma" w:cs="Tahoma"/>
          <w:b/>
          <w:bCs/>
          <w:color w:val="000000"/>
          <w:spacing w:val="1"/>
        </w:rPr>
        <w:t>l</w:t>
      </w:r>
      <w:r w:rsidR="000C1E89" w:rsidRPr="00786A63">
        <w:rPr>
          <w:rFonts w:ascii="Tahoma" w:hAnsi="Tahoma" w:cs="Tahoma"/>
          <w:b/>
          <w:bCs/>
          <w:color w:val="000000"/>
          <w:spacing w:val="-2"/>
        </w:rPr>
        <w:t>o</w:t>
      </w:r>
      <w:r w:rsidR="000C1E89" w:rsidRPr="00786A63">
        <w:rPr>
          <w:rFonts w:ascii="Tahoma" w:hAnsi="Tahoma" w:cs="Tahoma"/>
          <w:b/>
          <w:bCs/>
          <w:color w:val="000000"/>
          <w:spacing w:val="1"/>
        </w:rPr>
        <w:t>we</w:t>
      </w:r>
      <w:r w:rsidR="000C1E89" w:rsidRPr="00786A63">
        <w:rPr>
          <w:rFonts w:ascii="Tahoma" w:hAnsi="Tahoma" w:cs="Tahoma"/>
          <w:b/>
          <w:bCs/>
          <w:color w:val="000000"/>
        </w:rPr>
        <w:t>rs</w:t>
      </w:r>
      <w:r w:rsidR="000C1E89" w:rsidRPr="00786A63">
        <w:rPr>
          <w:rFonts w:ascii="Tahoma" w:hAnsi="Tahoma" w:cs="Tahoma"/>
          <w:b/>
          <w:bCs/>
          <w:color w:val="000000"/>
          <w:spacing w:val="2"/>
        </w:rPr>
        <w:t xml:space="preserve"> </w:t>
      </w:r>
      <w:r w:rsidR="000C1E89" w:rsidRPr="00786A63">
        <w:rPr>
          <w:rFonts w:ascii="Tahoma" w:hAnsi="Tahoma" w:cs="Tahoma"/>
          <w:color w:val="000000"/>
        </w:rPr>
        <w:t>r</w:t>
      </w:r>
      <w:r w:rsidR="000C1E89" w:rsidRPr="00786A63">
        <w:rPr>
          <w:rFonts w:ascii="Tahoma" w:hAnsi="Tahoma" w:cs="Tahoma"/>
          <w:color w:val="000000"/>
          <w:spacing w:val="-1"/>
        </w:rPr>
        <w:t>e</w:t>
      </w:r>
      <w:r w:rsidR="000C1E89" w:rsidRPr="00786A63">
        <w:rPr>
          <w:rFonts w:ascii="Tahoma" w:hAnsi="Tahoma" w:cs="Tahoma"/>
          <w:color w:val="000000"/>
        </w:rPr>
        <w:t>pr</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1"/>
        </w:rPr>
        <w:t>en</w:t>
      </w:r>
      <w:r w:rsidR="000C1E89" w:rsidRPr="00786A63">
        <w:rPr>
          <w:rFonts w:ascii="Tahoma" w:hAnsi="Tahoma" w:cs="Tahoma"/>
          <w:color w:val="000000"/>
        </w:rPr>
        <w:t>t</w:t>
      </w:r>
      <w:r w:rsidR="000C1E89" w:rsidRPr="00786A63">
        <w:rPr>
          <w:rFonts w:ascii="Tahoma" w:hAnsi="Tahoma" w:cs="Tahoma"/>
          <w:color w:val="000000"/>
          <w:spacing w:val="2"/>
        </w:rPr>
        <w:t xml:space="preserve"> </w:t>
      </w:r>
      <w:r w:rsidR="000C1E89" w:rsidRPr="00786A63">
        <w:rPr>
          <w:rFonts w:ascii="Tahoma" w:hAnsi="Tahoma" w:cs="Tahoma"/>
          <w:color w:val="000000"/>
          <w:spacing w:val="-2"/>
        </w:rPr>
        <w:t>o</w:t>
      </w:r>
      <w:r w:rsidR="000C1E89" w:rsidRPr="00786A63">
        <w:rPr>
          <w:rFonts w:ascii="Tahoma" w:hAnsi="Tahoma" w:cs="Tahoma"/>
          <w:color w:val="000000"/>
          <w:spacing w:val="-1"/>
        </w:rPr>
        <w:t>u</w:t>
      </w:r>
      <w:r w:rsidR="000C1E89" w:rsidRPr="00786A63">
        <w:rPr>
          <w:rFonts w:ascii="Tahoma" w:hAnsi="Tahoma" w:cs="Tahoma"/>
          <w:color w:val="000000"/>
        </w:rPr>
        <w:t>r d</w:t>
      </w:r>
      <w:r w:rsidR="000C1E89" w:rsidRPr="00786A63">
        <w:rPr>
          <w:rFonts w:ascii="Tahoma" w:hAnsi="Tahoma" w:cs="Tahoma"/>
          <w:color w:val="000000"/>
          <w:spacing w:val="-1"/>
        </w:rPr>
        <w:t>e</w:t>
      </w:r>
      <w:r w:rsidR="000C1E89" w:rsidRPr="00786A63">
        <w:rPr>
          <w:rFonts w:ascii="Tahoma" w:hAnsi="Tahoma" w:cs="Tahoma"/>
          <w:color w:val="000000"/>
        </w:rPr>
        <w:t>sir</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2"/>
        </w:rPr>
        <w:t xml:space="preserve"> </w:t>
      </w:r>
      <w:r w:rsidR="000C1E89" w:rsidRPr="00786A63">
        <w:rPr>
          <w:rFonts w:ascii="Tahoma" w:hAnsi="Tahoma" w:cs="Tahoma"/>
          <w:color w:val="000000"/>
          <w:spacing w:val="-1"/>
        </w:rPr>
        <w:t>h</w:t>
      </w:r>
      <w:r w:rsidR="000C1E89" w:rsidRPr="00786A63">
        <w:rPr>
          <w:rFonts w:ascii="Tahoma" w:hAnsi="Tahoma" w:cs="Tahoma"/>
          <w:color w:val="000000"/>
        </w:rPr>
        <w:t>op</w:t>
      </w:r>
      <w:r w:rsidR="000C1E89" w:rsidRPr="00786A63">
        <w:rPr>
          <w:rFonts w:ascii="Tahoma" w:hAnsi="Tahoma" w:cs="Tahoma"/>
          <w:color w:val="000000"/>
          <w:spacing w:val="-1"/>
        </w:rPr>
        <w:t>e</w:t>
      </w:r>
      <w:r w:rsidR="000C1E89" w:rsidRPr="00786A63">
        <w:rPr>
          <w:rFonts w:ascii="Tahoma" w:hAnsi="Tahoma" w:cs="Tahoma"/>
          <w:color w:val="000000"/>
        </w:rPr>
        <w:t>s</w:t>
      </w:r>
      <w:r w:rsidR="000C1E89" w:rsidRPr="00786A63">
        <w:rPr>
          <w:rFonts w:ascii="Tahoma" w:hAnsi="Tahoma" w:cs="Tahoma"/>
          <w:color w:val="000000"/>
          <w:spacing w:val="1"/>
        </w:rPr>
        <w:t xml:space="preserve"> </w:t>
      </w:r>
      <w:r w:rsidR="000C1E89" w:rsidRPr="00786A63">
        <w:rPr>
          <w:rFonts w:ascii="Tahoma" w:hAnsi="Tahoma" w:cs="Tahoma"/>
          <w:color w:val="000000"/>
          <w:spacing w:val="-1"/>
        </w:rPr>
        <w:t>a</w:t>
      </w:r>
      <w:r w:rsidR="000C1E89" w:rsidRPr="00786A63">
        <w:rPr>
          <w:rFonts w:ascii="Tahoma" w:hAnsi="Tahoma" w:cs="Tahoma"/>
          <w:color w:val="000000"/>
          <w:spacing w:val="-3"/>
        </w:rPr>
        <w:t>n</w:t>
      </w:r>
      <w:r w:rsidR="000C1E89" w:rsidRPr="00786A63">
        <w:rPr>
          <w:rFonts w:ascii="Tahoma" w:hAnsi="Tahoma" w:cs="Tahoma"/>
          <w:color w:val="000000"/>
        </w:rPr>
        <w:t>d</w:t>
      </w:r>
      <w:r w:rsidR="000C1E89" w:rsidRPr="00786A63">
        <w:rPr>
          <w:rFonts w:ascii="Tahoma" w:hAnsi="Tahoma" w:cs="Tahoma"/>
          <w:color w:val="000000"/>
          <w:spacing w:val="2"/>
        </w:rPr>
        <w:t xml:space="preserve"> </w:t>
      </w:r>
      <w:r w:rsidR="000C1E89" w:rsidRPr="00786A63">
        <w:rPr>
          <w:rFonts w:ascii="Tahoma" w:hAnsi="Tahoma" w:cs="Tahoma"/>
          <w:color w:val="000000"/>
        </w:rPr>
        <w:t>d</w:t>
      </w:r>
      <w:r w:rsidR="000C1E89" w:rsidRPr="00786A63">
        <w:rPr>
          <w:rFonts w:ascii="Tahoma" w:hAnsi="Tahoma" w:cs="Tahoma"/>
          <w:color w:val="000000"/>
          <w:spacing w:val="-3"/>
        </w:rPr>
        <w:t>r</w:t>
      </w:r>
      <w:r w:rsidR="000C1E89" w:rsidRPr="00786A63">
        <w:rPr>
          <w:rFonts w:ascii="Tahoma" w:hAnsi="Tahoma" w:cs="Tahoma"/>
          <w:color w:val="000000"/>
          <w:spacing w:val="-1"/>
        </w:rPr>
        <w:t>ea</w:t>
      </w:r>
      <w:r w:rsidR="000C1E89" w:rsidRPr="00786A63">
        <w:rPr>
          <w:rFonts w:ascii="Tahoma" w:hAnsi="Tahoma" w:cs="Tahoma"/>
          <w:color w:val="000000"/>
        </w:rPr>
        <w:t>ms</w:t>
      </w:r>
      <w:r w:rsidR="000C1E89" w:rsidRPr="00786A63">
        <w:rPr>
          <w:rFonts w:ascii="Tahoma" w:hAnsi="Tahoma" w:cs="Tahoma"/>
          <w:color w:val="000000"/>
          <w:spacing w:val="1"/>
        </w:rPr>
        <w:t xml:space="preserve"> </w:t>
      </w:r>
      <w:r w:rsidR="000C1E89" w:rsidRPr="00786A63">
        <w:rPr>
          <w:rFonts w:ascii="Tahoma" w:hAnsi="Tahoma" w:cs="Tahoma"/>
          <w:color w:val="000000"/>
          <w:spacing w:val="-1"/>
        </w:rPr>
        <w:t>f</w:t>
      </w:r>
      <w:r w:rsidR="000C1E89" w:rsidRPr="00786A63">
        <w:rPr>
          <w:rFonts w:ascii="Tahoma" w:hAnsi="Tahoma" w:cs="Tahoma"/>
          <w:color w:val="000000"/>
        </w:rPr>
        <w:t>or t</w:t>
      </w:r>
      <w:r w:rsidR="000C1E89" w:rsidRPr="00786A63">
        <w:rPr>
          <w:rFonts w:ascii="Tahoma" w:hAnsi="Tahoma" w:cs="Tahoma"/>
          <w:color w:val="000000"/>
          <w:spacing w:val="-1"/>
        </w:rPr>
        <w:t>h</w:t>
      </w:r>
      <w:r w:rsidR="000C1E89" w:rsidRPr="00786A63">
        <w:rPr>
          <w:rFonts w:ascii="Tahoma" w:hAnsi="Tahoma" w:cs="Tahoma"/>
          <w:color w:val="000000"/>
        </w:rPr>
        <w:t xml:space="preserve">e </w:t>
      </w:r>
      <w:r w:rsidR="000C1E89" w:rsidRPr="00786A63">
        <w:rPr>
          <w:rFonts w:ascii="Tahoma" w:hAnsi="Tahoma" w:cs="Tahoma"/>
          <w:color w:val="000000"/>
          <w:spacing w:val="-1"/>
        </w:rPr>
        <w:t>fu</w:t>
      </w:r>
      <w:r w:rsidR="000C1E89" w:rsidRPr="00786A63">
        <w:rPr>
          <w:rFonts w:ascii="Tahoma" w:hAnsi="Tahoma" w:cs="Tahoma"/>
          <w:color w:val="000000"/>
        </w:rPr>
        <w:t>t</w:t>
      </w:r>
      <w:r w:rsidR="00FE0475">
        <w:rPr>
          <w:rFonts w:ascii="Tahoma" w:hAnsi="Tahoma" w:cs="Tahoma"/>
          <w:color w:val="000000"/>
        </w:rPr>
        <w:t>ure</w:t>
      </w:r>
      <w:r w:rsidR="00810254">
        <w:rPr>
          <w:rFonts w:ascii="Tahoma" w:hAnsi="Tahoma" w:cs="Tahoma"/>
          <w:color w:val="000000"/>
        </w:rPr>
        <w:t>.</w:t>
      </w:r>
    </w:p>
    <w:p w:rsidR="00B85E93" w:rsidRDefault="00B85E93" w:rsidP="00786A63">
      <w:pPr>
        <w:spacing w:after="0" w:line="240" w:lineRule="auto"/>
        <w:jc w:val="both"/>
        <w:rPr>
          <w:rFonts w:ascii="Tahoma" w:hAnsi="Tahoma" w:cs="Tahoma"/>
          <w:color w:val="000000"/>
        </w:rPr>
      </w:pPr>
    </w:p>
    <w:p w:rsidR="00B85E93" w:rsidRDefault="00B85E93" w:rsidP="00786A63">
      <w:pPr>
        <w:spacing w:after="0" w:line="240" w:lineRule="auto"/>
        <w:jc w:val="both"/>
        <w:rPr>
          <w:rFonts w:ascii="Tahoma" w:hAnsi="Tahoma" w:cs="Tahoma"/>
          <w:color w:val="000000"/>
        </w:rPr>
      </w:pPr>
    </w:p>
    <w:p w:rsidR="00B85E93" w:rsidRDefault="00B85E93" w:rsidP="00786A63">
      <w:pPr>
        <w:spacing w:after="0" w:line="240" w:lineRule="auto"/>
        <w:jc w:val="both"/>
        <w:rPr>
          <w:rFonts w:ascii="Tahoma" w:hAnsi="Tahoma" w:cs="Tahoma"/>
          <w:color w:val="000000"/>
        </w:rPr>
      </w:pPr>
    </w:p>
    <w:p w:rsidR="002F408D" w:rsidRDefault="002F408D" w:rsidP="00786A63">
      <w:pPr>
        <w:spacing w:after="0" w:line="240" w:lineRule="auto"/>
        <w:jc w:val="both"/>
        <w:rPr>
          <w:rFonts w:ascii="Tahoma" w:hAnsi="Tahoma" w:cs="Tahoma"/>
          <w:lang w:eastAsia="en-GB"/>
        </w:rPr>
      </w:pPr>
      <w:r>
        <w:rPr>
          <w:rFonts w:ascii="Tahoma" w:hAnsi="Tahoma" w:cs="Tahoma"/>
          <w:lang w:eastAsia="en-GB"/>
        </w:rPr>
        <w:br w:type="page"/>
      </w:r>
    </w:p>
    <w:p w:rsidR="00B85E93" w:rsidRPr="00786A63" w:rsidRDefault="00B85E93" w:rsidP="00786A63">
      <w:pPr>
        <w:spacing w:after="0" w:line="240" w:lineRule="auto"/>
        <w:jc w:val="both"/>
        <w:rPr>
          <w:rFonts w:ascii="Tahoma" w:hAnsi="Tahoma" w:cs="Tahoma"/>
          <w:lang w:eastAsia="en-GB"/>
        </w:rPr>
      </w:pPr>
    </w:p>
    <w:p w:rsidR="00BF079F" w:rsidRPr="009C390B" w:rsidRDefault="0032285C" w:rsidP="00786A63">
      <w:pPr>
        <w:spacing w:after="0" w:line="240" w:lineRule="auto"/>
        <w:jc w:val="both"/>
        <w:rPr>
          <w:rFonts w:ascii="Tahoma" w:hAnsi="Tahoma" w:cs="Tahoma"/>
          <w:b/>
        </w:rPr>
      </w:pPr>
      <w:r>
        <w:rPr>
          <w:rFonts w:ascii="Tahoma" w:hAnsi="Tahoma" w:cs="Tahoma"/>
          <w:b/>
        </w:rPr>
        <w:t xml:space="preserve">1.3.2 </w:t>
      </w:r>
      <w:r w:rsidR="002E45F7" w:rsidRPr="009C390B">
        <w:rPr>
          <w:rFonts w:ascii="Tahoma" w:hAnsi="Tahoma" w:cs="Tahoma"/>
          <w:b/>
        </w:rPr>
        <w:t xml:space="preserve">Draw your </w:t>
      </w:r>
      <w:r w:rsidR="009C390B" w:rsidRPr="009C390B">
        <w:rPr>
          <w:rFonts w:ascii="Tahoma" w:hAnsi="Tahoma" w:cs="Tahoma"/>
          <w:b/>
        </w:rPr>
        <w:t xml:space="preserve">own </w:t>
      </w:r>
      <w:r w:rsidR="002E45F7" w:rsidRPr="009C390B">
        <w:rPr>
          <w:rFonts w:ascii="Tahoma" w:hAnsi="Tahoma" w:cs="Tahoma"/>
          <w:b/>
        </w:rPr>
        <w:t>tree of life.</w:t>
      </w:r>
    </w:p>
    <w:p w:rsidR="008C284B" w:rsidRDefault="009D0951" w:rsidP="00786A63">
      <w:pPr>
        <w:spacing w:after="0" w:line="240" w:lineRule="auto"/>
        <w:jc w:val="both"/>
        <w:rPr>
          <w:rFonts w:ascii="Tahoma" w:hAnsi="Tahoma" w:cs="Tahoma"/>
        </w:rPr>
      </w:pPr>
      <w:r>
        <w:rPr>
          <w:rFonts w:ascii="Tahoma" w:hAnsi="Tahoma" w:cs="Tahoma"/>
          <w:noProof/>
          <w:lang w:val="en-US"/>
        </w:rPr>
        <mc:AlternateContent>
          <mc:Choice Requires="wps">
            <w:drawing>
              <wp:anchor distT="0" distB="0" distL="114300" distR="114300" simplePos="0" relativeHeight="251942400" behindDoc="0" locked="0" layoutInCell="1" allowOverlap="1">
                <wp:simplePos x="0" y="0"/>
                <wp:positionH relativeFrom="column">
                  <wp:posOffset>135890</wp:posOffset>
                </wp:positionH>
                <wp:positionV relativeFrom="paragraph">
                  <wp:posOffset>84455</wp:posOffset>
                </wp:positionV>
                <wp:extent cx="5782945" cy="8253095"/>
                <wp:effectExtent l="0" t="0" r="27305" b="14605"/>
                <wp:wrapNone/>
                <wp:docPr id="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8253095"/>
                        </a:xfrm>
                        <a:prstGeom prst="rect">
                          <a:avLst/>
                        </a:prstGeom>
                        <a:solidFill>
                          <a:srgbClr val="FFFFFF"/>
                        </a:solidFill>
                        <a:ln w="9525">
                          <a:solidFill>
                            <a:srgbClr val="000000"/>
                          </a:solidFill>
                          <a:miter lim="800000"/>
                          <a:headEnd/>
                          <a:tailEnd/>
                        </a:ln>
                      </wps:spPr>
                      <wps:txbx>
                        <w:txbxContent>
                          <w:p w:rsidR="002629E6" w:rsidRDefault="002629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id="_x0000_s1034" type="#_x0000_t202" style="position:absolute;left:0;text-align:left;margin-left:10.7pt;margin-top:6.65pt;width:455.35pt;height:649.8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">
                <v:textbox>
                  <w:txbxContent>
                    <w:p w:rsidR="002629E6" w:rsidRDefault="002629E6"/>
                  </w:txbxContent>
                </v:textbox>
              </v:shape>
            </w:pict>
          </mc:Fallback>
        </mc:AlternateContent>
      </w:r>
    </w:p>
    <w:p w:rsidR="008C284B" w:rsidRDefault="008C284B" w:rsidP="00786A63">
      <w:pPr>
        <w:spacing w:after="0" w:line="240" w:lineRule="auto"/>
        <w:jc w:val="both"/>
        <w:rPr>
          <w:rFonts w:ascii="Tahoma" w:hAnsi="Tahoma" w:cs="Tahoma"/>
        </w:rPr>
      </w:pPr>
    </w:p>
    <w:p w:rsidR="002E45F7" w:rsidRPr="002E45F7" w:rsidRDefault="002E45F7" w:rsidP="00786A63">
      <w:pPr>
        <w:spacing w:after="0" w:line="240" w:lineRule="auto"/>
        <w:jc w:val="both"/>
        <w:rPr>
          <w:rFonts w:ascii="Tahoma" w:hAnsi="Tahoma" w:cs="Tahoma"/>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8C284B" w:rsidRDefault="008C284B" w:rsidP="002E45F7">
      <w:pPr>
        <w:widowControl w:val="0"/>
        <w:autoSpaceDE w:val="0"/>
        <w:autoSpaceDN w:val="0"/>
        <w:adjustRightInd w:val="0"/>
        <w:spacing w:after="0" w:line="240" w:lineRule="auto"/>
        <w:ind w:left="120"/>
        <w:jc w:val="both"/>
        <w:rPr>
          <w:rFonts w:ascii="Tahoma" w:hAnsi="Tahoma" w:cs="Tahoma"/>
          <w:b/>
          <w:bCs/>
          <w:color w:val="000000"/>
          <w:spacing w:val="1"/>
        </w:rPr>
      </w:pPr>
    </w:p>
    <w:p w:rsidR="002F408D" w:rsidRDefault="002F408D" w:rsidP="002E45F7">
      <w:pPr>
        <w:widowControl w:val="0"/>
        <w:autoSpaceDE w:val="0"/>
        <w:autoSpaceDN w:val="0"/>
        <w:adjustRightInd w:val="0"/>
        <w:spacing w:after="0" w:line="240" w:lineRule="auto"/>
        <w:ind w:left="120"/>
        <w:jc w:val="both"/>
        <w:rPr>
          <w:rFonts w:ascii="Tahoma" w:hAnsi="Tahoma" w:cs="Tahoma"/>
          <w:b/>
          <w:bCs/>
          <w:color w:val="000000"/>
          <w:spacing w:val="1"/>
        </w:rPr>
      </w:pPr>
      <w:r>
        <w:rPr>
          <w:rFonts w:ascii="Tahoma" w:hAnsi="Tahoma" w:cs="Tahoma"/>
          <w:b/>
          <w:bCs/>
          <w:color w:val="000000"/>
          <w:spacing w:val="1"/>
        </w:rPr>
        <w:br w:type="page"/>
      </w:r>
    </w:p>
    <w:p w:rsidR="002E45F7" w:rsidRDefault="00D73D8F" w:rsidP="00D73D8F">
      <w:pPr>
        <w:widowControl w:val="0"/>
        <w:autoSpaceDE w:val="0"/>
        <w:autoSpaceDN w:val="0"/>
        <w:adjustRightInd w:val="0"/>
        <w:spacing w:before="1" w:after="0" w:line="240" w:lineRule="auto"/>
        <w:jc w:val="both"/>
        <w:rPr>
          <w:rFonts w:ascii="Tahoma" w:hAnsi="Tahoma" w:cs="Tahoma"/>
          <w:color w:val="000000"/>
        </w:rPr>
      </w:pPr>
      <w:r w:rsidRPr="00D73D8F">
        <w:rPr>
          <w:rFonts w:ascii="Tahoma" w:hAnsi="Tahoma" w:cs="Tahoma"/>
          <w:color w:val="000000"/>
          <w:spacing w:val="-1"/>
        </w:rPr>
        <w:lastRenderedPageBreak/>
        <w:t xml:space="preserve">Make notes </w:t>
      </w:r>
      <w:r w:rsidR="0032285C">
        <w:rPr>
          <w:rFonts w:ascii="Tahoma" w:hAnsi="Tahoma" w:cs="Tahoma"/>
          <w:color w:val="000000"/>
          <w:spacing w:val="-1"/>
        </w:rPr>
        <w:t xml:space="preserve">about </w:t>
      </w:r>
      <w:r w:rsidR="002E45F7" w:rsidRPr="00D73D8F">
        <w:rPr>
          <w:rFonts w:ascii="Tahoma" w:hAnsi="Tahoma" w:cs="Tahoma"/>
          <w:color w:val="000000"/>
          <w:spacing w:val="-2"/>
        </w:rPr>
        <w:t>y</w:t>
      </w:r>
      <w:r w:rsidR="002E45F7" w:rsidRPr="00D73D8F">
        <w:rPr>
          <w:rFonts w:ascii="Tahoma" w:hAnsi="Tahoma" w:cs="Tahoma"/>
          <w:color w:val="000000"/>
        </w:rPr>
        <w:t xml:space="preserve">our </w:t>
      </w:r>
      <w:r w:rsidR="002E45F7" w:rsidRPr="00D73D8F">
        <w:rPr>
          <w:rFonts w:ascii="Tahoma" w:hAnsi="Tahoma" w:cs="Tahoma"/>
          <w:color w:val="000000"/>
          <w:spacing w:val="1"/>
        </w:rPr>
        <w:t>tr</w:t>
      </w:r>
      <w:r w:rsidR="002E45F7" w:rsidRPr="00D73D8F">
        <w:rPr>
          <w:rFonts w:ascii="Tahoma" w:hAnsi="Tahoma" w:cs="Tahoma"/>
          <w:color w:val="000000"/>
        </w:rPr>
        <w:t>ee</w:t>
      </w:r>
      <w:r w:rsidR="002E45F7" w:rsidRPr="00D73D8F">
        <w:rPr>
          <w:rFonts w:ascii="Tahoma" w:hAnsi="Tahoma" w:cs="Tahoma"/>
          <w:color w:val="000000"/>
          <w:spacing w:val="-1"/>
        </w:rPr>
        <w:t xml:space="preserve"> </w:t>
      </w:r>
      <w:r w:rsidR="002E45F7" w:rsidRPr="00D73D8F">
        <w:rPr>
          <w:rFonts w:ascii="Tahoma" w:hAnsi="Tahoma" w:cs="Tahoma"/>
          <w:color w:val="000000"/>
          <w:spacing w:val="-3"/>
        </w:rPr>
        <w:t>o</w:t>
      </w:r>
      <w:r w:rsidR="002E45F7" w:rsidRPr="00D73D8F">
        <w:rPr>
          <w:rFonts w:ascii="Tahoma" w:hAnsi="Tahoma" w:cs="Tahoma"/>
          <w:color w:val="000000"/>
        </w:rPr>
        <w:t>f</w:t>
      </w:r>
      <w:r w:rsidR="002E45F7" w:rsidRPr="00D73D8F">
        <w:rPr>
          <w:rFonts w:ascii="Tahoma" w:hAnsi="Tahoma" w:cs="Tahoma"/>
          <w:color w:val="000000"/>
          <w:spacing w:val="3"/>
        </w:rPr>
        <w:t xml:space="preserve"> </w:t>
      </w:r>
      <w:r w:rsidR="002E45F7" w:rsidRPr="00D73D8F">
        <w:rPr>
          <w:rFonts w:ascii="Tahoma" w:hAnsi="Tahoma" w:cs="Tahoma"/>
          <w:color w:val="000000"/>
          <w:spacing w:val="-1"/>
        </w:rPr>
        <w:t>l</w:t>
      </w:r>
      <w:r w:rsidR="002E45F7" w:rsidRPr="00D73D8F">
        <w:rPr>
          <w:rFonts w:ascii="Tahoma" w:hAnsi="Tahoma" w:cs="Tahoma"/>
          <w:color w:val="000000"/>
          <w:spacing w:val="-3"/>
        </w:rPr>
        <w:t>i</w:t>
      </w:r>
      <w:r w:rsidR="002E45F7" w:rsidRPr="00D73D8F">
        <w:rPr>
          <w:rFonts w:ascii="Tahoma" w:hAnsi="Tahoma" w:cs="Tahoma"/>
          <w:color w:val="000000"/>
          <w:spacing w:val="3"/>
        </w:rPr>
        <w:t>f</w:t>
      </w:r>
      <w:r w:rsidR="002E45F7" w:rsidRPr="00D73D8F">
        <w:rPr>
          <w:rFonts w:ascii="Tahoma" w:hAnsi="Tahoma" w:cs="Tahoma"/>
          <w:color w:val="000000"/>
        </w:rPr>
        <w:t>e</w:t>
      </w:r>
      <w:r w:rsidR="0032285C">
        <w:rPr>
          <w:rFonts w:ascii="Tahoma" w:hAnsi="Tahoma" w:cs="Tahoma"/>
          <w:color w:val="000000"/>
        </w:rPr>
        <w:t xml:space="preserve"> which you can share with the group</w:t>
      </w:r>
    </w:p>
    <w:p w:rsidR="00D73D8F" w:rsidRPr="00D73D8F" w:rsidRDefault="00D73D8F" w:rsidP="00D73D8F">
      <w:pPr>
        <w:widowControl w:val="0"/>
        <w:autoSpaceDE w:val="0"/>
        <w:autoSpaceDN w:val="0"/>
        <w:adjustRightInd w:val="0"/>
        <w:spacing w:before="1" w:after="0" w:line="240" w:lineRule="auto"/>
        <w:jc w:val="both"/>
        <w:rPr>
          <w:rFonts w:ascii="Tahoma" w:hAnsi="Tahoma" w:cs="Tahoma"/>
          <w:color w:val="000000"/>
        </w:rPr>
      </w:pPr>
    </w:p>
    <w:p w:rsidR="008C284B" w:rsidRDefault="008C284B" w:rsidP="00D73D8F">
      <w:pPr>
        <w:widowControl w:val="0"/>
        <w:autoSpaceDE w:val="0"/>
        <w:autoSpaceDN w:val="0"/>
        <w:adjustRightInd w:val="0"/>
        <w:spacing w:after="0" w:line="240" w:lineRule="auto"/>
        <w:jc w:val="both"/>
        <w:rPr>
          <w:rFonts w:ascii="Tahoma" w:hAnsi="Tahoma" w:cs="Tahoma"/>
          <w:color w:val="000000"/>
        </w:rPr>
      </w:pPr>
      <w:r w:rsidRPr="00D73D8F">
        <w:rPr>
          <w:rFonts w:ascii="Tahoma" w:hAnsi="Tahoma" w:cs="Tahoma"/>
          <w:color w:val="000000"/>
          <w:spacing w:val="5"/>
        </w:rPr>
        <w:t>W</w:t>
      </w:r>
      <w:r w:rsidRPr="00D73D8F">
        <w:rPr>
          <w:rFonts w:ascii="Tahoma" w:hAnsi="Tahoma" w:cs="Tahoma"/>
          <w:color w:val="000000"/>
          <w:spacing w:val="-3"/>
        </w:rPr>
        <w:t>h</w:t>
      </w:r>
      <w:r w:rsidRPr="00D73D8F">
        <w:rPr>
          <w:rFonts w:ascii="Tahoma" w:hAnsi="Tahoma" w:cs="Tahoma"/>
          <w:color w:val="000000"/>
          <w:spacing w:val="-1"/>
        </w:rPr>
        <w:t>i</w:t>
      </w:r>
      <w:r w:rsidRPr="00D73D8F">
        <w:rPr>
          <w:rFonts w:ascii="Tahoma" w:hAnsi="Tahoma" w:cs="Tahoma"/>
          <w:color w:val="000000"/>
        </w:rPr>
        <w:t>ch</w:t>
      </w:r>
      <w:r w:rsidRPr="00D73D8F">
        <w:rPr>
          <w:rFonts w:ascii="Tahoma" w:hAnsi="Tahoma" w:cs="Tahoma"/>
          <w:color w:val="000000"/>
          <w:spacing w:val="-1"/>
        </w:rPr>
        <w:t xml:space="preserve"> </w:t>
      </w:r>
      <w:r w:rsidRPr="00D73D8F">
        <w:rPr>
          <w:rFonts w:ascii="Tahoma" w:hAnsi="Tahoma" w:cs="Tahoma"/>
          <w:color w:val="000000"/>
        </w:rPr>
        <w:t>pa</w:t>
      </w:r>
      <w:r w:rsidRPr="00D73D8F">
        <w:rPr>
          <w:rFonts w:ascii="Tahoma" w:hAnsi="Tahoma" w:cs="Tahoma"/>
          <w:color w:val="000000"/>
          <w:spacing w:val="-1"/>
        </w:rPr>
        <w:t>r</w:t>
      </w:r>
      <w:r w:rsidRPr="00D73D8F">
        <w:rPr>
          <w:rFonts w:ascii="Tahoma" w:hAnsi="Tahoma" w:cs="Tahoma"/>
          <w:color w:val="000000"/>
        </w:rPr>
        <w:t>t</w:t>
      </w:r>
      <w:r w:rsidRPr="00D73D8F">
        <w:rPr>
          <w:rFonts w:ascii="Tahoma" w:hAnsi="Tahoma" w:cs="Tahoma"/>
          <w:color w:val="000000"/>
          <w:spacing w:val="3"/>
        </w:rPr>
        <w:t xml:space="preserve"> </w:t>
      </w:r>
      <w:r w:rsidRPr="00D73D8F">
        <w:rPr>
          <w:rFonts w:ascii="Tahoma" w:hAnsi="Tahoma" w:cs="Tahoma"/>
          <w:color w:val="000000"/>
          <w:spacing w:val="-3"/>
        </w:rPr>
        <w:t>o</w:t>
      </w:r>
      <w:r w:rsidRPr="00D73D8F">
        <w:rPr>
          <w:rFonts w:ascii="Tahoma" w:hAnsi="Tahoma" w:cs="Tahoma"/>
          <w:color w:val="000000"/>
        </w:rPr>
        <w:t xml:space="preserve">f </w:t>
      </w:r>
      <w:r w:rsidRPr="00D73D8F">
        <w:rPr>
          <w:rFonts w:ascii="Tahoma" w:hAnsi="Tahoma" w:cs="Tahoma"/>
          <w:color w:val="000000"/>
          <w:spacing w:val="1"/>
        </w:rPr>
        <w:t>t</w:t>
      </w:r>
      <w:r w:rsidRPr="00D73D8F">
        <w:rPr>
          <w:rFonts w:ascii="Tahoma" w:hAnsi="Tahoma" w:cs="Tahoma"/>
          <w:color w:val="000000"/>
        </w:rPr>
        <w:t>he</w:t>
      </w:r>
      <w:r w:rsidRPr="00D73D8F">
        <w:rPr>
          <w:rFonts w:ascii="Tahoma" w:hAnsi="Tahoma" w:cs="Tahoma"/>
          <w:color w:val="000000"/>
          <w:spacing w:val="-1"/>
        </w:rPr>
        <w:t xml:space="preserve"> t</w:t>
      </w:r>
      <w:r w:rsidRPr="00D73D8F">
        <w:rPr>
          <w:rFonts w:ascii="Tahoma" w:hAnsi="Tahoma" w:cs="Tahoma"/>
          <w:color w:val="000000"/>
          <w:spacing w:val="1"/>
        </w:rPr>
        <w:t>r</w:t>
      </w:r>
      <w:r w:rsidRPr="00D73D8F">
        <w:rPr>
          <w:rFonts w:ascii="Tahoma" w:hAnsi="Tahoma" w:cs="Tahoma"/>
          <w:color w:val="000000"/>
        </w:rPr>
        <w:t>ee</w:t>
      </w:r>
      <w:r w:rsidRPr="00D73D8F">
        <w:rPr>
          <w:rFonts w:ascii="Tahoma" w:hAnsi="Tahoma" w:cs="Tahoma"/>
          <w:color w:val="000000"/>
          <w:spacing w:val="1"/>
        </w:rPr>
        <w:t xml:space="preserve"> </w:t>
      </w:r>
      <w:r w:rsidRPr="00D73D8F">
        <w:rPr>
          <w:rFonts w:ascii="Tahoma" w:hAnsi="Tahoma" w:cs="Tahoma"/>
          <w:color w:val="000000"/>
          <w:spacing w:val="-3"/>
        </w:rPr>
        <w:t>w</w:t>
      </w:r>
      <w:r w:rsidRPr="00D73D8F">
        <w:rPr>
          <w:rFonts w:ascii="Tahoma" w:hAnsi="Tahoma" w:cs="Tahoma"/>
          <w:color w:val="000000"/>
        </w:rPr>
        <w:t>as</w:t>
      </w:r>
      <w:r w:rsidRPr="00D73D8F">
        <w:rPr>
          <w:rFonts w:ascii="Tahoma" w:hAnsi="Tahoma" w:cs="Tahoma"/>
          <w:color w:val="000000"/>
          <w:spacing w:val="2"/>
        </w:rPr>
        <w:t xml:space="preserve"> </w:t>
      </w:r>
      <w:r w:rsidRPr="00D73D8F">
        <w:rPr>
          <w:rFonts w:ascii="Tahoma" w:hAnsi="Tahoma" w:cs="Tahoma"/>
          <w:color w:val="000000"/>
        </w:rPr>
        <w:t>easy</w:t>
      </w:r>
      <w:r w:rsidRPr="00D73D8F">
        <w:rPr>
          <w:rFonts w:ascii="Tahoma" w:hAnsi="Tahoma" w:cs="Tahoma"/>
          <w:color w:val="000000"/>
          <w:spacing w:val="-1"/>
        </w:rPr>
        <w:t xml:space="preserve"> </w:t>
      </w:r>
      <w:r w:rsidRPr="00D73D8F">
        <w:rPr>
          <w:rFonts w:ascii="Tahoma" w:hAnsi="Tahoma" w:cs="Tahoma"/>
          <w:color w:val="000000"/>
          <w:spacing w:val="1"/>
        </w:rPr>
        <w:t>t</w:t>
      </w:r>
      <w:r w:rsidRPr="00D73D8F">
        <w:rPr>
          <w:rFonts w:ascii="Tahoma" w:hAnsi="Tahoma" w:cs="Tahoma"/>
          <w:color w:val="000000"/>
        </w:rPr>
        <w:t>o</w:t>
      </w:r>
      <w:r w:rsidRPr="00D73D8F">
        <w:rPr>
          <w:rFonts w:ascii="Tahoma" w:hAnsi="Tahoma" w:cs="Tahoma"/>
          <w:color w:val="000000"/>
          <w:spacing w:val="-1"/>
        </w:rPr>
        <w:t xml:space="preserve"> </w:t>
      </w:r>
      <w:r w:rsidRPr="00D73D8F">
        <w:rPr>
          <w:rFonts w:ascii="Tahoma" w:hAnsi="Tahoma" w:cs="Tahoma"/>
          <w:color w:val="000000"/>
          <w:spacing w:val="-3"/>
        </w:rPr>
        <w:t>w</w:t>
      </w:r>
      <w:r w:rsidRPr="00D73D8F">
        <w:rPr>
          <w:rFonts w:ascii="Tahoma" w:hAnsi="Tahoma" w:cs="Tahoma"/>
          <w:color w:val="000000"/>
          <w:spacing w:val="1"/>
        </w:rPr>
        <w:t>r</w:t>
      </w:r>
      <w:r w:rsidRPr="00D73D8F">
        <w:rPr>
          <w:rFonts w:ascii="Tahoma" w:hAnsi="Tahoma" w:cs="Tahoma"/>
          <w:color w:val="000000"/>
          <w:spacing w:val="-1"/>
        </w:rPr>
        <w:t>i</w:t>
      </w:r>
      <w:r w:rsidRPr="00D73D8F">
        <w:rPr>
          <w:rFonts w:ascii="Tahoma" w:hAnsi="Tahoma" w:cs="Tahoma"/>
          <w:color w:val="000000"/>
          <w:spacing w:val="1"/>
        </w:rPr>
        <w:t>t</w:t>
      </w:r>
      <w:r w:rsidRPr="00D73D8F">
        <w:rPr>
          <w:rFonts w:ascii="Tahoma" w:hAnsi="Tahoma" w:cs="Tahoma"/>
          <w:color w:val="000000"/>
        </w:rPr>
        <w:t>e</w:t>
      </w:r>
      <w:r w:rsidRPr="00D73D8F">
        <w:rPr>
          <w:rFonts w:ascii="Tahoma" w:hAnsi="Tahoma" w:cs="Tahoma"/>
          <w:color w:val="000000"/>
          <w:spacing w:val="1"/>
        </w:rPr>
        <w:t xml:space="preserve"> </w:t>
      </w:r>
      <w:r w:rsidRPr="00D73D8F">
        <w:rPr>
          <w:rFonts w:ascii="Tahoma" w:hAnsi="Tahoma" w:cs="Tahoma"/>
          <w:color w:val="000000"/>
        </w:rPr>
        <w:t>abou</w:t>
      </w:r>
      <w:r w:rsidRPr="00D73D8F">
        <w:rPr>
          <w:rFonts w:ascii="Tahoma" w:hAnsi="Tahoma" w:cs="Tahoma"/>
          <w:color w:val="000000"/>
          <w:spacing w:val="1"/>
        </w:rPr>
        <w:t>t</w:t>
      </w:r>
      <w:r w:rsidRPr="00D73D8F">
        <w:rPr>
          <w:rFonts w:ascii="Tahoma" w:hAnsi="Tahoma" w:cs="Tahoma"/>
          <w:color w:val="000000"/>
        </w:rPr>
        <w:t>?</w:t>
      </w:r>
      <w:r w:rsidRPr="00D73D8F">
        <w:rPr>
          <w:rFonts w:ascii="Tahoma" w:hAnsi="Tahoma" w:cs="Tahoma"/>
          <w:color w:val="000000"/>
          <w:spacing w:val="-6"/>
        </w:rPr>
        <w:t xml:space="preserve"> </w:t>
      </w:r>
      <w:r w:rsidRPr="00D73D8F">
        <w:rPr>
          <w:rFonts w:ascii="Tahoma" w:hAnsi="Tahoma" w:cs="Tahoma"/>
          <w:color w:val="000000"/>
          <w:spacing w:val="3"/>
        </w:rPr>
        <w:t>W</w:t>
      </w:r>
      <w:r w:rsidRPr="00D73D8F">
        <w:rPr>
          <w:rFonts w:ascii="Tahoma" w:hAnsi="Tahoma" w:cs="Tahoma"/>
          <w:color w:val="000000"/>
        </w:rPr>
        <w:t>h</w:t>
      </w:r>
      <w:r w:rsidRPr="00D73D8F">
        <w:rPr>
          <w:rFonts w:ascii="Tahoma" w:hAnsi="Tahoma" w:cs="Tahoma"/>
          <w:color w:val="000000"/>
          <w:spacing w:val="-2"/>
        </w:rPr>
        <w:t>y</w:t>
      </w:r>
      <w:r w:rsidRPr="00D73D8F">
        <w:rPr>
          <w:rFonts w:ascii="Tahoma" w:hAnsi="Tahoma" w:cs="Tahoma"/>
          <w:color w:val="000000"/>
        </w:rPr>
        <w:t>?</w:t>
      </w:r>
    </w:p>
    <w:p w:rsidR="00D73D8F" w:rsidRPr="00D73D8F" w:rsidRDefault="00D73D8F" w:rsidP="00D73D8F">
      <w:pPr>
        <w:widowControl w:val="0"/>
        <w:autoSpaceDE w:val="0"/>
        <w:autoSpaceDN w:val="0"/>
        <w:adjustRightInd w:val="0"/>
        <w:spacing w:after="0" w:line="240" w:lineRule="auto"/>
        <w:jc w:val="both"/>
        <w:rPr>
          <w:rFonts w:ascii="Tahoma" w:hAnsi="Tahoma" w:cs="Tahoma"/>
          <w:color w:val="000000"/>
        </w:rPr>
      </w:pPr>
    </w:p>
    <w:tbl>
      <w:tblPr>
        <w:tblStyle w:val="TableGrid"/>
        <w:tblW w:w="0" w:type="auto"/>
        <w:tblLook w:val="04A0" w:firstRow="1" w:lastRow="0" w:firstColumn="1" w:lastColumn="0" w:noHBand="0" w:noVBand="1"/>
      </w:tblPr>
      <w:tblGrid>
        <w:gridCol w:w="9474"/>
      </w:tblGrid>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bl>
    <w:p w:rsidR="00D73D8F" w:rsidRDefault="00D73D8F" w:rsidP="00D73D8F">
      <w:pPr>
        <w:widowControl w:val="0"/>
        <w:autoSpaceDE w:val="0"/>
        <w:autoSpaceDN w:val="0"/>
        <w:adjustRightInd w:val="0"/>
        <w:spacing w:after="0" w:line="240" w:lineRule="auto"/>
        <w:jc w:val="both"/>
        <w:rPr>
          <w:rFonts w:ascii="Tahoma" w:hAnsi="Tahoma" w:cs="Tahoma"/>
          <w:color w:val="000000"/>
        </w:rPr>
      </w:pPr>
    </w:p>
    <w:p w:rsidR="008C284B" w:rsidRDefault="008C284B" w:rsidP="00D73D8F">
      <w:pPr>
        <w:widowControl w:val="0"/>
        <w:autoSpaceDE w:val="0"/>
        <w:autoSpaceDN w:val="0"/>
        <w:adjustRightInd w:val="0"/>
        <w:spacing w:after="0" w:line="240" w:lineRule="auto"/>
        <w:jc w:val="both"/>
        <w:rPr>
          <w:rFonts w:ascii="Tahoma" w:hAnsi="Tahoma" w:cs="Tahoma"/>
          <w:color w:val="000000"/>
        </w:rPr>
      </w:pPr>
      <w:r w:rsidRPr="00D73D8F">
        <w:rPr>
          <w:rFonts w:ascii="Tahoma" w:hAnsi="Tahoma" w:cs="Tahoma"/>
          <w:color w:val="000000"/>
        </w:rPr>
        <w:t>Which part of the tree of life was difficult to write about? Why?</w:t>
      </w:r>
    </w:p>
    <w:p w:rsidR="00D73D8F" w:rsidRPr="00D73D8F" w:rsidRDefault="00D73D8F" w:rsidP="00D73D8F">
      <w:pPr>
        <w:widowControl w:val="0"/>
        <w:autoSpaceDE w:val="0"/>
        <w:autoSpaceDN w:val="0"/>
        <w:adjustRightInd w:val="0"/>
        <w:spacing w:after="0" w:line="240" w:lineRule="auto"/>
        <w:jc w:val="both"/>
        <w:rPr>
          <w:rFonts w:ascii="Tahoma" w:hAnsi="Tahoma" w:cs="Tahoma"/>
          <w:color w:val="000000"/>
        </w:rPr>
      </w:pPr>
    </w:p>
    <w:tbl>
      <w:tblPr>
        <w:tblStyle w:val="TableGrid"/>
        <w:tblW w:w="0" w:type="auto"/>
        <w:tblLook w:val="04A0" w:firstRow="1" w:lastRow="0" w:firstColumn="1" w:lastColumn="0" w:noHBand="0" w:noVBand="1"/>
      </w:tblPr>
      <w:tblGrid>
        <w:gridCol w:w="9474"/>
      </w:tblGrid>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r w:rsidR="008C284B" w:rsidTr="00333F32">
        <w:tc>
          <w:tcPr>
            <w:tcW w:w="9476" w:type="dxa"/>
          </w:tcPr>
          <w:p w:rsidR="008C284B" w:rsidRPr="008C284B" w:rsidRDefault="008C284B" w:rsidP="00333F32">
            <w:pPr>
              <w:widowControl w:val="0"/>
              <w:autoSpaceDE w:val="0"/>
              <w:autoSpaceDN w:val="0"/>
              <w:adjustRightInd w:val="0"/>
              <w:spacing w:before="1" w:after="0" w:line="240" w:lineRule="auto"/>
              <w:jc w:val="both"/>
              <w:rPr>
                <w:rFonts w:ascii="Tahoma" w:hAnsi="Tahoma" w:cs="Tahoma"/>
                <w:color w:val="000000"/>
                <w:sz w:val="32"/>
                <w:szCs w:val="32"/>
              </w:rPr>
            </w:pPr>
          </w:p>
        </w:tc>
      </w:tr>
    </w:tbl>
    <w:p w:rsidR="008C284B" w:rsidRDefault="008C284B" w:rsidP="002E45F7">
      <w:pPr>
        <w:widowControl w:val="0"/>
        <w:autoSpaceDE w:val="0"/>
        <w:autoSpaceDN w:val="0"/>
        <w:adjustRightInd w:val="0"/>
        <w:spacing w:before="1" w:after="0" w:line="240" w:lineRule="auto"/>
        <w:jc w:val="both"/>
        <w:rPr>
          <w:rFonts w:ascii="Tahoma" w:hAnsi="Tahoma" w:cs="Tahoma"/>
          <w:color w:val="000000"/>
        </w:rPr>
      </w:pPr>
    </w:p>
    <w:p w:rsidR="008C284B" w:rsidRDefault="008C284B" w:rsidP="002E45F7">
      <w:pPr>
        <w:widowControl w:val="0"/>
        <w:autoSpaceDE w:val="0"/>
        <w:autoSpaceDN w:val="0"/>
        <w:adjustRightInd w:val="0"/>
        <w:spacing w:before="1" w:after="0" w:line="240" w:lineRule="auto"/>
        <w:jc w:val="both"/>
        <w:rPr>
          <w:rFonts w:ascii="Tahoma" w:hAnsi="Tahoma" w:cs="Tahoma"/>
          <w:color w:val="000000"/>
        </w:rPr>
      </w:pPr>
    </w:p>
    <w:p w:rsidR="00B801BC" w:rsidRDefault="00D73D8F" w:rsidP="00786A63">
      <w:pPr>
        <w:spacing w:after="0" w:line="240" w:lineRule="auto"/>
        <w:jc w:val="both"/>
        <w:rPr>
          <w:rFonts w:ascii="Tahoma" w:hAnsi="Tahoma" w:cs="Tahoma"/>
          <w:b/>
        </w:rPr>
        <w:sectPr w:rsidR="00B801BC" w:rsidSect="002F408D">
          <w:footerReference w:type="default" r:id="rId49"/>
          <w:pgSz w:w="11900" w:h="16840"/>
          <w:pgMar w:top="1338" w:right="1321" w:bottom="675" w:left="1321" w:header="0" w:footer="973" w:gutter="0"/>
          <w:cols w:space="720"/>
          <w:noEndnote/>
          <w:docGrid w:linePitch="299"/>
        </w:sectPr>
      </w:pPr>
      <w:r>
        <w:rPr>
          <w:rFonts w:ascii="Tahoma" w:hAnsi="Tahoma" w:cs="Tahoma"/>
          <w:b/>
        </w:rPr>
        <w:br w:type="page"/>
      </w:r>
    </w:p>
    <w:p w:rsidR="00B056B3" w:rsidRDefault="001F23C1" w:rsidP="00786A63">
      <w:pPr>
        <w:spacing w:after="0" w:line="240" w:lineRule="auto"/>
        <w:jc w:val="both"/>
        <w:rPr>
          <w:rFonts w:ascii="Tahoma" w:hAnsi="Tahoma" w:cs="Tahoma"/>
          <w:b/>
        </w:rPr>
      </w:pPr>
      <w:r>
        <w:rPr>
          <w:rFonts w:ascii="Times New Roman" w:hAnsi="Times New Roman"/>
          <w:noProof/>
          <w:sz w:val="24"/>
          <w:szCs w:val="24"/>
          <w:lang w:val="en-US"/>
        </w:rPr>
        <w:lastRenderedPageBreak/>
        <w:drawing>
          <wp:anchor distT="0" distB="0" distL="114300" distR="114300" simplePos="0" relativeHeight="251944448" behindDoc="0" locked="0" layoutInCell="1" allowOverlap="1">
            <wp:simplePos x="0" y="0"/>
            <wp:positionH relativeFrom="column">
              <wp:posOffset>162560</wp:posOffset>
            </wp:positionH>
            <wp:positionV relativeFrom="paragraph">
              <wp:posOffset>13970</wp:posOffset>
            </wp:positionV>
            <wp:extent cx="826770" cy="899795"/>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826770" cy="899795"/>
                    </a:xfrm>
                    <a:prstGeom prst="rect">
                      <a:avLst/>
                    </a:prstGeom>
                    <a:noFill/>
                    <a:ln>
                      <a:noFill/>
                    </a:ln>
                  </pic:spPr>
                </pic:pic>
              </a:graphicData>
            </a:graphic>
          </wp:anchor>
        </w:drawing>
      </w:r>
      <w:r w:rsidR="002F408D">
        <w:rPr>
          <w:rFonts w:ascii="Tahoma" w:hAnsi="Tahoma" w:cs="Tahoma"/>
          <w:b/>
        </w:rPr>
        <w:t>E</w:t>
      </w:r>
      <w:r w:rsidR="00E43924">
        <w:rPr>
          <w:rFonts w:ascii="Tahoma" w:hAnsi="Tahoma" w:cs="Tahoma"/>
          <w:b/>
        </w:rPr>
        <w:t>xercise</w:t>
      </w:r>
      <w:r w:rsidR="00B801BC">
        <w:rPr>
          <w:rFonts w:ascii="Tahoma" w:hAnsi="Tahoma" w:cs="Tahoma"/>
          <w:b/>
        </w:rPr>
        <w:t xml:space="preserve"> 2.3.3</w:t>
      </w:r>
      <w:r w:rsidR="00D73D8F">
        <w:rPr>
          <w:rFonts w:ascii="Tahoma" w:hAnsi="Tahoma" w:cs="Tahoma"/>
          <w:b/>
        </w:rPr>
        <w:t>: De</w:t>
      </w:r>
      <w:r w:rsidR="003952FD">
        <w:rPr>
          <w:rFonts w:ascii="Tahoma" w:hAnsi="Tahoma" w:cs="Tahoma"/>
          <w:b/>
        </w:rPr>
        <w:t>veloping a personal action plan</w:t>
      </w:r>
    </w:p>
    <w:p w:rsidR="00786A63" w:rsidRDefault="003952FD" w:rsidP="00490DFF">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In this session</w:t>
      </w:r>
      <w:r w:rsidR="00490DFF">
        <w:rPr>
          <w:rFonts w:ascii="Tahoma" w:hAnsi="Tahoma" w:cs="Tahoma"/>
          <w:color w:val="000000"/>
        </w:rPr>
        <w:t>,</w:t>
      </w:r>
      <w:r>
        <w:rPr>
          <w:rFonts w:ascii="Tahoma" w:hAnsi="Tahoma" w:cs="Tahoma"/>
          <w:color w:val="000000"/>
        </w:rPr>
        <w:t xml:space="preserve"> develop a personal action plan using</w:t>
      </w:r>
      <w:r w:rsidR="00490DFF">
        <w:rPr>
          <w:rFonts w:ascii="Tahoma" w:hAnsi="Tahoma" w:cs="Tahoma"/>
          <w:color w:val="000000"/>
        </w:rPr>
        <w:t xml:space="preserve"> t</w:t>
      </w:r>
      <w:r>
        <w:rPr>
          <w:rFonts w:ascii="Tahoma" w:hAnsi="Tahoma" w:cs="Tahoma"/>
          <w:color w:val="000000"/>
        </w:rPr>
        <w:t>he</w:t>
      </w:r>
      <w:r w:rsidR="0032285C">
        <w:rPr>
          <w:rFonts w:ascii="Tahoma" w:hAnsi="Tahoma" w:cs="Tahoma"/>
          <w:color w:val="000000"/>
        </w:rPr>
        <w:t xml:space="preserve"> table below </w:t>
      </w:r>
      <w:r w:rsidR="00B801BC">
        <w:rPr>
          <w:rFonts w:ascii="Tahoma" w:hAnsi="Tahoma" w:cs="Tahoma"/>
          <w:color w:val="000000"/>
        </w:rPr>
        <w:t>to identify</w:t>
      </w:r>
      <w:r w:rsidR="00490DFF">
        <w:rPr>
          <w:rFonts w:ascii="Tahoma" w:hAnsi="Tahoma" w:cs="Tahoma"/>
          <w:color w:val="000000"/>
        </w:rPr>
        <w:t xml:space="preserve"> personal goals </w:t>
      </w:r>
      <w:r w:rsidR="0032285C">
        <w:rPr>
          <w:rFonts w:ascii="Tahoma" w:hAnsi="Tahoma" w:cs="Tahoma"/>
          <w:color w:val="000000"/>
        </w:rPr>
        <w:t xml:space="preserve">you </w:t>
      </w:r>
      <w:r w:rsidR="00490DFF">
        <w:rPr>
          <w:rFonts w:ascii="Tahoma" w:hAnsi="Tahoma" w:cs="Tahoma"/>
          <w:color w:val="000000"/>
        </w:rPr>
        <w:t>would like to achieve.</w:t>
      </w:r>
      <w:r w:rsidR="00FF21A4">
        <w:rPr>
          <w:rFonts w:ascii="Tahoma" w:hAnsi="Tahoma" w:cs="Tahoma"/>
          <w:color w:val="000000"/>
        </w:rPr>
        <w:t xml:space="preserve"> </w:t>
      </w:r>
      <w:r w:rsidR="00B801BC">
        <w:rPr>
          <w:rFonts w:ascii="Tahoma" w:hAnsi="Tahoma" w:cs="Tahoma"/>
          <w:color w:val="000000"/>
        </w:rPr>
        <w:t>You may want</w:t>
      </w:r>
      <w:r w:rsidR="00FF21A4">
        <w:rPr>
          <w:rFonts w:ascii="Tahoma" w:hAnsi="Tahoma" w:cs="Tahoma"/>
          <w:color w:val="000000"/>
        </w:rPr>
        <w:t xml:space="preserve"> to share something of their plans with the group.</w:t>
      </w:r>
      <w:r w:rsidR="00B801BC">
        <w:rPr>
          <w:rFonts w:ascii="Tahoma" w:hAnsi="Tahoma" w:cs="Tahoma"/>
          <w:color w:val="000000"/>
        </w:rPr>
        <w:t xml:space="preserve">   After some time you will be asked if you achieved this or not and will then answer the last column.</w:t>
      </w:r>
    </w:p>
    <w:tbl>
      <w:tblPr>
        <w:tblStyle w:val="TableGrid"/>
        <w:tblW w:w="5117" w:type="pct"/>
        <w:tblLook w:val="04A0" w:firstRow="1" w:lastRow="0" w:firstColumn="1" w:lastColumn="0" w:noHBand="0" w:noVBand="1"/>
      </w:tblPr>
      <w:tblGrid>
        <w:gridCol w:w="2442"/>
        <w:gridCol w:w="10074"/>
        <w:gridCol w:w="2879"/>
      </w:tblGrid>
      <w:tr w:rsidR="00B801BC" w:rsidRPr="001545BD" w:rsidTr="00B75906">
        <w:tc>
          <w:tcPr>
            <w:tcW w:w="793"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GOALS</w:t>
            </w: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DESCRIPTION</w:t>
            </w:r>
          </w:p>
        </w:tc>
        <w:tc>
          <w:tcPr>
            <w:tcW w:w="935"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WAS THIS ACHIEVED?</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r>
      <w:tr w:rsidR="00B801BC" w:rsidRPr="001545BD" w:rsidTr="00B75906">
        <w:trPr>
          <w:trHeight w:val="450"/>
        </w:trPr>
        <w:tc>
          <w:tcPr>
            <w:tcW w:w="793" w:type="pct"/>
            <w:vMerge w:val="restar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color w:val="000000"/>
              </w:rPr>
              <w:t>Three things I will do to increase my self-esteem.</w:t>
            </w: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435"/>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624"/>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r w:rsidR="00B801BC" w:rsidRPr="001545BD" w:rsidTr="00B75906">
        <w:trPr>
          <w:trHeight w:val="624"/>
        </w:trPr>
        <w:tc>
          <w:tcPr>
            <w:tcW w:w="793" w:type="pct"/>
            <w:vMerge w:val="restart"/>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Three things I will do less that negatively impacts on my self-esteem</w:t>
            </w: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624"/>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495"/>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r w:rsidR="00B801BC" w:rsidRPr="001545BD" w:rsidTr="00B75906">
        <w:trPr>
          <w:trHeight w:val="495"/>
        </w:trPr>
        <w:tc>
          <w:tcPr>
            <w:tcW w:w="793" w:type="pct"/>
            <w:vMerge w:val="restart"/>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Three things I want to achieve in the next six months</w:t>
            </w: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495"/>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p>
        </w:tc>
        <w:tc>
          <w:tcPr>
            <w:tcW w:w="935" w:type="pct"/>
          </w:tcPr>
          <w:p w:rsidR="00B801BC" w:rsidRPr="001545BD" w:rsidRDefault="00B801BC" w:rsidP="00B75906">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B801BC" w:rsidRPr="001545BD" w:rsidTr="00B75906">
        <w:trPr>
          <w:trHeight w:val="495"/>
        </w:trPr>
        <w:tc>
          <w:tcPr>
            <w:tcW w:w="793" w:type="pct"/>
            <w:vMerge/>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p>
        </w:tc>
        <w:tc>
          <w:tcPr>
            <w:tcW w:w="3272" w:type="pct"/>
          </w:tcPr>
          <w:p w:rsidR="00B801BC" w:rsidRPr="001545BD" w:rsidRDefault="00B801BC" w:rsidP="00B75906">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rsidR="00B801BC" w:rsidRPr="001545BD" w:rsidRDefault="00B801BC" w:rsidP="00B75906">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bl>
    <w:p w:rsidR="00B801BC" w:rsidRPr="001545BD" w:rsidRDefault="00B801BC" w:rsidP="00B801BC">
      <w:pPr>
        <w:widowControl w:val="0"/>
        <w:autoSpaceDE w:val="0"/>
        <w:autoSpaceDN w:val="0"/>
        <w:adjustRightInd w:val="0"/>
        <w:spacing w:after="0" w:line="240" w:lineRule="auto"/>
        <w:jc w:val="both"/>
        <w:rPr>
          <w:rFonts w:ascii="Tahoma" w:hAnsi="Tahoma" w:cs="Tahoma"/>
          <w:color w:val="000000"/>
        </w:rPr>
      </w:pPr>
    </w:p>
    <w:p w:rsidR="00490DFF" w:rsidRDefault="00490DFF" w:rsidP="00490DFF">
      <w:pPr>
        <w:widowControl w:val="0"/>
        <w:autoSpaceDE w:val="0"/>
        <w:autoSpaceDN w:val="0"/>
        <w:adjustRightInd w:val="0"/>
        <w:spacing w:after="0" w:line="240" w:lineRule="auto"/>
        <w:jc w:val="both"/>
        <w:rPr>
          <w:rFonts w:ascii="Tahoma" w:hAnsi="Tahoma" w:cs="Tahoma"/>
          <w:color w:val="000000"/>
        </w:rPr>
      </w:pPr>
    </w:p>
    <w:p w:rsidR="00490DFF" w:rsidRDefault="00490DFF" w:rsidP="00490DFF">
      <w:pPr>
        <w:widowControl w:val="0"/>
        <w:autoSpaceDE w:val="0"/>
        <w:autoSpaceDN w:val="0"/>
        <w:adjustRightInd w:val="0"/>
        <w:spacing w:after="0" w:line="240" w:lineRule="auto"/>
        <w:jc w:val="both"/>
        <w:rPr>
          <w:rFonts w:ascii="Tahoma" w:hAnsi="Tahoma" w:cs="Tahoma"/>
          <w:color w:val="000000"/>
        </w:rPr>
      </w:pPr>
    </w:p>
    <w:p w:rsidR="00D73D8F" w:rsidRDefault="00D73D8F" w:rsidP="00490DFF">
      <w:pPr>
        <w:widowControl w:val="0"/>
        <w:autoSpaceDE w:val="0"/>
        <w:autoSpaceDN w:val="0"/>
        <w:adjustRightInd w:val="0"/>
        <w:spacing w:after="0" w:line="240" w:lineRule="auto"/>
        <w:jc w:val="both"/>
        <w:rPr>
          <w:rFonts w:ascii="Tahoma" w:hAnsi="Tahoma" w:cs="Tahoma"/>
          <w:color w:val="000000"/>
        </w:rPr>
      </w:pPr>
    </w:p>
    <w:p w:rsidR="0063104F" w:rsidRPr="00D60146" w:rsidRDefault="00D73D8F" w:rsidP="00D73D8F">
      <w:pPr>
        <w:tabs>
          <w:tab w:val="left" w:pos="8520"/>
        </w:tabs>
        <w:rPr>
          <w:rFonts w:ascii="Tahoma" w:hAnsi="Tahoma" w:cs="Tahoma"/>
          <w:b/>
        </w:rPr>
      </w:pPr>
      <w:r>
        <w:rPr>
          <w:rFonts w:ascii="Tahoma" w:hAnsi="Tahoma" w:cs="Tahoma"/>
        </w:rPr>
        <w:tab/>
      </w:r>
    </w:p>
    <w:sectPr w:rsidR="0063104F" w:rsidRPr="00D60146" w:rsidSect="00B801BC">
      <w:footerReference w:type="even" r:id="rId50"/>
      <w:footerReference w:type="default" r:id="rId51"/>
      <w:pgSz w:w="16840" w:h="11900" w:orient="landscape"/>
      <w:pgMar w:top="1321" w:right="1338" w:bottom="1321" w:left="675" w:header="0" w:footer="973"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8B7" w:rsidRDefault="002908B7">
      <w:r>
        <w:separator/>
      </w:r>
    </w:p>
  </w:endnote>
  <w:endnote w:type="continuationSeparator" w:id="0">
    <w:p w:rsidR="002908B7" w:rsidRDefault="0029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345163"/>
      <w:docPartObj>
        <w:docPartGallery w:val="Page Numbers (Bottom of Page)"/>
        <w:docPartUnique/>
      </w:docPartObj>
    </w:sdtPr>
    <w:sdtEndPr>
      <w:rPr>
        <w:noProof/>
      </w:rPr>
    </w:sdtEndPr>
    <w:sdtContent>
      <w:p w:rsidR="002629E6" w:rsidRDefault="002629E6">
        <w:pPr>
          <w:pStyle w:val="Footer"/>
          <w:jc w:val="center"/>
        </w:pPr>
        <w:r>
          <w:fldChar w:fldCharType="begin"/>
        </w:r>
        <w:r>
          <w:instrText xml:space="preserve"> PAGE   \* MERGEFORMAT </w:instrText>
        </w:r>
        <w:r>
          <w:fldChar w:fldCharType="separate"/>
        </w:r>
        <w:r w:rsidR="00E35697">
          <w:rPr>
            <w:noProof/>
          </w:rPr>
          <w:t>6</w:t>
        </w:r>
        <w:r>
          <w:rPr>
            <w:noProof/>
          </w:rPr>
          <w:fldChar w:fldCharType="end"/>
        </w:r>
      </w:p>
    </w:sdtContent>
  </w:sdt>
  <w:p w:rsidR="002629E6" w:rsidRDefault="002629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9E6" w:rsidRDefault="002629E6" w:rsidP="00766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29E6" w:rsidRDefault="002629E6" w:rsidP="00766B2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9E6" w:rsidRDefault="002629E6">
    <w:pPr>
      <w:pStyle w:val="Footer"/>
      <w:jc w:val="right"/>
    </w:pPr>
    <w:r>
      <w:fldChar w:fldCharType="begin"/>
    </w:r>
    <w:r>
      <w:instrText xml:space="preserve"> PAGE   \* MERGEFORMAT </w:instrText>
    </w:r>
    <w:r>
      <w:fldChar w:fldCharType="separate"/>
    </w:r>
    <w:r w:rsidR="00E35697">
      <w:rPr>
        <w:noProof/>
      </w:rPr>
      <w:t>23</w:t>
    </w:r>
    <w:r>
      <w:rPr>
        <w:noProof/>
      </w:rPr>
      <w:fldChar w:fldCharType="end"/>
    </w:r>
  </w:p>
  <w:p w:rsidR="002629E6" w:rsidRDefault="002629E6" w:rsidP="00766B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8B7" w:rsidRDefault="002908B7">
      <w:r>
        <w:separator/>
      </w:r>
    </w:p>
  </w:footnote>
  <w:footnote w:type="continuationSeparator" w:id="0">
    <w:p w:rsidR="002908B7" w:rsidRDefault="002908B7">
      <w:r>
        <w:continuationSeparator/>
      </w:r>
    </w:p>
  </w:footnote>
  <w:footnote w:id="1">
    <w:p w:rsidR="00915BB4" w:rsidRPr="00A1442F" w:rsidRDefault="00915BB4" w:rsidP="00915BB4">
      <w:pPr>
        <w:pStyle w:val="FootnoteText"/>
        <w:rPr>
          <w:lang w:val="en-ZA"/>
        </w:rPr>
      </w:pPr>
      <w:r>
        <w:rPr>
          <w:rStyle w:val="FootnoteReference"/>
        </w:rPr>
        <w:footnoteRef/>
      </w:r>
      <w:r>
        <w:t xml:space="preserve"> </w:t>
      </w:r>
      <w:r w:rsidRPr="00A1442F">
        <w:t>https://rohabatool.wordpress.com/2014/11/29/the-nuts-and-bolts-of-gender-and-sex/</w:t>
      </w:r>
    </w:p>
  </w:footnote>
  <w:footnote w:id="2">
    <w:p w:rsidR="002629E6" w:rsidRPr="0066791D" w:rsidRDefault="002629E6">
      <w:pPr>
        <w:pStyle w:val="FootnoteText"/>
        <w:rPr>
          <w:lang w:val="en-ZA"/>
        </w:rPr>
      </w:pPr>
      <w:r>
        <w:rPr>
          <w:rStyle w:val="FootnoteReference"/>
        </w:rPr>
        <w:footnoteRef/>
      </w:r>
      <w:r>
        <w:t xml:space="preserve"> </w:t>
      </w:r>
      <w:r w:rsidRPr="0066791D">
        <w:rPr>
          <w:rFonts w:ascii="Tahoma" w:hAnsi="Tahoma" w:cs="Tahoma"/>
          <w:bCs/>
          <w:color w:val="231F20"/>
          <w:sz w:val="16"/>
          <w:szCs w:val="16"/>
          <w:lang w:val="en-ZA" w:eastAsia="en-GB"/>
        </w:rPr>
        <w:t>http://www.thisfabtrek.com</w:t>
      </w:r>
    </w:p>
  </w:footnote>
  <w:footnote w:id="3">
    <w:p w:rsidR="002629E6" w:rsidRPr="0066791D" w:rsidRDefault="002629E6">
      <w:pPr>
        <w:pStyle w:val="FootnoteText"/>
        <w:rPr>
          <w:lang w:val="en-ZA"/>
        </w:rPr>
      </w:pPr>
      <w:r w:rsidRPr="0066791D">
        <w:rPr>
          <w:rStyle w:val="FootnoteReference"/>
        </w:rPr>
        <w:footnoteRef/>
      </w:r>
      <w:r w:rsidRPr="0066791D">
        <w:t xml:space="preserve"> </w:t>
      </w:r>
      <w:r w:rsidRPr="0066791D">
        <w:rPr>
          <w:rFonts w:ascii="Tahoma" w:hAnsi="Tahoma" w:cs="Tahoma"/>
          <w:bCs/>
          <w:color w:val="231F20"/>
          <w:sz w:val="16"/>
          <w:szCs w:val="16"/>
          <w:lang w:val="en-ZA" w:eastAsia="en-GB"/>
        </w:rPr>
        <w:t>http://www.rescue.org</w:t>
      </w:r>
    </w:p>
  </w:footnote>
  <w:footnote w:id="4">
    <w:p w:rsidR="002629E6" w:rsidRPr="0066791D" w:rsidRDefault="002629E6">
      <w:pPr>
        <w:pStyle w:val="FootnoteText"/>
        <w:rPr>
          <w:lang w:val="en-ZA"/>
        </w:rPr>
      </w:pPr>
      <w:r w:rsidRPr="0066791D">
        <w:rPr>
          <w:rStyle w:val="FootnoteReference"/>
        </w:rPr>
        <w:footnoteRef/>
      </w:r>
      <w:r w:rsidRPr="0066791D">
        <w:t xml:space="preserve"> </w:t>
      </w:r>
      <w:r w:rsidRPr="0066791D">
        <w:rPr>
          <w:rFonts w:ascii="Tahoma" w:hAnsi="Tahoma" w:cs="Tahoma"/>
          <w:bCs/>
          <w:color w:val="231F20"/>
          <w:sz w:val="16"/>
          <w:szCs w:val="16"/>
          <w:lang w:val="en-ZA" w:eastAsia="en-GB"/>
        </w:rPr>
        <w:t>http://kwekudee-tripdownmemorylane.blogspot.com</w:t>
      </w:r>
    </w:p>
  </w:footnote>
  <w:footnote w:id="5">
    <w:p w:rsidR="002629E6" w:rsidRPr="0066791D" w:rsidRDefault="002629E6">
      <w:pPr>
        <w:pStyle w:val="FootnoteText"/>
        <w:rPr>
          <w:lang w:val="en-ZA"/>
        </w:rPr>
      </w:pPr>
      <w:r w:rsidRPr="0066791D">
        <w:rPr>
          <w:rStyle w:val="FootnoteReference"/>
        </w:rPr>
        <w:footnoteRef/>
      </w:r>
      <w:r w:rsidRPr="0066791D">
        <w:t xml:space="preserve"> </w:t>
      </w:r>
      <w:r w:rsidRPr="0066791D">
        <w:rPr>
          <w:rFonts w:ascii="Tahoma" w:hAnsi="Tahoma" w:cs="Tahoma"/>
          <w:bCs/>
          <w:color w:val="231F20"/>
          <w:sz w:val="16"/>
          <w:szCs w:val="16"/>
          <w:lang w:val="en-ZA" w:eastAsia="en-GB"/>
        </w:rPr>
        <w:t>http://www.pahof.de</w:t>
      </w:r>
    </w:p>
  </w:footnote>
  <w:footnote w:id="6">
    <w:p w:rsidR="00161CC1" w:rsidRPr="00D63505" w:rsidRDefault="00161CC1" w:rsidP="00161CC1">
      <w:pPr>
        <w:pStyle w:val="FootnoteText"/>
        <w:rPr>
          <w:lang w:val="en-ZA"/>
        </w:rPr>
      </w:pPr>
      <w:r>
        <w:rPr>
          <w:rStyle w:val="FootnoteReference"/>
        </w:rPr>
        <w:footnoteRef/>
      </w:r>
      <w:r>
        <w:t xml:space="preserve"> </w:t>
      </w:r>
      <w:r w:rsidRPr="00D63505">
        <w:t>https://www.google.com/search?sourceid=navclient&amp;aq=&amp;oq=define+reproductive+work&amp;ie=UTF-8&amp;rlz=1T4LENN_enZA572ZA572&amp;q=define+reproductive+work&amp;gs_l=hp</w:t>
      </w:r>
      <w:proofErr w:type="gramStart"/>
      <w:r w:rsidRPr="00D63505">
        <w:t>..</w:t>
      </w:r>
      <w:proofErr w:type="gramEnd"/>
      <w:r w:rsidRPr="00D63505">
        <w:t>0.0j0i22i30.0.0.0.22620...........0.Tjg-giXcphttp://www.tcls.org.au/01_cms/details.asp?ID=67E</w:t>
      </w:r>
    </w:p>
  </w:footnote>
  <w:footnote w:id="7">
    <w:p w:rsidR="00161CC1" w:rsidRPr="00D63505" w:rsidRDefault="00161CC1" w:rsidP="00161CC1">
      <w:pPr>
        <w:pStyle w:val="FootnoteText"/>
        <w:rPr>
          <w:lang w:val="en-ZA"/>
        </w:rPr>
      </w:pPr>
      <w:r>
        <w:rPr>
          <w:rStyle w:val="FootnoteReference"/>
        </w:rPr>
        <w:footnoteRef/>
      </w:r>
      <w:r>
        <w:t xml:space="preserve"> </w:t>
      </w:r>
    </w:p>
  </w:footnote>
  <w:footnote w:id="8">
    <w:p w:rsidR="002629E6" w:rsidRPr="00481780" w:rsidRDefault="002629E6">
      <w:pPr>
        <w:pStyle w:val="FootnoteText"/>
        <w:rPr>
          <w:lang w:val="en-ZA"/>
        </w:rPr>
      </w:pPr>
      <w:r>
        <w:rPr>
          <w:rStyle w:val="FootnoteReference"/>
        </w:rPr>
        <w:footnoteRef/>
      </w:r>
      <w:r>
        <w:t xml:space="preserve"> </w:t>
      </w:r>
      <w:r w:rsidRPr="00481780">
        <w:t>https://en.wikipedia.org/wiki/Patriarchy</w:t>
      </w:r>
    </w:p>
  </w:footnote>
  <w:footnote w:id="9">
    <w:p w:rsidR="002629E6" w:rsidRPr="007E6990" w:rsidRDefault="002629E6" w:rsidP="007E6990">
      <w:pPr>
        <w:pStyle w:val="FootnoteText"/>
        <w:rPr>
          <w:rFonts w:ascii="Tahoma" w:hAnsi="Tahoma" w:cs="Tahoma"/>
          <w:sz w:val="18"/>
          <w:szCs w:val="18"/>
        </w:rPr>
      </w:pPr>
      <w:r w:rsidRPr="007E6990">
        <w:rPr>
          <w:rStyle w:val="FootnoteReference"/>
          <w:rFonts w:ascii="Tahoma" w:hAnsi="Tahoma" w:cs="Tahoma"/>
          <w:sz w:val="18"/>
          <w:szCs w:val="18"/>
        </w:rPr>
        <w:footnoteRef/>
      </w:r>
      <w:r w:rsidRPr="007E6990">
        <w:rPr>
          <w:rFonts w:ascii="Tahoma" w:hAnsi="Tahoma" w:cs="Tahoma"/>
          <w:sz w:val="18"/>
          <w:szCs w:val="18"/>
          <w:lang w:val="en-US"/>
        </w:rPr>
        <w:t>Cited in (2008), Population Council, “Sexual and Gender-based Violence in Africa – A literature review”, available at: http://www.popcouncil.org/pdfs/AfricaSGBV_LitReview.pdf</w:t>
      </w:r>
    </w:p>
  </w:footnote>
  <w:footnote w:id="10">
    <w:p w:rsidR="002629E6" w:rsidRPr="007E6990" w:rsidRDefault="002629E6" w:rsidP="007E6990">
      <w:pPr>
        <w:pStyle w:val="Heading11"/>
        <w:spacing w:before="0" w:line="240" w:lineRule="auto"/>
        <w:ind w:left="360" w:hanging="360"/>
        <w:rPr>
          <w:rFonts w:ascii="Tahoma" w:hAnsi="Tahoma" w:cs="Tahoma"/>
          <w:b w:val="0"/>
          <w:color w:val="auto"/>
          <w:sz w:val="18"/>
          <w:szCs w:val="18"/>
        </w:rPr>
      </w:pPr>
      <w:r w:rsidRPr="007E6990">
        <w:rPr>
          <w:rStyle w:val="FootnoteReference"/>
          <w:rFonts w:ascii="Tahoma" w:hAnsi="Tahoma" w:cs="Tahoma"/>
          <w:b w:val="0"/>
          <w:color w:val="auto"/>
          <w:sz w:val="18"/>
          <w:szCs w:val="18"/>
        </w:rPr>
        <w:footnoteRef/>
      </w:r>
      <w:r w:rsidRPr="007E6990">
        <w:rPr>
          <w:rFonts w:ascii="Tahoma" w:hAnsi="Tahoma" w:cs="Tahoma"/>
          <w:b w:val="0"/>
          <w:color w:val="auto"/>
          <w:sz w:val="18"/>
          <w:szCs w:val="18"/>
        </w:rPr>
        <w:t xml:space="preserve"> V</w:t>
      </w:r>
      <w:r w:rsidRPr="007E6990">
        <w:rPr>
          <w:rFonts w:ascii="Tahoma" w:hAnsi="Tahoma" w:cs="Tahoma"/>
          <w:b w:val="0"/>
          <w:bCs w:val="0"/>
          <w:color w:val="auto"/>
          <w:sz w:val="18"/>
          <w:szCs w:val="18"/>
        </w:rPr>
        <w:t>iolence and associated terms by Basil and Saltzman (2002)</w:t>
      </w:r>
    </w:p>
  </w:footnote>
  <w:footnote w:id="11">
    <w:p w:rsidR="002629E6" w:rsidRPr="00926683" w:rsidRDefault="002629E6" w:rsidP="000645C8">
      <w:pPr>
        <w:pStyle w:val="FootnoteText"/>
        <w:rPr>
          <w:rFonts w:ascii="Tahoma" w:hAnsi="Tahoma" w:cs="Tahoma"/>
          <w:color w:val="000000" w:themeColor="text1"/>
          <w:sz w:val="16"/>
          <w:szCs w:val="16"/>
        </w:rPr>
      </w:pPr>
      <w:r w:rsidRPr="00926683">
        <w:rPr>
          <w:rStyle w:val="FootnoteReference"/>
          <w:rFonts w:ascii="Tahoma" w:hAnsi="Tahoma" w:cs="Tahoma"/>
          <w:color w:val="000000" w:themeColor="text1"/>
          <w:sz w:val="16"/>
          <w:szCs w:val="16"/>
        </w:rPr>
        <w:footnoteRef/>
      </w:r>
      <w:r w:rsidRPr="00926683">
        <w:rPr>
          <w:rFonts w:ascii="Tahoma" w:hAnsi="Tahoma" w:cs="Tahoma"/>
          <w:color w:val="000000" w:themeColor="text1"/>
          <w:sz w:val="16"/>
          <w:szCs w:val="16"/>
        </w:rPr>
        <w:t xml:space="preserve"> </w:t>
      </w:r>
      <w:hyperlink r:id="rId1" w:history="1">
        <w:r w:rsidRPr="00926683">
          <w:rPr>
            <w:rStyle w:val="Hyperlink"/>
            <w:rFonts w:ascii="Tahoma" w:eastAsiaTheme="majorEastAsia" w:hAnsi="Tahoma" w:cs="Tahoma"/>
            <w:color w:val="000000" w:themeColor="text1"/>
            <w:sz w:val="16"/>
            <w:szCs w:val="16"/>
          </w:rPr>
          <w:t>http://www.4woman.gov/violence/types/emotional-cfm</w:t>
        </w:r>
      </w:hyperlink>
      <w:r w:rsidRPr="00926683">
        <w:rPr>
          <w:rFonts w:ascii="Tahoma" w:hAnsi="Tahoma" w:cs="Tahoma"/>
          <w:color w:val="000000" w:themeColor="text1"/>
          <w:sz w:val="16"/>
          <w:szCs w:val="16"/>
        </w:rPr>
        <w:t xml:space="preserve">. </w:t>
      </w:r>
    </w:p>
  </w:footnote>
  <w:footnote w:id="12">
    <w:p w:rsidR="002629E6" w:rsidRDefault="002629E6" w:rsidP="00EB73FF">
      <w:pPr>
        <w:pStyle w:val="FootnoteText"/>
      </w:pPr>
      <w:r>
        <w:rPr>
          <w:rStyle w:val="FootnoteReference"/>
        </w:rPr>
        <w:footnoteRef/>
      </w:r>
      <w:r>
        <w:t xml:space="preserve"> </w:t>
      </w:r>
      <w:r w:rsidRPr="00BB09DE">
        <w:t>http://www.simplypsychology.org/self-concept.html</w:t>
      </w:r>
    </w:p>
  </w:footnote>
  <w:footnote w:id="13">
    <w:p w:rsidR="002629E6" w:rsidRPr="00864735" w:rsidRDefault="002629E6">
      <w:pPr>
        <w:pStyle w:val="FootnoteText"/>
        <w:rPr>
          <w:lang w:val="en-ZA"/>
        </w:rPr>
      </w:pPr>
      <w:r>
        <w:rPr>
          <w:rStyle w:val="FootnoteReference"/>
        </w:rPr>
        <w:footnoteRef/>
      </w:r>
      <w:r>
        <w:t xml:space="preserve"> </w:t>
      </w:r>
      <w:r w:rsidRPr="00864735">
        <w:t>http://mynewfavoriteoutfit.blogspot.com/2013/05/i-am.html</w:t>
      </w:r>
    </w:p>
  </w:footnote>
  <w:footnote w:id="14">
    <w:p w:rsidR="002629E6" w:rsidRDefault="002629E6" w:rsidP="00EB73FF">
      <w:pPr>
        <w:pStyle w:val="FootnoteText"/>
      </w:pPr>
      <w:r>
        <w:rPr>
          <w:rStyle w:val="FootnoteReference"/>
        </w:rPr>
        <w:footnoteRef/>
      </w:r>
      <w:r>
        <w:t xml:space="preserve"> </w:t>
      </w:r>
      <w:r w:rsidRPr="00584BC3">
        <w:t>http://psychology.about.com/od/sindex/f/what-is-self-esteem.htm</w:t>
      </w:r>
    </w:p>
  </w:footnote>
  <w:footnote w:id="15">
    <w:p w:rsidR="002629E6" w:rsidRDefault="002629E6" w:rsidP="00EB73FF">
      <w:pPr>
        <w:pStyle w:val="FootnoteText"/>
      </w:pPr>
      <w:r>
        <w:rPr>
          <w:rStyle w:val="FootnoteReference"/>
        </w:rPr>
        <w:footnoteRef/>
      </w:r>
      <w:r>
        <w:t xml:space="preserve"> </w:t>
      </w:r>
      <w:r w:rsidRPr="00214F75">
        <w:t>http://www.alleydog.com/glossary/definition.php?term=Ideal%20Self</w:t>
      </w:r>
    </w:p>
  </w:footnote>
  <w:footnote w:id="16">
    <w:p w:rsidR="002629E6" w:rsidRPr="00270082" w:rsidRDefault="002629E6">
      <w:pPr>
        <w:pStyle w:val="FootnoteText"/>
        <w:rPr>
          <w:lang w:val="en-ZA"/>
        </w:rPr>
      </w:pPr>
      <w:r>
        <w:rPr>
          <w:rStyle w:val="FootnoteReference"/>
        </w:rPr>
        <w:footnoteRef/>
      </w:r>
      <w:r>
        <w:t xml:space="preserve"> </w:t>
      </w:r>
      <w:r w:rsidRPr="00270082">
        <w:t>http://www.englishhints.com/prefixes-and-suffixes.html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nsid w:val="00000003"/>
    <w:multiLevelType w:val="multilevel"/>
    <w:tmpl w:val="00000003"/>
    <w:name w:val="WWNum1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nsid w:val="195C1A18"/>
    <w:multiLevelType w:val="hybridMultilevel"/>
    <w:tmpl w:val="7E2CBB60"/>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0691F7B"/>
    <w:multiLevelType w:val="hybridMultilevel"/>
    <w:tmpl w:val="3B1E819A"/>
    <w:lvl w:ilvl="0" w:tplc="1C09000F">
      <w:start w:val="1"/>
      <w:numFmt w:val="decimal"/>
      <w:lvlText w:val="%1."/>
      <w:lvlJc w:val="left"/>
      <w:pPr>
        <w:ind w:left="363" w:hanging="360"/>
      </w:pPr>
    </w:lvl>
    <w:lvl w:ilvl="1" w:tplc="1C090019" w:tentative="1">
      <w:start w:val="1"/>
      <w:numFmt w:val="lowerLetter"/>
      <w:lvlText w:val="%2."/>
      <w:lvlJc w:val="left"/>
      <w:pPr>
        <w:ind w:left="1083" w:hanging="360"/>
      </w:pPr>
    </w:lvl>
    <w:lvl w:ilvl="2" w:tplc="1C09001B" w:tentative="1">
      <w:start w:val="1"/>
      <w:numFmt w:val="lowerRoman"/>
      <w:lvlText w:val="%3."/>
      <w:lvlJc w:val="right"/>
      <w:pPr>
        <w:ind w:left="1803" w:hanging="180"/>
      </w:pPr>
    </w:lvl>
    <w:lvl w:ilvl="3" w:tplc="1C09000F" w:tentative="1">
      <w:start w:val="1"/>
      <w:numFmt w:val="decimal"/>
      <w:lvlText w:val="%4."/>
      <w:lvlJc w:val="left"/>
      <w:pPr>
        <w:ind w:left="2523" w:hanging="360"/>
      </w:pPr>
    </w:lvl>
    <w:lvl w:ilvl="4" w:tplc="1C090019" w:tentative="1">
      <w:start w:val="1"/>
      <w:numFmt w:val="lowerLetter"/>
      <w:lvlText w:val="%5."/>
      <w:lvlJc w:val="left"/>
      <w:pPr>
        <w:ind w:left="3243" w:hanging="360"/>
      </w:pPr>
    </w:lvl>
    <w:lvl w:ilvl="5" w:tplc="1C09001B" w:tentative="1">
      <w:start w:val="1"/>
      <w:numFmt w:val="lowerRoman"/>
      <w:lvlText w:val="%6."/>
      <w:lvlJc w:val="right"/>
      <w:pPr>
        <w:ind w:left="3963" w:hanging="180"/>
      </w:pPr>
    </w:lvl>
    <w:lvl w:ilvl="6" w:tplc="1C09000F" w:tentative="1">
      <w:start w:val="1"/>
      <w:numFmt w:val="decimal"/>
      <w:lvlText w:val="%7."/>
      <w:lvlJc w:val="left"/>
      <w:pPr>
        <w:ind w:left="4683" w:hanging="360"/>
      </w:pPr>
    </w:lvl>
    <w:lvl w:ilvl="7" w:tplc="1C090019" w:tentative="1">
      <w:start w:val="1"/>
      <w:numFmt w:val="lowerLetter"/>
      <w:lvlText w:val="%8."/>
      <w:lvlJc w:val="left"/>
      <w:pPr>
        <w:ind w:left="5403" w:hanging="360"/>
      </w:pPr>
    </w:lvl>
    <w:lvl w:ilvl="8" w:tplc="1C09001B" w:tentative="1">
      <w:start w:val="1"/>
      <w:numFmt w:val="lowerRoman"/>
      <w:lvlText w:val="%9."/>
      <w:lvlJc w:val="right"/>
      <w:pPr>
        <w:ind w:left="6123" w:hanging="180"/>
      </w:pPr>
    </w:lvl>
  </w:abstractNum>
  <w:abstractNum w:abstractNumId="5">
    <w:nsid w:val="21712775"/>
    <w:multiLevelType w:val="hybridMultilevel"/>
    <w:tmpl w:val="F3BC2F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68B57D6"/>
    <w:multiLevelType w:val="hybridMultilevel"/>
    <w:tmpl w:val="0C8A6E8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nsid w:val="277D2423"/>
    <w:multiLevelType w:val="hybridMultilevel"/>
    <w:tmpl w:val="1E866620"/>
    <w:lvl w:ilvl="0" w:tplc="1C090001">
      <w:start w:val="1"/>
      <w:numFmt w:val="bullet"/>
      <w:lvlText w:val=""/>
      <w:lvlJc w:val="left"/>
      <w:pPr>
        <w:ind w:left="855" w:hanging="360"/>
      </w:pPr>
      <w:rPr>
        <w:rFonts w:ascii="Symbol" w:hAnsi="Symbol" w:hint="default"/>
      </w:rPr>
    </w:lvl>
    <w:lvl w:ilvl="1" w:tplc="1C090003" w:tentative="1">
      <w:start w:val="1"/>
      <w:numFmt w:val="bullet"/>
      <w:lvlText w:val="o"/>
      <w:lvlJc w:val="left"/>
      <w:pPr>
        <w:ind w:left="1575" w:hanging="360"/>
      </w:pPr>
      <w:rPr>
        <w:rFonts w:ascii="Courier New" w:hAnsi="Courier New" w:cs="Courier New" w:hint="default"/>
      </w:rPr>
    </w:lvl>
    <w:lvl w:ilvl="2" w:tplc="1C090005" w:tentative="1">
      <w:start w:val="1"/>
      <w:numFmt w:val="bullet"/>
      <w:lvlText w:val=""/>
      <w:lvlJc w:val="left"/>
      <w:pPr>
        <w:ind w:left="2295" w:hanging="360"/>
      </w:pPr>
      <w:rPr>
        <w:rFonts w:ascii="Wingdings" w:hAnsi="Wingdings" w:hint="default"/>
      </w:rPr>
    </w:lvl>
    <w:lvl w:ilvl="3" w:tplc="1C090001" w:tentative="1">
      <w:start w:val="1"/>
      <w:numFmt w:val="bullet"/>
      <w:lvlText w:val=""/>
      <w:lvlJc w:val="left"/>
      <w:pPr>
        <w:ind w:left="3015" w:hanging="360"/>
      </w:pPr>
      <w:rPr>
        <w:rFonts w:ascii="Symbol" w:hAnsi="Symbol" w:hint="default"/>
      </w:rPr>
    </w:lvl>
    <w:lvl w:ilvl="4" w:tplc="1C090003" w:tentative="1">
      <w:start w:val="1"/>
      <w:numFmt w:val="bullet"/>
      <w:lvlText w:val="o"/>
      <w:lvlJc w:val="left"/>
      <w:pPr>
        <w:ind w:left="3735" w:hanging="360"/>
      </w:pPr>
      <w:rPr>
        <w:rFonts w:ascii="Courier New" w:hAnsi="Courier New" w:cs="Courier New" w:hint="default"/>
      </w:rPr>
    </w:lvl>
    <w:lvl w:ilvl="5" w:tplc="1C090005" w:tentative="1">
      <w:start w:val="1"/>
      <w:numFmt w:val="bullet"/>
      <w:lvlText w:val=""/>
      <w:lvlJc w:val="left"/>
      <w:pPr>
        <w:ind w:left="4455" w:hanging="360"/>
      </w:pPr>
      <w:rPr>
        <w:rFonts w:ascii="Wingdings" w:hAnsi="Wingdings" w:hint="default"/>
      </w:rPr>
    </w:lvl>
    <w:lvl w:ilvl="6" w:tplc="1C090001" w:tentative="1">
      <w:start w:val="1"/>
      <w:numFmt w:val="bullet"/>
      <w:lvlText w:val=""/>
      <w:lvlJc w:val="left"/>
      <w:pPr>
        <w:ind w:left="5175" w:hanging="360"/>
      </w:pPr>
      <w:rPr>
        <w:rFonts w:ascii="Symbol" w:hAnsi="Symbol" w:hint="default"/>
      </w:rPr>
    </w:lvl>
    <w:lvl w:ilvl="7" w:tplc="1C090003" w:tentative="1">
      <w:start w:val="1"/>
      <w:numFmt w:val="bullet"/>
      <w:lvlText w:val="o"/>
      <w:lvlJc w:val="left"/>
      <w:pPr>
        <w:ind w:left="5895" w:hanging="360"/>
      </w:pPr>
      <w:rPr>
        <w:rFonts w:ascii="Courier New" w:hAnsi="Courier New" w:cs="Courier New" w:hint="default"/>
      </w:rPr>
    </w:lvl>
    <w:lvl w:ilvl="8" w:tplc="1C090005" w:tentative="1">
      <w:start w:val="1"/>
      <w:numFmt w:val="bullet"/>
      <w:lvlText w:val=""/>
      <w:lvlJc w:val="left"/>
      <w:pPr>
        <w:ind w:left="6615" w:hanging="360"/>
      </w:pPr>
      <w:rPr>
        <w:rFonts w:ascii="Wingdings" w:hAnsi="Wingdings" w:hint="default"/>
      </w:rPr>
    </w:lvl>
  </w:abstractNum>
  <w:abstractNum w:abstractNumId="8">
    <w:nsid w:val="2C7C5427"/>
    <w:multiLevelType w:val="hybridMultilevel"/>
    <w:tmpl w:val="4BA8C2F8"/>
    <w:lvl w:ilvl="0" w:tplc="580C37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631E5D"/>
    <w:multiLevelType w:val="hybridMultilevel"/>
    <w:tmpl w:val="31086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4473EAA"/>
    <w:multiLevelType w:val="hybridMultilevel"/>
    <w:tmpl w:val="784EDA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4526EFD"/>
    <w:multiLevelType w:val="hybridMultilevel"/>
    <w:tmpl w:val="3DA8DCF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365A5030"/>
    <w:multiLevelType w:val="hybridMultilevel"/>
    <w:tmpl w:val="288E59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373A74DC"/>
    <w:multiLevelType w:val="hybridMultilevel"/>
    <w:tmpl w:val="893089FE"/>
    <w:lvl w:ilvl="0" w:tplc="1C09000F">
      <w:start w:val="1"/>
      <w:numFmt w:val="decimal"/>
      <w:lvlText w:val="%1."/>
      <w:lvlJc w:val="left"/>
      <w:pPr>
        <w:ind w:left="1800" w:hanging="360"/>
      </w:pPr>
    </w:lvl>
    <w:lvl w:ilvl="1" w:tplc="49B2962C">
      <w:start w:val="1"/>
      <w:numFmt w:val="decimal"/>
      <w:lvlText w:val="%2."/>
      <w:lvlJc w:val="left"/>
      <w:pPr>
        <w:ind w:left="3018" w:hanging="750"/>
      </w:pPr>
      <w:rPr>
        <w:rFonts w:hint="default"/>
      </w:r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nsid w:val="3D3E3638"/>
    <w:multiLevelType w:val="hybridMultilevel"/>
    <w:tmpl w:val="829E5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D941B8C"/>
    <w:multiLevelType w:val="hybridMultilevel"/>
    <w:tmpl w:val="F61E9D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C15197"/>
    <w:multiLevelType w:val="hybridMultilevel"/>
    <w:tmpl w:val="A8E6F26E"/>
    <w:lvl w:ilvl="0" w:tplc="04090001">
      <w:start w:val="1"/>
      <w:numFmt w:val="bullet"/>
      <w:lvlText w:val=""/>
      <w:lvlJc w:val="left"/>
      <w:pPr>
        <w:ind w:left="360" w:hanging="360"/>
      </w:pPr>
      <w:rPr>
        <w:rFonts w:ascii="Symbol" w:hAnsi="Symbol" w:hint="default"/>
      </w:rPr>
    </w:lvl>
    <w:lvl w:ilvl="1" w:tplc="9DEE55CC">
      <w:numFmt w:val="bullet"/>
      <w:lvlText w:val="•"/>
      <w:lvlJc w:val="left"/>
      <w:pPr>
        <w:ind w:left="1080" w:hanging="360"/>
      </w:pPr>
      <w:rPr>
        <w:rFonts w:ascii="Tahoma" w:eastAsia="Times New Roman" w:hAnsi="Tahoma"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3710586"/>
    <w:multiLevelType w:val="hybridMultilevel"/>
    <w:tmpl w:val="6DDAB8A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51765264"/>
    <w:multiLevelType w:val="hybridMultilevel"/>
    <w:tmpl w:val="99FE3F1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nsid w:val="566242AA"/>
    <w:multiLevelType w:val="hybridMultilevel"/>
    <w:tmpl w:val="471C707E"/>
    <w:lvl w:ilvl="0" w:tplc="F2067A18">
      <w:start w:val="1"/>
      <w:numFmt w:val="bullet"/>
      <w:lvlText w:val=""/>
      <w:lvlJc w:val="left"/>
      <w:pPr>
        <w:ind w:left="9" w:hanging="360"/>
      </w:pPr>
      <w:rPr>
        <w:rFonts w:ascii="Symbol" w:eastAsia="Times New Roman" w:hAnsi="Symbol" w:cs="Tahoma" w:hint="default"/>
      </w:rPr>
    </w:lvl>
    <w:lvl w:ilvl="1" w:tplc="1C090003" w:tentative="1">
      <w:start w:val="1"/>
      <w:numFmt w:val="bullet"/>
      <w:lvlText w:val="o"/>
      <w:lvlJc w:val="left"/>
      <w:pPr>
        <w:ind w:left="729" w:hanging="360"/>
      </w:pPr>
      <w:rPr>
        <w:rFonts w:ascii="Courier New" w:hAnsi="Courier New" w:cs="Courier New" w:hint="default"/>
      </w:rPr>
    </w:lvl>
    <w:lvl w:ilvl="2" w:tplc="1C090005" w:tentative="1">
      <w:start w:val="1"/>
      <w:numFmt w:val="bullet"/>
      <w:lvlText w:val=""/>
      <w:lvlJc w:val="left"/>
      <w:pPr>
        <w:ind w:left="1449" w:hanging="360"/>
      </w:pPr>
      <w:rPr>
        <w:rFonts w:ascii="Wingdings" w:hAnsi="Wingdings" w:hint="default"/>
      </w:rPr>
    </w:lvl>
    <w:lvl w:ilvl="3" w:tplc="1C090001" w:tentative="1">
      <w:start w:val="1"/>
      <w:numFmt w:val="bullet"/>
      <w:lvlText w:val=""/>
      <w:lvlJc w:val="left"/>
      <w:pPr>
        <w:ind w:left="2169" w:hanging="360"/>
      </w:pPr>
      <w:rPr>
        <w:rFonts w:ascii="Symbol" w:hAnsi="Symbol" w:hint="default"/>
      </w:rPr>
    </w:lvl>
    <w:lvl w:ilvl="4" w:tplc="1C090003" w:tentative="1">
      <w:start w:val="1"/>
      <w:numFmt w:val="bullet"/>
      <w:lvlText w:val="o"/>
      <w:lvlJc w:val="left"/>
      <w:pPr>
        <w:ind w:left="2889" w:hanging="360"/>
      </w:pPr>
      <w:rPr>
        <w:rFonts w:ascii="Courier New" w:hAnsi="Courier New" w:cs="Courier New" w:hint="default"/>
      </w:rPr>
    </w:lvl>
    <w:lvl w:ilvl="5" w:tplc="1C090005" w:tentative="1">
      <w:start w:val="1"/>
      <w:numFmt w:val="bullet"/>
      <w:lvlText w:val=""/>
      <w:lvlJc w:val="left"/>
      <w:pPr>
        <w:ind w:left="3609" w:hanging="360"/>
      </w:pPr>
      <w:rPr>
        <w:rFonts w:ascii="Wingdings" w:hAnsi="Wingdings" w:hint="default"/>
      </w:rPr>
    </w:lvl>
    <w:lvl w:ilvl="6" w:tplc="1C090001" w:tentative="1">
      <w:start w:val="1"/>
      <w:numFmt w:val="bullet"/>
      <w:lvlText w:val=""/>
      <w:lvlJc w:val="left"/>
      <w:pPr>
        <w:ind w:left="4329" w:hanging="360"/>
      </w:pPr>
      <w:rPr>
        <w:rFonts w:ascii="Symbol" w:hAnsi="Symbol" w:hint="default"/>
      </w:rPr>
    </w:lvl>
    <w:lvl w:ilvl="7" w:tplc="1C090003" w:tentative="1">
      <w:start w:val="1"/>
      <w:numFmt w:val="bullet"/>
      <w:lvlText w:val="o"/>
      <w:lvlJc w:val="left"/>
      <w:pPr>
        <w:ind w:left="5049" w:hanging="360"/>
      </w:pPr>
      <w:rPr>
        <w:rFonts w:ascii="Courier New" w:hAnsi="Courier New" w:cs="Courier New" w:hint="default"/>
      </w:rPr>
    </w:lvl>
    <w:lvl w:ilvl="8" w:tplc="1C090005" w:tentative="1">
      <w:start w:val="1"/>
      <w:numFmt w:val="bullet"/>
      <w:lvlText w:val=""/>
      <w:lvlJc w:val="left"/>
      <w:pPr>
        <w:ind w:left="5769" w:hanging="360"/>
      </w:pPr>
      <w:rPr>
        <w:rFonts w:ascii="Wingdings" w:hAnsi="Wingdings" w:hint="default"/>
      </w:rPr>
    </w:lvl>
  </w:abstractNum>
  <w:abstractNum w:abstractNumId="20">
    <w:nsid w:val="56AB15AF"/>
    <w:multiLevelType w:val="hybridMultilevel"/>
    <w:tmpl w:val="FD7E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FA17184"/>
    <w:multiLevelType w:val="hybridMultilevel"/>
    <w:tmpl w:val="54441B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nsid w:val="5FD82E18"/>
    <w:multiLevelType w:val="multilevel"/>
    <w:tmpl w:val="3B429FF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63201812"/>
    <w:multiLevelType w:val="hybridMultilevel"/>
    <w:tmpl w:val="349CAC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64A2796C"/>
    <w:multiLevelType w:val="hybridMultilevel"/>
    <w:tmpl w:val="DB3638C2"/>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65C73FE2"/>
    <w:multiLevelType w:val="hybridMultilevel"/>
    <w:tmpl w:val="21260D96"/>
    <w:lvl w:ilvl="0" w:tplc="8A00B188">
      <w:start w:val="1"/>
      <w:numFmt w:val="bullet"/>
      <w:lvlText w:val=""/>
      <w:lvlJc w:val="left"/>
      <w:pPr>
        <w:ind w:left="357" w:hanging="357"/>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BC81ABA"/>
    <w:multiLevelType w:val="hybridMultilevel"/>
    <w:tmpl w:val="1F207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6E917DC1"/>
    <w:multiLevelType w:val="hybridMultilevel"/>
    <w:tmpl w:val="38C8BA9C"/>
    <w:lvl w:ilvl="0" w:tplc="F2067A18">
      <w:start w:val="1"/>
      <w:numFmt w:val="bullet"/>
      <w:lvlText w:val=""/>
      <w:lvlJc w:val="left"/>
      <w:pPr>
        <w:ind w:left="720" w:hanging="360"/>
      </w:pPr>
      <w:rPr>
        <w:rFonts w:ascii="Symbol" w:eastAsia="Times New Roman"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6FBE1E67"/>
    <w:multiLevelType w:val="hybridMultilevel"/>
    <w:tmpl w:val="060439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763D64DB"/>
    <w:multiLevelType w:val="hybridMultilevel"/>
    <w:tmpl w:val="088E9C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5"/>
  </w:num>
  <w:num w:numId="2">
    <w:abstractNumId w:val="15"/>
  </w:num>
  <w:num w:numId="3">
    <w:abstractNumId w:val="16"/>
  </w:num>
  <w:num w:numId="4">
    <w:abstractNumId w:val="10"/>
  </w:num>
  <w:num w:numId="5">
    <w:abstractNumId w:val="8"/>
  </w:num>
  <w:num w:numId="6">
    <w:abstractNumId w:val="21"/>
  </w:num>
  <w:num w:numId="7">
    <w:abstractNumId w:val="18"/>
  </w:num>
  <w:num w:numId="8">
    <w:abstractNumId w:val="13"/>
  </w:num>
  <w:num w:numId="9">
    <w:abstractNumId w:val="6"/>
  </w:num>
  <w:num w:numId="10">
    <w:abstractNumId w:val="22"/>
  </w:num>
  <w:num w:numId="11">
    <w:abstractNumId w:val="4"/>
  </w:num>
  <w:num w:numId="12">
    <w:abstractNumId w:val="24"/>
  </w:num>
  <w:num w:numId="13">
    <w:abstractNumId w:val="17"/>
  </w:num>
  <w:num w:numId="14">
    <w:abstractNumId w:val="27"/>
  </w:num>
  <w:num w:numId="15">
    <w:abstractNumId w:val="19"/>
  </w:num>
  <w:num w:numId="16">
    <w:abstractNumId w:val="14"/>
  </w:num>
  <w:num w:numId="17">
    <w:abstractNumId w:val="3"/>
  </w:num>
  <w:num w:numId="18">
    <w:abstractNumId w:val="9"/>
  </w:num>
  <w:num w:numId="19">
    <w:abstractNumId w:val="12"/>
  </w:num>
  <w:num w:numId="20">
    <w:abstractNumId w:val="29"/>
  </w:num>
  <w:num w:numId="21">
    <w:abstractNumId w:val="5"/>
  </w:num>
  <w:num w:numId="22">
    <w:abstractNumId w:val="28"/>
  </w:num>
  <w:num w:numId="23">
    <w:abstractNumId w:val="11"/>
  </w:num>
  <w:num w:numId="24">
    <w:abstractNumId w:val="20"/>
  </w:num>
  <w:num w:numId="25">
    <w:abstractNumId w:val="26"/>
  </w:num>
  <w:num w:numId="26">
    <w:abstractNumId w:val="7"/>
  </w:num>
  <w:num w:numId="2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2B"/>
    <w:rsid w:val="0000052B"/>
    <w:rsid w:val="00001AAF"/>
    <w:rsid w:val="00003153"/>
    <w:rsid w:val="000041F4"/>
    <w:rsid w:val="00004448"/>
    <w:rsid w:val="000067F3"/>
    <w:rsid w:val="00006DD3"/>
    <w:rsid w:val="00006F5D"/>
    <w:rsid w:val="00007A5A"/>
    <w:rsid w:val="00007A90"/>
    <w:rsid w:val="00010356"/>
    <w:rsid w:val="00010F79"/>
    <w:rsid w:val="000138A2"/>
    <w:rsid w:val="00014CF9"/>
    <w:rsid w:val="000158E7"/>
    <w:rsid w:val="00015B7E"/>
    <w:rsid w:val="0001675D"/>
    <w:rsid w:val="0001696D"/>
    <w:rsid w:val="00016BF0"/>
    <w:rsid w:val="0001720E"/>
    <w:rsid w:val="000177E1"/>
    <w:rsid w:val="000224BD"/>
    <w:rsid w:val="00022F57"/>
    <w:rsid w:val="000239F7"/>
    <w:rsid w:val="00023F4E"/>
    <w:rsid w:val="0002585F"/>
    <w:rsid w:val="00032182"/>
    <w:rsid w:val="00033480"/>
    <w:rsid w:val="00033E8F"/>
    <w:rsid w:val="0003492D"/>
    <w:rsid w:val="00034A72"/>
    <w:rsid w:val="00035910"/>
    <w:rsid w:val="0003626B"/>
    <w:rsid w:val="00036DC1"/>
    <w:rsid w:val="00036FC3"/>
    <w:rsid w:val="00037DE5"/>
    <w:rsid w:val="00041B21"/>
    <w:rsid w:val="0004335C"/>
    <w:rsid w:val="00044E6F"/>
    <w:rsid w:val="00050622"/>
    <w:rsid w:val="00051474"/>
    <w:rsid w:val="000517F7"/>
    <w:rsid w:val="00053298"/>
    <w:rsid w:val="00053A28"/>
    <w:rsid w:val="000542C8"/>
    <w:rsid w:val="00054919"/>
    <w:rsid w:val="00060BD0"/>
    <w:rsid w:val="00062E0E"/>
    <w:rsid w:val="00063C59"/>
    <w:rsid w:val="000645C8"/>
    <w:rsid w:val="00064C8F"/>
    <w:rsid w:val="00065099"/>
    <w:rsid w:val="000665AD"/>
    <w:rsid w:val="00066A8C"/>
    <w:rsid w:val="00067189"/>
    <w:rsid w:val="0007058C"/>
    <w:rsid w:val="00072F2C"/>
    <w:rsid w:val="00072F80"/>
    <w:rsid w:val="000742F3"/>
    <w:rsid w:val="00076595"/>
    <w:rsid w:val="00077021"/>
    <w:rsid w:val="000773F1"/>
    <w:rsid w:val="00077C4B"/>
    <w:rsid w:val="00080ED2"/>
    <w:rsid w:val="00080FFB"/>
    <w:rsid w:val="000812B7"/>
    <w:rsid w:val="00082CCE"/>
    <w:rsid w:val="000831B6"/>
    <w:rsid w:val="00083BCC"/>
    <w:rsid w:val="00084DA0"/>
    <w:rsid w:val="00085127"/>
    <w:rsid w:val="00085A7B"/>
    <w:rsid w:val="00086C3B"/>
    <w:rsid w:val="00087AE3"/>
    <w:rsid w:val="000904B6"/>
    <w:rsid w:val="00091296"/>
    <w:rsid w:val="00091DDA"/>
    <w:rsid w:val="000A0735"/>
    <w:rsid w:val="000A0C0F"/>
    <w:rsid w:val="000A0F35"/>
    <w:rsid w:val="000A259D"/>
    <w:rsid w:val="000A275C"/>
    <w:rsid w:val="000A31D4"/>
    <w:rsid w:val="000A5699"/>
    <w:rsid w:val="000A7FC8"/>
    <w:rsid w:val="000B0AB5"/>
    <w:rsid w:val="000B416D"/>
    <w:rsid w:val="000B4995"/>
    <w:rsid w:val="000B782E"/>
    <w:rsid w:val="000C15C3"/>
    <w:rsid w:val="000C1E89"/>
    <w:rsid w:val="000C49B7"/>
    <w:rsid w:val="000C4F76"/>
    <w:rsid w:val="000C6888"/>
    <w:rsid w:val="000C7184"/>
    <w:rsid w:val="000D00A7"/>
    <w:rsid w:val="000D27B3"/>
    <w:rsid w:val="000D3FDA"/>
    <w:rsid w:val="000D42A5"/>
    <w:rsid w:val="000D4D6F"/>
    <w:rsid w:val="000D4EDD"/>
    <w:rsid w:val="000D4FAA"/>
    <w:rsid w:val="000D5B74"/>
    <w:rsid w:val="000D681A"/>
    <w:rsid w:val="000E0224"/>
    <w:rsid w:val="000E0C59"/>
    <w:rsid w:val="000E2345"/>
    <w:rsid w:val="000E2733"/>
    <w:rsid w:val="000E400B"/>
    <w:rsid w:val="000E45EF"/>
    <w:rsid w:val="000E4634"/>
    <w:rsid w:val="000E5323"/>
    <w:rsid w:val="000E677F"/>
    <w:rsid w:val="000E6E9E"/>
    <w:rsid w:val="000E6F4E"/>
    <w:rsid w:val="000E6FA8"/>
    <w:rsid w:val="000F03F3"/>
    <w:rsid w:val="000F05E9"/>
    <w:rsid w:val="000F0A29"/>
    <w:rsid w:val="000F1C2C"/>
    <w:rsid w:val="000F30DE"/>
    <w:rsid w:val="000F44CB"/>
    <w:rsid w:val="000F5EA6"/>
    <w:rsid w:val="000F6E6E"/>
    <w:rsid w:val="0010068A"/>
    <w:rsid w:val="00104D4C"/>
    <w:rsid w:val="001073E4"/>
    <w:rsid w:val="001113CE"/>
    <w:rsid w:val="00111F61"/>
    <w:rsid w:val="00112C55"/>
    <w:rsid w:val="00113F6C"/>
    <w:rsid w:val="001161E5"/>
    <w:rsid w:val="00117020"/>
    <w:rsid w:val="001172AD"/>
    <w:rsid w:val="0012014B"/>
    <w:rsid w:val="001216F3"/>
    <w:rsid w:val="0012170A"/>
    <w:rsid w:val="00123101"/>
    <w:rsid w:val="00123CA5"/>
    <w:rsid w:val="00124631"/>
    <w:rsid w:val="00125870"/>
    <w:rsid w:val="00125CA1"/>
    <w:rsid w:val="00126F81"/>
    <w:rsid w:val="00127932"/>
    <w:rsid w:val="001312BE"/>
    <w:rsid w:val="00131405"/>
    <w:rsid w:val="00132658"/>
    <w:rsid w:val="0013273B"/>
    <w:rsid w:val="00133889"/>
    <w:rsid w:val="00134DFD"/>
    <w:rsid w:val="00136358"/>
    <w:rsid w:val="00140AE5"/>
    <w:rsid w:val="00143E8F"/>
    <w:rsid w:val="001450AD"/>
    <w:rsid w:val="001469EC"/>
    <w:rsid w:val="00146A81"/>
    <w:rsid w:val="001474A8"/>
    <w:rsid w:val="00152EEC"/>
    <w:rsid w:val="00153249"/>
    <w:rsid w:val="001555AA"/>
    <w:rsid w:val="00155C52"/>
    <w:rsid w:val="00156C62"/>
    <w:rsid w:val="00161CC1"/>
    <w:rsid w:val="00164AC6"/>
    <w:rsid w:val="00165143"/>
    <w:rsid w:val="00165255"/>
    <w:rsid w:val="00166F94"/>
    <w:rsid w:val="00167253"/>
    <w:rsid w:val="00170D2D"/>
    <w:rsid w:val="001712E4"/>
    <w:rsid w:val="001714BB"/>
    <w:rsid w:val="00174309"/>
    <w:rsid w:val="00174637"/>
    <w:rsid w:val="00174B96"/>
    <w:rsid w:val="0017530B"/>
    <w:rsid w:val="001772CB"/>
    <w:rsid w:val="00181118"/>
    <w:rsid w:val="0018291C"/>
    <w:rsid w:val="00185913"/>
    <w:rsid w:val="001867B1"/>
    <w:rsid w:val="00186CAA"/>
    <w:rsid w:val="0018788C"/>
    <w:rsid w:val="00190A9E"/>
    <w:rsid w:val="00193D0E"/>
    <w:rsid w:val="00195B60"/>
    <w:rsid w:val="0019648A"/>
    <w:rsid w:val="001964EC"/>
    <w:rsid w:val="00196DB7"/>
    <w:rsid w:val="00197FE1"/>
    <w:rsid w:val="001A64E6"/>
    <w:rsid w:val="001B0128"/>
    <w:rsid w:val="001B4DE4"/>
    <w:rsid w:val="001B5E6B"/>
    <w:rsid w:val="001B7148"/>
    <w:rsid w:val="001C1E88"/>
    <w:rsid w:val="001C28C1"/>
    <w:rsid w:val="001C3D17"/>
    <w:rsid w:val="001C43DE"/>
    <w:rsid w:val="001C4EDE"/>
    <w:rsid w:val="001C5910"/>
    <w:rsid w:val="001C6F32"/>
    <w:rsid w:val="001C76BE"/>
    <w:rsid w:val="001D088C"/>
    <w:rsid w:val="001D0CFF"/>
    <w:rsid w:val="001D0E48"/>
    <w:rsid w:val="001D0EA9"/>
    <w:rsid w:val="001D36C1"/>
    <w:rsid w:val="001D3749"/>
    <w:rsid w:val="001D381D"/>
    <w:rsid w:val="001D459A"/>
    <w:rsid w:val="001D486C"/>
    <w:rsid w:val="001D574E"/>
    <w:rsid w:val="001D5BF7"/>
    <w:rsid w:val="001D6118"/>
    <w:rsid w:val="001D72C0"/>
    <w:rsid w:val="001D7BC3"/>
    <w:rsid w:val="001E3178"/>
    <w:rsid w:val="001E3349"/>
    <w:rsid w:val="001E38C3"/>
    <w:rsid w:val="001E48AA"/>
    <w:rsid w:val="001E54B8"/>
    <w:rsid w:val="001E5808"/>
    <w:rsid w:val="001E58BB"/>
    <w:rsid w:val="001E6C68"/>
    <w:rsid w:val="001E6F21"/>
    <w:rsid w:val="001E6FA1"/>
    <w:rsid w:val="001E74D1"/>
    <w:rsid w:val="001F1E5E"/>
    <w:rsid w:val="001F23C1"/>
    <w:rsid w:val="001F476E"/>
    <w:rsid w:val="001F4ECD"/>
    <w:rsid w:val="001F5AA0"/>
    <w:rsid w:val="001F6D94"/>
    <w:rsid w:val="001F7A3B"/>
    <w:rsid w:val="0020108E"/>
    <w:rsid w:val="00201901"/>
    <w:rsid w:val="00202ADC"/>
    <w:rsid w:val="00203BCD"/>
    <w:rsid w:val="002047D2"/>
    <w:rsid w:val="002050F3"/>
    <w:rsid w:val="002068B5"/>
    <w:rsid w:val="0020715D"/>
    <w:rsid w:val="00210C8C"/>
    <w:rsid w:val="0021110B"/>
    <w:rsid w:val="00212DD4"/>
    <w:rsid w:val="00213D71"/>
    <w:rsid w:val="0021635B"/>
    <w:rsid w:val="00217B54"/>
    <w:rsid w:val="002201D4"/>
    <w:rsid w:val="00220BDD"/>
    <w:rsid w:val="00224CAB"/>
    <w:rsid w:val="00225397"/>
    <w:rsid w:val="002255CF"/>
    <w:rsid w:val="002257F8"/>
    <w:rsid w:val="00225B32"/>
    <w:rsid w:val="00226C27"/>
    <w:rsid w:val="00226D40"/>
    <w:rsid w:val="00227453"/>
    <w:rsid w:val="00227EF7"/>
    <w:rsid w:val="0023149A"/>
    <w:rsid w:val="002371EF"/>
    <w:rsid w:val="0024141F"/>
    <w:rsid w:val="002419F5"/>
    <w:rsid w:val="00241CC8"/>
    <w:rsid w:val="00241E9C"/>
    <w:rsid w:val="00242289"/>
    <w:rsid w:val="0024262D"/>
    <w:rsid w:val="00242DAF"/>
    <w:rsid w:val="00243D05"/>
    <w:rsid w:val="00244EF2"/>
    <w:rsid w:val="0024551A"/>
    <w:rsid w:val="002461FB"/>
    <w:rsid w:val="00247E2F"/>
    <w:rsid w:val="00253A1E"/>
    <w:rsid w:val="002541BF"/>
    <w:rsid w:val="002557C0"/>
    <w:rsid w:val="00255F4B"/>
    <w:rsid w:val="00256070"/>
    <w:rsid w:val="00256252"/>
    <w:rsid w:val="002576D9"/>
    <w:rsid w:val="002629E6"/>
    <w:rsid w:val="00262BA5"/>
    <w:rsid w:val="00264005"/>
    <w:rsid w:val="00264236"/>
    <w:rsid w:val="0026450C"/>
    <w:rsid w:val="00265FDB"/>
    <w:rsid w:val="00267FEC"/>
    <w:rsid w:val="00270082"/>
    <w:rsid w:val="00270B1F"/>
    <w:rsid w:val="00270BC1"/>
    <w:rsid w:val="002723EF"/>
    <w:rsid w:val="00272515"/>
    <w:rsid w:val="00275C7D"/>
    <w:rsid w:val="00275FCA"/>
    <w:rsid w:val="00276DA0"/>
    <w:rsid w:val="00277198"/>
    <w:rsid w:val="00280E53"/>
    <w:rsid w:val="002825AC"/>
    <w:rsid w:val="002839D0"/>
    <w:rsid w:val="00283CF2"/>
    <w:rsid w:val="00283E75"/>
    <w:rsid w:val="002864FC"/>
    <w:rsid w:val="00287CDE"/>
    <w:rsid w:val="002905DF"/>
    <w:rsid w:val="002908B7"/>
    <w:rsid w:val="00290C5F"/>
    <w:rsid w:val="0029174F"/>
    <w:rsid w:val="00291D5C"/>
    <w:rsid w:val="0029285A"/>
    <w:rsid w:val="00292982"/>
    <w:rsid w:val="00293CA6"/>
    <w:rsid w:val="00295AF0"/>
    <w:rsid w:val="00296B0C"/>
    <w:rsid w:val="00296BBB"/>
    <w:rsid w:val="00296D07"/>
    <w:rsid w:val="00296DD2"/>
    <w:rsid w:val="00297521"/>
    <w:rsid w:val="002975A3"/>
    <w:rsid w:val="002A0D9F"/>
    <w:rsid w:val="002A12F4"/>
    <w:rsid w:val="002A200D"/>
    <w:rsid w:val="002A2192"/>
    <w:rsid w:val="002A44FA"/>
    <w:rsid w:val="002A4735"/>
    <w:rsid w:val="002A57DD"/>
    <w:rsid w:val="002A6C42"/>
    <w:rsid w:val="002A7FB4"/>
    <w:rsid w:val="002B2136"/>
    <w:rsid w:val="002B2C7E"/>
    <w:rsid w:val="002B327C"/>
    <w:rsid w:val="002B7193"/>
    <w:rsid w:val="002B764B"/>
    <w:rsid w:val="002C03B0"/>
    <w:rsid w:val="002C26E1"/>
    <w:rsid w:val="002C2D65"/>
    <w:rsid w:val="002C3B9C"/>
    <w:rsid w:val="002C4B58"/>
    <w:rsid w:val="002D0144"/>
    <w:rsid w:val="002D0AE6"/>
    <w:rsid w:val="002D0F0E"/>
    <w:rsid w:val="002D1F86"/>
    <w:rsid w:val="002D2B35"/>
    <w:rsid w:val="002D2BE6"/>
    <w:rsid w:val="002D5AA7"/>
    <w:rsid w:val="002D7E93"/>
    <w:rsid w:val="002E33F4"/>
    <w:rsid w:val="002E45F7"/>
    <w:rsid w:val="002E7D29"/>
    <w:rsid w:val="002F0C23"/>
    <w:rsid w:val="002F22F8"/>
    <w:rsid w:val="002F2317"/>
    <w:rsid w:val="002F408D"/>
    <w:rsid w:val="002F6D5E"/>
    <w:rsid w:val="002F6DC2"/>
    <w:rsid w:val="0030173D"/>
    <w:rsid w:val="00302691"/>
    <w:rsid w:val="00306FBC"/>
    <w:rsid w:val="003079FA"/>
    <w:rsid w:val="00310A88"/>
    <w:rsid w:val="00310F74"/>
    <w:rsid w:val="0031156A"/>
    <w:rsid w:val="0031293A"/>
    <w:rsid w:val="00312CEA"/>
    <w:rsid w:val="003134FF"/>
    <w:rsid w:val="00313B90"/>
    <w:rsid w:val="00313D66"/>
    <w:rsid w:val="00314184"/>
    <w:rsid w:val="00314298"/>
    <w:rsid w:val="003154A2"/>
    <w:rsid w:val="003175F8"/>
    <w:rsid w:val="00320200"/>
    <w:rsid w:val="00321707"/>
    <w:rsid w:val="003219BB"/>
    <w:rsid w:val="0032285C"/>
    <w:rsid w:val="0032325F"/>
    <w:rsid w:val="00323D95"/>
    <w:rsid w:val="00324700"/>
    <w:rsid w:val="00324A9C"/>
    <w:rsid w:val="00324CFC"/>
    <w:rsid w:val="00324F93"/>
    <w:rsid w:val="0032566F"/>
    <w:rsid w:val="003258C3"/>
    <w:rsid w:val="00326789"/>
    <w:rsid w:val="00332B0F"/>
    <w:rsid w:val="003334C0"/>
    <w:rsid w:val="00333738"/>
    <w:rsid w:val="00333F32"/>
    <w:rsid w:val="00335707"/>
    <w:rsid w:val="00335D12"/>
    <w:rsid w:val="00336BF5"/>
    <w:rsid w:val="00337213"/>
    <w:rsid w:val="00340841"/>
    <w:rsid w:val="00343EEB"/>
    <w:rsid w:val="00344EB0"/>
    <w:rsid w:val="00344FCC"/>
    <w:rsid w:val="0034513D"/>
    <w:rsid w:val="00345532"/>
    <w:rsid w:val="00346832"/>
    <w:rsid w:val="003469F2"/>
    <w:rsid w:val="00346F46"/>
    <w:rsid w:val="00350446"/>
    <w:rsid w:val="00351C85"/>
    <w:rsid w:val="00352A6B"/>
    <w:rsid w:val="003543F2"/>
    <w:rsid w:val="00355ECF"/>
    <w:rsid w:val="00362648"/>
    <w:rsid w:val="00365785"/>
    <w:rsid w:val="003657E7"/>
    <w:rsid w:val="00366757"/>
    <w:rsid w:val="00366BC5"/>
    <w:rsid w:val="003675DE"/>
    <w:rsid w:val="0037168F"/>
    <w:rsid w:val="00371A81"/>
    <w:rsid w:val="00371E8F"/>
    <w:rsid w:val="00371EE0"/>
    <w:rsid w:val="00372AA9"/>
    <w:rsid w:val="0037350E"/>
    <w:rsid w:val="0037509F"/>
    <w:rsid w:val="003769D2"/>
    <w:rsid w:val="00377591"/>
    <w:rsid w:val="00377715"/>
    <w:rsid w:val="00381D49"/>
    <w:rsid w:val="003839C7"/>
    <w:rsid w:val="0038553E"/>
    <w:rsid w:val="00385F88"/>
    <w:rsid w:val="0038718E"/>
    <w:rsid w:val="0038752C"/>
    <w:rsid w:val="003878C7"/>
    <w:rsid w:val="00390F05"/>
    <w:rsid w:val="003924B3"/>
    <w:rsid w:val="00392923"/>
    <w:rsid w:val="003933A7"/>
    <w:rsid w:val="003952FD"/>
    <w:rsid w:val="003953DB"/>
    <w:rsid w:val="003965E6"/>
    <w:rsid w:val="003A12EF"/>
    <w:rsid w:val="003A2094"/>
    <w:rsid w:val="003A295C"/>
    <w:rsid w:val="003A29BD"/>
    <w:rsid w:val="003A3E3C"/>
    <w:rsid w:val="003A3F09"/>
    <w:rsid w:val="003A56D9"/>
    <w:rsid w:val="003A62BC"/>
    <w:rsid w:val="003A71F7"/>
    <w:rsid w:val="003A73CC"/>
    <w:rsid w:val="003A7D04"/>
    <w:rsid w:val="003B0850"/>
    <w:rsid w:val="003B1D9F"/>
    <w:rsid w:val="003B2C37"/>
    <w:rsid w:val="003B2C67"/>
    <w:rsid w:val="003B3DF5"/>
    <w:rsid w:val="003B48CB"/>
    <w:rsid w:val="003B5EAC"/>
    <w:rsid w:val="003B66EE"/>
    <w:rsid w:val="003B6AF5"/>
    <w:rsid w:val="003B6EED"/>
    <w:rsid w:val="003B74E3"/>
    <w:rsid w:val="003B7BD1"/>
    <w:rsid w:val="003C0477"/>
    <w:rsid w:val="003C1B11"/>
    <w:rsid w:val="003C2D58"/>
    <w:rsid w:val="003C3D02"/>
    <w:rsid w:val="003C4D20"/>
    <w:rsid w:val="003C5B1B"/>
    <w:rsid w:val="003C7871"/>
    <w:rsid w:val="003D0559"/>
    <w:rsid w:val="003D0CD2"/>
    <w:rsid w:val="003D3646"/>
    <w:rsid w:val="003D4D17"/>
    <w:rsid w:val="003D7882"/>
    <w:rsid w:val="003D7E0F"/>
    <w:rsid w:val="003E06DE"/>
    <w:rsid w:val="003E1B3D"/>
    <w:rsid w:val="003E3DF4"/>
    <w:rsid w:val="003E3F2B"/>
    <w:rsid w:val="003E496F"/>
    <w:rsid w:val="003E6761"/>
    <w:rsid w:val="003E736E"/>
    <w:rsid w:val="003F00E3"/>
    <w:rsid w:val="003F1480"/>
    <w:rsid w:val="003F18DC"/>
    <w:rsid w:val="003F1E13"/>
    <w:rsid w:val="003F308C"/>
    <w:rsid w:val="003F3FD1"/>
    <w:rsid w:val="003F4CDD"/>
    <w:rsid w:val="003F4FBF"/>
    <w:rsid w:val="003F56A3"/>
    <w:rsid w:val="003F5BEF"/>
    <w:rsid w:val="003F68D4"/>
    <w:rsid w:val="003F735D"/>
    <w:rsid w:val="00400B49"/>
    <w:rsid w:val="00403E0F"/>
    <w:rsid w:val="00404E55"/>
    <w:rsid w:val="004058A1"/>
    <w:rsid w:val="004060EE"/>
    <w:rsid w:val="00406392"/>
    <w:rsid w:val="004067C9"/>
    <w:rsid w:val="00406D95"/>
    <w:rsid w:val="00407A0A"/>
    <w:rsid w:val="004108E0"/>
    <w:rsid w:val="004130AA"/>
    <w:rsid w:val="004138A0"/>
    <w:rsid w:val="00413C42"/>
    <w:rsid w:val="00415709"/>
    <w:rsid w:val="00415BF8"/>
    <w:rsid w:val="0041611D"/>
    <w:rsid w:val="00416896"/>
    <w:rsid w:val="00421595"/>
    <w:rsid w:val="00425001"/>
    <w:rsid w:val="004254DD"/>
    <w:rsid w:val="00425877"/>
    <w:rsid w:val="00425B71"/>
    <w:rsid w:val="004263F9"/>
    <w:rsid w:val="0043012D"/>
    <w:rsid w:val="00430413"/>
    <w:rsid w:val="00430C87"/>
    <w:rsid w:val="00430E9F"/>
    <w:rsid w:val="0043137B"/>
    <w:rsid w:val="00431ECA"/>
    <w:rsid w:val="0043211A"/>
    <w:rsid w:val="0043371A"/>
    <w:rsid w:val="00435ADA"/>
    <w:rsid w:val="00436F43"/>
    <w:rsid w:val="00442E13"/>
    <w:rsid w:val="00443503"/>
    <w:rsid w:val="0044358F"/>
    <w:rsid w:val="00443F30"/>
    <w:rsid w:val="004440A5"/>
    <w:rsid w:val="0044529A"/>
    <w:rsid w:val="00446CCE"/>
    <w:rsid w:val="0045039B"/>
    <w:rsid w:val="00450D27"/>
    <w:rsid w:val="004523C5"/>
    <w:rsid w:val="004548E3"/>
    <w:rsid w:val="004563B4"/>
    <w:rsid w:val="004566B7"/>
    <w:rsid w:val="00457E6B"/>
    <w:rsid w:val="00457F39"/>
    <w:rsid w:val="004600D3"/>
    <w:rsid w:val="00460756"/>
    <w:rsid w:val="00460D5C"/>
    <w:rsid w:val="00460E8D"/>
    <w:rsid w:val="0046148B"/>
    <w:rsid w:val="00461CD5"/>
    <w:rsid w:val="00462FB7"/>
    <w:rsid w:val="004638E5"/>
    <w:rsid w:val="0046419D"/>
    <w:rsid w:val="0046675A"/>
    <w:rsid w:val="00471593"/>
    <w:rsid w:val="00471FDB"/>
    <w:rsid w:val="00472FE5"/>
    <w:rsid w:val="0047530F"/>
    <w:rsid w:val="0048048E"/>
    <w:rsid w:val="00480CD4"/>
    <w:rsid w:val="00481780"/>
    <w:rsid w:val="00481DED"/>
    <w:rsid w:val="004821A6"/>
    <w:rsid w:val="004830A6"/>
    <w:rsid w:val="004844C6"/>
    <w:rsid w:val="00484C96"/>
    <w:rsid w:val="00485611"/>
    <w:rsid w:val="00485686"/>
    <w:rsid w:val="004866A2"/>
    <w:rsid w:val="00486F9B"/>
    <w:rsid w:val="00490DFF"/>
    <w:rsid w:val="00491793"/>
    <w:rsid w:val="00492191"/>
    <w:rsid w:val="00492466"/>
    <w:rsid w:val="00492F48"/>
    <w:rsid w:val="004937F3"/>
    <w:rsid w:val="004942FA"/>
    <w:rsid w:val="00496977"/>
    <w:rsid w:val="00496A57"/>
    <w:rsid w:val="00496C9B"/>
    <w:rsid w:val="00497B22"/>
    <w:rsid w:val="004A2B39"/>
    <w:rsid w:val="004A42AA"/>
    <w:rsid w:val="004A4C4C"/>
    <w:rsid w:val="004A5D4B"/>
    <w:rsid w:val="004B169C"/>
    <w:rsid w:val="004B2185"/>
    <w:rsid w:val="004B31C5"/>
    <w:rsid w:val="004B400B"/>
    <w:rsid w:val="004B44D3"/>
    <w:rsid w:val="004B5B9A"/>
    <w:rsid w:val="004B755F"/>
    <w:rsid w:val="004B79D8"/>
    <w:rsid w:val="004B7E83"/>
    <w:rsid w:val="004C0129"/>
    <w:rsid w:val="004C0894"/>
    <w:rsid w:val="004C1EC1"/>
    <w:rsid w:val="004C4D16"/>
    <w:rsid w:val="004C4F2F"/>
    <w:rsid w:val="004C53B1"/>
    <w:rsid w:val="004C59B4"/>
    <w:rsid w:val="004C63B6"/>
    <w:rsid w:val="004C6C79"/>
    <w:rsid w:val="004D17D4"/>
    <w:rsid w:val="004D2911"/>
    <w:rsid w:val="004D3161"/>
    <w:rsid w:val="004D4839"/>
    <w:rsid w:val="004D4E55"/>
    <w:rsid w:val="004D7223"/>
    <w:rsid w:val="004E0039"/>
    <w:rsid w:val="004E2109"/>
    <w:rsid w:val="004E2EBE"/>
    <w:rsid w:val="004E3AE3"/>
    <w:rsid w:val="004E5A24"/>
    <w:rsid w:val="004E5B5F"/>
    <w:rsid w:val="004E7068"/>
    <w:rsid w:val="004E73F7"/>
    <w:rsid w:val="004F00F4"/>
    <w:rsid w:val="004F10C5"/>
    <w:rsid w:val="004F1C54"/>
    <w:rsid w:val="004F1C56"/>
    <w:rsid w:val="004F5694"/>
    <w:rsid w:val="004F5AE3"/>
    <w:rsid w:val="004F6B8A"/>
    <w:rsid w:val="004F6FA0"/>
    <w:rsid w:val="004F728B"/>
    <w:rsid w:val="004F778C"/>
    <w:rsid w:val="00500035"/>
    <w:rsid w:val="00501998"/>
    <w:rsid w:val="00501D67"/>
    <w:rsid w:val="005059B8"/>
    <w:rsid w:val="00505F74"/>
    <w:rsid w:val="005069C0"/>
    <w:rsid w:val="00507582"/>
    <w:rsid w:val="00507F8F"/>
    <w:rsid w:val="005103B7"/>
    <w:rsid w:val="00510919"/>
    <w:rsid w:val="005127A9"/>
    <w:rsid w:val="00512FB0"/>
    <w:rsid w:val="00513E55"/>
    <w:rsid w:val="005149D8"/>
    <w:rsid w:val="00515927"/>
    <w:rsid w:val="00515EFB"/>
    <w:rsid w:val="00520B3A"/>
    <w:rsid w:val="0052326B"/>
    <w:rsid w:val="005240CF"/>
    <w:rsid w:val="0052461F"/>
    <w:rsid w:val="00524E0E"/>
    <w:rsid w:val="00525594"/>
    <w:rsid w:val="005270B0"/>
    <w:rsid w:val="0053017A"/>
    <w:rsid w:val="00530240"/>
    <w:rsid w:val="005315D2"/>
    <w:rsid w:val="005323F0"/>
    <w:rsid w:val="005326D4"/>
    <w:rsid w:val="00533713"/>
    <w:rsid w:val="005340B5"/>
    <w:rsid w:val="00534E10"/>
    <w:rsid w:val="00537667"/>
    <w:rsid w:val="00540961"/>
    <w:rsid w:val="00540A31"/>
    <w:rsid w:val="00540FCD"/>
    <w:rsid w:val="00541CF6"/>
    <w:rsid w:val="0054229A"/>
    <w:rsid w:val="0054308C"/>
    <w:rsid w:val="0055296B"/>
    <w:rsid w:val="0055690C"/>
    <w:rsid w:val="00557196"/>
    <w:rsid w:val="0055798D"/>
    <w:rsid w:val="005601AF"/>
    <w:rsid w:val="005617DE"/>
    <w:rsid w:val="0056206E"/>
    <w:rsid w:val="00562BF1"/>
    <w:rsid w:val="00564657"/>
    <w:rsid w:val="005649C0"/>
    <w:rsid w:val="00567096"/>
    <w:rsid w:val="0057016E"/>
    <w:rsid w:val="005701D3"/>
    <w:rsid w:val="0057395A"/>
    <w:rsid w:val="00573C52"/>
    <w:rsid w:val="005746A9"/>
    <w:rsid w:val="00576F46"/>
    <w:rsid w:val="00577F72"/>
    <w:rsid w:val="005804C2"/>
    <w:rsid w:val="00580904"/>
    <w:rsid w:val="005817BC"/>
    <w:rsid w:val="00585F79"/>
    <w:rsid w:val="00586E2A"/>
    <w:rsid w:val="00587BB3"/>
    <w:rsid w:val="00590077"/>
    <w:rsid w:val="005909DB"/>
    <w:rsid w:val="00590C4B"/>
    <w:rsid w:val="00590D1E"/>
    <w:rsid w:val="005925DB"/>
    <w:rsid w:val="005936C5"/>
    <w:rsid w:val="0059404F"/>
    <w:rsid w:val="00595D01"/>
    <w:rsid w:val="0059614D"/>
    <w:rsid w:val="0059630C"/>
    <w:rsid w:val="00596734"/>
    <w:rsid w:val="00596A1B"/>
    <w:rsid w:val="005A2964"/>
    <w:rsid w:val="005A31C0"/>
    <w:rsid w:val="005A4579"/>
    <w:rsid w:val="005A67DA"/>
    <w:rsid w:val="005A797F"/>
    <w:rsid w:val="005A7F6F"/>
    <w:rsid w:val="005B2CE2"/>
    <w:rsid w:val="005B41A7"/>
    <w:rsid w:val="005B4DA8"/>
    <w:rsid w:val="005B6296"/>
    <w:rsid w:val="005B696C"/>
    <w:rsid w:val="005C03FE"/>
    <w:rsid w:val="005C20CE"/>
    <w:rsid w:val="005C211A"/>
    <w:rsid w:val="005C379A"/>
    <w:rsid w:val="005C4BB4"/>
    <w:rsid w:val="005C5562"/>
    <w:rsid w:val="005D19D1"/>
    <w:rsid w:val="005D22D7"/>
    <w:rsid w:val="005D2ADB"/>
    <w:rsid w:val="005D2B00"/>
    <w:rsid w:val="005D40BA"/>
    <w:rsid w:val="005D431F"/>
    <w:rsid w:val="005D5329"/>
    <w:rsid w:val="005D7B77"/>
    <w:rsid w:val="005D7E0A"/>
    <w:rsid w:val="005E061E"/>
    <w:rsid w:val="005E3F02"/>
    <w:rsid w:val="005E4569"/>
    <w:rsid w:val="005E51D1"/>
    <w:rsid w:val="005E556C"/>
    <w:rsid w:val="005E674D"/>
    <w:rsid w:val="005E6B6F"/>
    <w:rsid w:val="005E762B"/>
    <w:rsid w:val="005F0415"/>
    <w:rsid w:val="005F0AE5"/>
    <w:rsid w:val="005F1062"/>
    <w:rsid w:val="005F301C"/>
    <w:rsid w:val="005F3E95"/>
    <w:rsid w:val="005F67BB"/>
    <w:rsid w:val="00600074"/>
    <w:rsid w:val="00600416"/>
    <w:rsid w:val="0060087B"/>
    <w:rsid w:val="00601689"/>
    <w:rsid w:val="00601830"/>
    <w:rsid w:val="006021F2"/>
    <w:rsid w:val="006022E1"/>
    <w:rsid w:val="00603B4D"/>
    <w:rsid w:val="006042B8"/>
    <w:rsid w:val="006047DC"/>
    <w:rsid w:val="006055CA"/>
    <w:rsid w:val="006057C6"/>
    <w:rsid w:val="00605FF2"/>
    <w:rsid w:val="00606A3E"/>
    <w:rsid w:val="00606D40"/>
    <w:rsid w:val="00612207"/>
    <w:rsid w:val="00613DE8"/>
    <w:rsid w:val="00613EC6"/>
    <w:rsid w:val="00616D09"/>
    <w:rsid w:val="006177C3"/>
    <w:rsid w:val="00621A54"/>
    <w:rsid w:val="00621B4B"/>
    <w:rsid w:val="006226FF"/>
    <w:rsid w:val="006234D8"/>
    <w:rsid w:val="00624EBC"/>
    <w:rsid w:val="006272FC"/>
    <w:rsid w:val="00630A89"/>
    <w:rsid w:val="0063104F"/>
    <w:rsid w:val="0063176B"/>
    <w:rsid w:val="006333D8"/>
    <w:rsid w:val="006334B0"/>
    <w:rsid w:val="00635472"/>
    <w:rsid w:val="00636188"/>
    <w:rsid w:val="00637336"/>
    <w:rsid w:val="00637E3E"/>
    <w:rsid w:val="006417C4"/>
    <w:rsid w:val="006419DD"/>
    <w:rsid w:val="0064208C"/>
    <w:rsid w:val="00644C09"/>
    <w:rsid w:val="00644C25"/>
    <w:rsid w:val="006461DF"/>
    <w:rsid w:val="00646B42"/>
    <w:rsid w:val="00646DFE"/>
    <w:rsid w:val="0064798E"/>
    <w:rsid w:val="00650361"/>
    <w:rsid w:val="0065109C"/>
    <w:rsid w:val="0065309F"/>
    <w:rsid w:val="00654680"/>
    <w:rsid w:val="00654BB7"/>
    <w:rsid w:val="0065625F"/>
    <w:rsid w:val="0065665A"/>
    <w:rsid w:val="00656979"/>
    <w:rsid w:val="00657EE9"/>
    <w:rsid w:val="006603E7"/>
    <w:rsid w:val="00660D79"/>
    <w:rsid w:val="00661DE8"/>
    <w:rsid w:val="00662EAE"/>
    <w:rsid w:val="00663491"/>
    <w:rsid w:val="0066381B"/>
    <w:rsid w:val="00663C1C"/>
    <w:rsid w:val="00664F12"/>
    <w:rsid w:val="006658DD"/>
    <w:rsid w:val="0066791D"/>
    <w:rsid w:val="0066796C"/>
    <w:rsid w:val="00670C16"/>
    <w:rsid w:val="00671BA7"/>
    <w:rsid w:val="00672730"/>
    <w:rsid w:val="00673CEE"/>
    <w:rsid w:val="00674329"/>
    <w:rsid w:val="00681B9A"/>
    <w:rsid w:val="00681C51"/>
    <w:rsid w:val="00684272"/>
    <w:rsid w:val="006851CC"/>
    <w:rsid w:val="00685A44"/>
    <w:rsid w:val="006869FE"/>
    <w:rsid w:val="00695086"/>
    <w:rsid w:val="006955CC"/>
    <w:rsid w:val="00695F11"/>
    <w:rsid w:val="00696AE7"/>
    <w:rsid w:val="00696F42"/>
    <w:rsid w:val="006A058B"/>
    <w:rsid w:val="006A2AC1"/>
    <w:rsid w:val="006A3243"/>
    <w:rsid w:val="006A474F"/>
    <w:rsid w:val="006A4B43"/>
    <w:rsid w:val="006A7702"/>
    <w:rsid w:val="006B0E11"/>
    <w:rsid w:val="006B0FA4"/>
    <w:rsid w:val="006B20F8"/>
    <w:rsid w:val="006B2C10"/>
    <w:rsid w:val="006B30C1"/>
    <w:rsid w:val="006B42D7"/>
    <w:rsid w:val="006B49F9"/>
    <w:rsid w:val="006B6633"/>
    <w:rsid w:val="006B6A78"/>
    <w:rsid w:val="006B7AE9"/>
    <w:rsid w:val="006C08E9"/>
    <w:rsid w:val="006C1448"/>
    <w:rsid w:val="006C5B1B"/>
    <w:rsid w:val="006C6E3F"/>
    <w:rsid w:val="006D1EF5"/>
    <w:rsid w:val="006D294D"/>
    <w:rsid w:val="006D2B89"/>
    <w:rsid w:val="006D34D5"/>
    <w:rsid w:val="006D355B"/>
    <w:rsid w:val="006D3FE3"/>
    <w:rsid w:val="006D61B6"/>
    <w:rsid w:val="006D6DF3"/>
    <w:rsid w:val="006D7410"/>
    <w:rsid w:val="006D7673"/>
    <w:rsid w:val="006D77C0"/>
    <w:rsid w:val="006E084A"/>
    <w:rsid w:val="006E0AC4"/>
    <w:rsid w:val="006E0EA5"/>
    <w:rsid w:val="006E10F6"/>
    <w:rsid w:val="006E129B"/>
    <w:rsid w:val="006E1D57"/>
    <w:rsid w:val="006E2227"/>
    <w:rsid w:val="006E243F"/>
    <w:rsid w:val="006E30C6"/>
    <w:rsid w:val="006E3569"/>
    <w:rsid w:val="006E5943"/>
    <w:rsid w:val="006E595B"/>
    <w:rsid w:val="006E5E02"/>
    <w:rsid w:val="006F144E"/>
    <w:rsid w:val="006F1AC4"/>
    <w:rsid w:val="006F227D"/>
    <w:rsid w:val="006F50AE"/>
    <w:rsid w:val="006F53E2"/>
    <w:rsid w:val="006F5707"/>
    <w:rsid w:val="006F5F45"/>
    <w:rsid w:val="006F6700"/>
    <w:rsid w:val="006F68DA"/>
    <w:rsid w:val="006F6A21"/>
    <w:rsid w:val="006F7301"/>
    <w:rsid w:val="00700474"/>
    <w:rsid w:val="00702B6E"/>
    <w:rsid w:val="00703331"/>
    <w:rsid w:val="0070337B"/>
    <w:rsid w:val="007042E0"/>
    <w:rsid w:val="00704D39"/>
    <w:rsid w:val="00704D7F"/>
    <w:rsid w:val="007055A4"/>
    <w:rsid w:val="00705C92"/>
    <w:rsid w:val="007060D5"/>
    <w:rsid w:val="00707A8C"/>
    <w:rsid w:val="00710BC7"/>
    <w:rsid w:val="00711BB8"/>
    <w:rsid w:val="0071204B"/>
    <w:rsid w:val="00715430"/>
    <w:rsid w:val="007158C4"/>
    <w:rsid w:val="00716154"/>
    <w:rsid w:val="00717C4B"/>
    <w:rsid w:val="00717D03"/>
    <w:rsid w:val="00720CC2"/>
    <w:rsid w:val="00722FBF"/>
    <w:rsid w:val="0072340F"/>
    <w:rsid w:val="007234F3"/>
    <w:rsid w:val="007244EE"/>
    <w:rsid w:val="00727659"/>
    <w:rsid w:val="00730109"/>
    <w:rsid w:val="007302BE"/>
    <w:rsid w:val="00730CC6"/>
    <w:rsid w:val="00731DA6"/>
    <w:rsid w:val="007324A6"/>
    <w:rsid w:val="00732503"/>
    <w:rsid w:val="00734672"/>
    <w:rsid w:val="0073483F"/>
    <w:rsid w:val="00734865"/>
    <w:rsid w:val="00734EB0"/>
    <w:rsid w:val="007373C4"/>
    <w:rsid w:val="007417D3"/>
    <w:rsid w:val="007427D3"/>
    <w:rsid w:val="007431F5"/>
    <w:rsid w:val="00745B42"/>
    <w:rsid w:val="007507B8"/>
    <w:rsid w:val="007524D3"/>
    <w:rsid w:val="00753078"/>
    <w:rsid w:val="00753247"/>
    <w:rsid w:val="00753E83"/>
    <w:rsid w:val="007558FA"/>
    <w:rsid w:val="00755F12"/>
    <w:rsid w:val="00756872"/>
    <w:rsid w:val="0075719B"/>
    <w:rsid w:val="007613AC"/>
    <w:rsid w:val="00761B64"/>
    <w:rsid w:val="007622D4"/>
    <w:rsid w:val="00762E67"/>
    <w:rsid w:val="00763715"/>
    <w:rsid w:val="00764F36"/>
    <w:rsid w:val="00765135"/>
    <w:rsid w:val="00766B2B"/>
    <w:rsid w:val="0076745F"/>
    <w:rsid w:val="007674E0"/>
    <w:rsid w:val="0077117C"/>
    <w:rsid w:val="007714A6"/>
    <w:rsid w:val="00771A12"/>
    <w:rsid w:val="0077215E"/>
    <w:rsid w:val="00772CF5"/>
    <w:rsid w:val="00774AAC"/>
    <w:rsid w:val="00776340"/>
    <w:rsid w:val="00777E45"/>
    <w:rsid w:val="0078186B"/>
    <w:rsid w:val="0078309C"/>
    <w:rsid w:val="007831B0"/>
    <w:rsid w:val="00784BD0"/>
    <w:rsid w:val="00785A31"/>
    <w:rsid w:val="00786A63"/>
    <w:rsid w:val="00786C10"/>
    <w:rsid w:val="00787FE3"/>
    <w:rsid w:val="007902DA"/>
    <w:rsid w:val="00790D13"/>
    <w:rsid w:val="00791451"/>
    <w:rsid w:val="00791D11"/>
    <w:rsid w:val="00796BDC"/>
    <w:rsid w:val="007A0001"/>
    <w:rsid w:val="007A11CD"/>
    <w:rsid w:val="007A360F"/>
    <w:rsid w:val="007A4DE2"/>
    <w:rsid w:val="007A6312"/>
    <w:rsid w:val="007A74A3"/>
    <w:rsid w:val="007B11BC"/>
    <w:rsid w:val="007B236B"/>
    <w:rsid w:val="007B3392"/>
    <w:rsid w:val="007B5B01"/>
    <w:rsid w:val="007B5ED5"/>
    <w:rsid w:val="007B5ED7"/>
    <w:rsid w:val="007B68CD"/>
    <w:rsid w:val="007B6C87"/>
    <w:rsid w:val="007C0173"/>
    <w:rsid w:val="007C090D"/>
    <w:rsid w:val="007C1063"/>
    <w:rsid w:val="007C2C50"/>
    <w:rsid w:val="007C2E3D"/>
    <w:rsid w:val="007C309A"/>
    <w:rsid w:val="007C3519"/>
    <w:rsid w:val="007C393B"/>
    <w:rsid w:val="007C7C3A"/>
    <w:rsid w:val="007D2080"/>
    <w:rsid w:val="007D2A8D"/>
    <w:rsid w:val="007D3022"/>
    <w:rsid w:val="007D61DE"/>
    <w:rsid w:val="007E1484"/>
    <w:rsid w:val="007E2E5F"/>
    <w:rsid w:val="007E2EED"/>
    <w:rsid w:val="007E5DC0"/>
    <w:rsid w:val="007E67C4"/>
    <w:rsid w:val="007E6990"/>
    <w:rsid w:val="007E7948"/>
    <w:rsid w:val="007F0626"/>
    <w:rsid w:val="007F1889"/>
    <w:rsid w:val="007F248E"/>
    <w:rsid w:val="007F3257"/>
    <w:rsid w:val="007F32A5"/>
    <w:rsid w:val="007F3E9E"/>
    <w:rsid w:val="007F549D"/>
    <w:rsid w:val="00802964"/>
    <w:rsid w:val="00802BCA"/>
    <w:rsid w:val="008045A0"/>
    <w:rsid w:val="00806E6D"/>
    <w:rsid w:val="008072F2"/>
    <w:rsid w:val="0080794F"/>
    <w:rsid w:val="00810254"/>
    <w:rsid w:val="0081051C"/>
    <w:rsid w:val="00810CC4"/>
    <w:rsid w:val="00812335"/>
    <w:rsid w:val="00814050"/>
    <w:rsid w:val="008147C9"/>
    <w:rsid w:val="008155BD"/>
    <w:rsid w:val="00817054"/>
    <w:rsid w:val="00820B86"/>
    <w:rsid w:val="00824919"/>
    <w:rsid w:val="00827487"/>
    <w:rsid w:val="00827A4E"/>
    <w:rsid w:val="008306A1"/>
    <w:rsid w:val="00830A49"/>
    <w:rsid w:val="00832B2D"/>
    <w:rsid w:val="00832D1C"/>
    <w:rsid w:val="008338B2"/>
    <w:rsid w:val="00834BE9"/>
    <w:rsid w:val="0083552D"/>
    <w:rsid w:val="0083640E"/>
    <w:rsid w:val="00840562"/>
    <w:rsid w:val="0084239B"/>
    <w:rsid w:val="00843086"/>
    <w:rsid w:val="008442B2"/>
    <w:rsid w:val="008465CA"/>
    <w:rsid w:val="00847FA0"/>
    <w:rsid w:val="008509B1"/>
    <w:rsid w:val="00850C8F"/>
    <w:rsid w:val="008531EA"/>
    <w:rsid w:val="00854974"/>
    <w:rsid w:val="00856E2D"/>
    <w:rsid w:val="00857C7C"/>
    <w:rsid w:val="008600B8"/>
    <w:rsid w:val="0086014D"/>
    <w:rsid w:val="00860176"/>
    <w:rsid w:val="00861651"/>
    <w:rsid w:val="00861E62"/>
    <w:rsid w:val="0086227A"/>
    <w:rsid w:val="008623EE"/>
    <w:rsid w:val="00862BF1"/>
    <w:rsid w:val="00863A90"/>
    <w:rsid w:val="00863FB2"/>
    <w:rsid w:val="00864735"/>
    <w:rsid w:val="00864CE3"/>
    <w:rsid w:val="0087000E"/>
    <w:rsid w:val="0087064E"/>
    <w:rsid w:val="00870D8A"/>
    <w:rsid w:val="00871932"/>
    <w:rsid w:val="00871BE6"/>
    <w:rsid w:val="00874B12"/>
    <w:rsid w:val="008777CF"/>
    <w:rsid w:val="0088172F"/>
    <w:rsid w:val="008818DB"/>
    <w:rsid w:val="00882D4B"/>
    <w:rsid w:val="00882E31"/>
    <w:rsid w:val="008868E9"/>
    <w:rsid w:val="00887257"/>
    <w:rsid w:val="0088743F"/>
    <w:rsid w:val="00887DD0"/>
    <w:rsid w:val="00891AEE"/>
    <w:rsid w:val="00893946"/>
    <w:rsid w:val="008959E6"/>
    <w:rsid w:val="0089621D"/>
    <w:rsid w:val="0089722D"/>
    <w:rsid w:val="00897C98"/>
    <w:rsid w:val="008A032F"/>
    <w:rsid w:val="008A095A"/>
    <w:rsid w:val="008A3BB1"/>
    <w:rsid w:val="008A62E6"/>
    <w:rsid w:val="008A6DAE"/>
    <w:rsid w:val="008A7337"/>
    <w:rsid w:val="008A7C1E"/>
    <w:rsid w:val="008B04C5"/>
    <w:rsid w:val="008B275C"/>
    <w:rsid w:val="008B751B"/>
    <w:rsid w:val="008B7652"/>
    <w:rsid w:val="008C16C7"/>
    <w:rsid w:val="008C26F8"/>
    <w:rsid w:val="008C284B"/>
    <w:rsid w:val="008C2A20"/>
    <w:rsid w:val="008C3A77"/>
    <w:rsid w:val="008C3CAB"/>
    <w:rsid w:val="008C46C7"/>
    <w:rsid w:val="008C4CA8"/>
    <w:rsid w:val="008C740A"/>
    <w:rsid w:val="008D10B6"/>
    <w:rsid w:val="008D1A62"/>
    <w:rsid w:val="008D217D"/>
    <w:rsid w:val="008D219B"/>
    <w:rsid w:val="008D38DA"/>
    <w:rsid w:val="008E002D"/>
    <w:rsid w:val="008E12A7"/>
    <w:rsid w:val="008E27D9"/>
    <w:rsid w:val="008E2817"/>
    <w:rsid w:val="008E285F"/>
    <w:rsid w:val="008E455A"/>
    <w:rsid w:val="008E5E2C"/>
    <w:rsid w:val="008E65CC"/>
    <w:rsid w:val="008E6D19"/>
    <w:rsid w:val="008E7355"/>
    <w:rsid w:val="008E7700"/>
    <w:rsid w:val="008E7C21"/>
    <w:rsid w:val="008F0AE9"/>
    <w:rsid w:val="008F12C3"/>
    <w:rsid w:val="008F3E23"/>
    <w:rsid w:val="008F4062"/>
    <w:rsid w:val="008F5793"/>
    <w:rsid w:val="008F65B2"/>
    <w:rsid w:val="008F6E85"/>
    <w:rsid w:val="0090066D"/>
    <w:rsid w:val="00901C30"/>
    <w:rsid w:val="009039AF"/>
    <w:rsid w:val="00903E03"/>
    <w:rsid w:val="00903ED8"/>
    <w:rsid w:val="009056F5"/>
    <w:rsid w:val="00910BD1"/>
    <w:rsid w:val="00912164"/>
    <w:rsid w:val="00915BB4"/>
    <w:rsid w:val="00916B7B"/>
    <w:rsid w:val="0092137C"/>
    <w:rsid w:val="00921E01"/>
    <w:rsid w:val="009237A7"/>
    <w:rsid w:val="00926683"/>
    <w:rsid w:val="009276DE"/>
    <w:rsid w:val="00927BDC"/>
    <w:rsid w:val="00927EAB"/>
    <w:rsid w:val="00930396"/>
    <w:rsid w:val="0093105F"/>
    <w:rsid w:val="009310A5"/>
    <w:rsid w:val="00931ACC"/>
    <w:rsid w:val="00932EDE"/>
    <w:rsid w:val="00934102"/>
    <w:rsid w:val="00934345"/>
    <w:rsid w:val="00935146"/>
    <w:rsid w:val="00940758"/>
    <w:rsid w:val="0094082D"/>
    <w:rsid w:val="00941098"/>
    <w:rsid w:val="00941AA0"/>
    <w:rsid w:val="00944419"/>
    <w:rsid w:val="00944C09"/>
    <w:rsid w:val="00946025"/>
    <w:rsid w:val="009465E1"/>
    <w:rsid w:val="00946AAA"/>
    <w:rsid w:val="00947922"/>
    <w:rsid w:val="00947C4B"/>
    <w:rsid w:val="00950236"/>
    <w:rsid w:val="009513B4"/>
    <w:rsid w:val="00951AEA"/>
    <w:rsid w:val="00952E05"/>
    <w:rsid w:val="00955397"/>
    <w:rsid w:val="00957AAE"/>
    <w:rsid w:val="009607EE"/>
    <w:rsid w:val="0096082F"/>
    <w:rsid w:val="00960F31"/>
    <w:rsid w:val="00961FAE"/>
    <w:rsid w:val="0096355C"/>
    <w:rsid w:val="00965525"/>
    <w:rsid w:val="009713D0"/>
    <w:rsid w:val="00971CC5"/>
    <w:rsid w:val="0097293B"/>
    <w:rsid w:val="00974BC7"/>
    <w:rsid w:val="00974E5E"/>
    <w:rsid w:val="009752A5"/>
    <w:rsid w:val="009755D4"/>
    <w:rsid w:val="00975F2C"/>
    <w:rsid w:val="00976763"/>
    <w:rsid w:val="00976CF7"/>
    <w:rsid w:val="009772A8"/>
    <w:rsid w:val="00980097"/>
    <w:rsid w:val="00980700"/>
    <w:rsid w:val="00982842"/>
    <w:rsid w:val="0098356E"/>
    <w:rsid w:val="009837BB"/>
    <w:rsid w:val="00985CDD"/>
    <w:rsid w:val="00986CAC"/>
    <w:rsid w:val="009878A2"/>
    <w:rsid w:val="00987D10"/>
    <w:rsid w:val="00990ED1"/>
    <w:rsid w:val="0099102D"/>
    <w:rsid w:val="00991DA5"/>
    <w:rsid w:val="009925F2"/>
    <w:rsid w:val="00992C7E"/>
    <w:rsid w:val="009931C6"/>
    <w:rsid w:val="009938DC"/>
    <w:rsid w:val="00994D89"/>
    <w:rsid w:val="00994D9F"/>
    <w:rsid w:val="0099502E"/>
    <w:rsid w:val="00995DE2"/>
    <w:rsid w:val="00996465"/>
    <w:rsid w:val="0099647B"/>
    <w:rsid w:val="009967D3"/>
    <w:rsid w:val="00997E7B"/>
    <w:rsid w:val="009A0260"/>
    <w:rsid w:val="009A0566"/>
    <w:rsid w:val="009A0EB8"/>
    <w:rsid w:val="009A2903"/>
    <w:rsid w:val="009A6D43"/>
    <w:rsid w:val="009A7AC3"/>
    <w:rsid w:val="009B07C0"/>
    <w:rsid w:val="009B3E4B"/>
    <w:rsid w:val="009B405D"/>
    <w:rsid w:val="009B6BD9"/>
    <w:rsid w:val="009B6FE0"/>
    <w:rsid w:val="009B7300"/>
    <w:rsid w:val="009B785F"/>
    <w:rsid w:val="009C0086"/>
    <w:rsid w:val="009C0345"/>
    <w:rsid w:val="009C037F"/>
    <w:rsid w:val="009C2DF6"/>
    <w:rsid w:val="009C390B"/>
    <w:rsid w:val="009C3AD9"/>
    <w:rsid w:val="009C3EEE"/>
    <w:rsid w:val="009C4016"/>
    <w:rsid w:val="009C4541"/>
    <w:rsid w:val="009C4B9F"/>
    <w:rsid w:val="009D0951"/>
    <w:rsid w:val="009D0AA3"/>
    <w:rsid w:val="009D0AC7"/>
    <w:rsid w:val="009D1DE2"/>
    <w:rsid w:val="009D4F5B"/>
    <w:rsid w:val="009D68A9"/>
    <w:rsid w:val="009D7155"/>
    <w:rsid w:val="009E1157"/>
    <w:rsid w:val="009E3075"/>
    <w:rsid w:val="009E75FF"/>
    <w:rsid w:val="009E76A5"/>
    <w:rsid w:val="009F04C4"/>
    <w:rsid w:val="009F08F6"/>
    <w:rsid w:val="009F380D"/>
    <w:rsid w:val="009F493A"/>
    <w:rsid w:val="009F7515"/>
    <w:rsid w:val="009F7CD4"/>
    <w:rsid w:val="00A03359"/>
    <w:rsid w:val="00A04D81"/>
    <w:rsid w:val="00A06E3B"/>
    <w:rsid w:val="00A0709C"/>
    <w:rsid w:val="00A07455"/>
    <w:rsid w:val="00A07D5B"/>
    <w:rsid w:val="00A10DE6"/>
    <w:rsid w:val="00A10EC3"/>
    <w:rsid w:val="00A1204A"/>
    <w:rsid w:val="00A1283B"/>
    <w:rsid w:val="00A13220"/>
    <w:rsid w:val="00A13D26"/>
    <w:rsid w:val="00A149E0"/>
    <w:rsid w:val="00A16357"/>
    <w:rsid w:val="00A20BCB"/>
    <w:rsid w:val="00A21902"/>
    <w:rsid w:val="00A2203C"/>
    <w:rsid w:val="00A23CEB"/>
    <w:rsid w:val="00A23DD0"/>
    <w:rsid w:val="00A243DF"/>
    <w:rsid w:val="00A24455"/>
    <w:rsid w:val="00A24D81"/>
    <w:rsid w:val="00A25A54"/>
    <w:rsid w:val="00A27E30"/>
    <w:rsid w:val="00A27F77"/>
    <w:rsid w:val="00A30322"/>
    <w:rsid w:val="00A34660"/>
    <w:rsid w:val="00A36475"/>
    <w:rsid w:val="00A41E03"/>
    <w:rsid w:val="00A422C4"/>
    <w:rsid w:val="00A437DA"/>
    <w:rsid w:val="00A44C27"/>
    <w:rsid w:val="00A45DCF"/>
    <w:rsid w:val="00A468C1"/>
    <w:rsid w:val="00A46E82"/>
    <w:rsid w:val="00A472BF"/>
    <w:rsid w:val="00A50C9A"/>
    <w:rsid w:val="00A515DB"/>
    <w:rsid w:val="00A51A54"/>
    <w:rsid w:val="00A52FB2"/>
    <w:rsid w:val="00A543AB"/>
    <w:rsid w:val="00A550F0"/>
    <w:rsid w:val="00A55F5A"/>
    <w:rsid w:val="00A56173"/>
    <w:rsid w:val="00A570C7"/>
    <w:rsid w:val="00A5758A"/>
    <w:rsid w:val="00A601DF"/>
    <w:rsid w:val="00A62375"/>
    <w:rsid w:val="00A635BA"/>
    <w:rsid w:val="00A6657B"/>
    <w:rsid w:val="00A70ECE"/>
    <w:rsid w:val="00A710C4"/>
    <w:rsid w:val="00A716FA"/>
    <w:rsid w:val="00A71B90"/>
    <w:rsid w:val="00A72176"/>
    <w:rsid w:val="00A72AD5"/>
    <w:rsid w:val="00A72C62"/>
    <w:rsid w:val="00A72FFC"/>
    <w:rsid w:val="00A7385A"/>
    <w:rsid w:val="00A74445"/>
    <w:rsid w:val="00A76FBE"/>
    <w:rsid w:val="00A83479"/>
    <w:rsid w:val="00A839EE"/>
    <w:rsid w:val="00A83C2D"/>
    <w:rsid w:val="00A843A4"/>
    <w:rsid w:val="00A85DAC"/>
    <w:rsid w:val="00A86474"/>
    <w:rsid w:val="00A877D3"/>
    <w:rsid w:val="00A87D71"/>
    <w:rsid w:val="00A9286A"/>
    <w:rsid w:val="00A93425"/>
    <w:rsid w:val="00A94B73"/>
    <w:rsid w:val="00A95339"/>
    <w:rsid w:val="00A97932"/>
    <w:rsid w:val="00AA1F19"/>
    <w:rsid w:val="00AA4539"/>
    <w:rsid w:val="00AA5DFF"/>
    <w:rsid w:val="00AB044D"/>
    <w:rsid w:val="00AB1101"/>
    <w:rsid w:val="00AB2A7F"/>
    <w:rsid w:val="00AB7C63"/>
    <w:rsid w:val="00AB7DF2"/>
    <w:rsid w:val="00AC2E4F"/>
    <w:rsid w:val="00AC4F55"/>
    <w:rsid w:val="00AD00C4"/>
    <w:rsid w:val="00AD1647"/>
    <w:rsid w:val="00AD31D8"/>
    <w:rsid w:val="00AD486A"/>
    <w:rsid w:val="00AD6277"/>
    <w:rsid w:val="00AD6A5A"/>
    <w:rsid w:val="00AE0479"/>
    <w:rsid w:val="00AE065C"/>
    <w:rsid w:val="00AE0A31"/>
    <w:rsid w:val="00AE329F"/>
    <w:rsid w:val="00AE4312"/>
    <w:rsid w:val="00AE64A5"/>
    <w:rsid w:val="00AE688C"/>
    <w:rsid w:val="00AF0FCF"/>
    <w:rsid w:val="00AF198C"/>
    <w:rsid w:val="00AF44A0"/>
    <w:rsid w:val="00AF7C8E"/>
    <w:rsid w:val="00B00556"/>
    <w:rsid w:val="00B02A75"/>
    <w:rsid w:val="00B0479B"/>
    <w:rsid w:val="00B056B3"/>
    <w:rsid w:val="00B05E27"/>
    <w:rsid w:val="00B125E0"/>
    <w:rsid w:val="00B12CE6"/>
    <w:rsid w:val="00B14445"/>
    <w:rsid w:val="00B148AB"/>
    <w:rsid w:val="00B14CC0"/>
    <w:rsid w:val="00B16249"/>
    <w:rsid w:val="00B16D1F"/>
    <w:rsid w:val="00B16F3B"/>
    <w:rsid w:val="00B1709E"/>
    <w:rsid w:val="00B20A66"/>
    <w:rsid w:val="00B20C6A"/>
    <w:rsid w:val="00B2188A"/>
    <w:rsid w:val="00B2215A"/>
    <w:rsid w:val="00B242DF"/>
    <w:rsid w:val="00B24B2B"/>
    <w:rsid w:val="00B256C1"/>
    <w:rsid w:val="00B259B2"/>
    <w:rsid w:val="00B261F6"/>
    <w:rsid w:val="00B26BBD"/>
    <w:rsid w:val="00B272D9"/>
    <w:rsid w:val="00B32042"/>
    <w:rsid w:val="00B3227B"/>
    <w:rsid w:val="00B325E8"/>
    <w:rsid w:val="00B32A57"/>
    <w:rsid w:val="00B35387"/>
    <w:rsid w:val="00B37B3E"/>
    <w:rsid w:val="00B4110E"/>
    <w:rsid w:val="00B41256"/>
    <w:rsid w:val="00B42A13"/>
    <w:rsid w:val="00B4322D"/>
    <w:rsid w:val="00B4326C"/>
    <w:rsid w:val="00B44FF5"/>
    <w:rsid w:val="00B4500E"/>
    <w:rsid w:val="00B45B34"/>
    <w:rsid w:val="00B45BF8"/>
    <w:rsid w:val="00B47830"/>
    <w:rsid w:val="00B47EC4"/>
    <w:rsid w:val="00B51700"/>
    <w:rsid w:val="00B525C8"/>
    <w:rsid w:val="00B52629"/>
    <w:rsid w:val="00B52A7C"/>
    <w:rsid w:val="00B53389"/>
    <w:rsid w:val="00B54E83"/>
    <w:rsid w:val="00B56D51"/>
    <w:rsid w:val="00B56F80"/>
    <w:rsid w:val="00B673D1"/>
    <w:rsid w:val="00B71A76"/>
    <w:rsid w:val="00B7285B"/>
    <w:rsid w:val="00B7285C"/>
    <w:rsid w:val="00B73174"/>
    <w:rsid w:val="00B73547"/>
    <w:rsid w:val="00B73A13"/>
    <w:rsid w:val="00B74114"/>
    <w:rsid w:val="00B743A4"/>
    <w:rsid w:val="00B74451"/>
    <w:rsid w:val="00B75396"/>
    <w:rsid w:val="00B75979"/>
    <w:rsid w:val="00B76978"/>
    <w:rsid w:val="00B76E0A"/>
    <w:rsid w:val="00B801BC"/>
    <w:rsid w:val="00B80CF1"/>
    <w:rsid w:val="00B81ED9"/>
    <w:rsid w:val="00B855C6"/>
    <w:rsid w:val="00B85ACE"/>
    <w:rsid w:val="00B85E93"/>
    <w:rsid w:val="00B867D4"/>
    <w:rsid w:val="00B8756E"/>
    <w:rsid w:val="00B879B2"/>
    <w:rsid w:val="00B90CF3"/>
    <w:rsid w:val="00B91103"/>
    <w:rsid w:val="00B94753"/>
    <w:rsid w:val="00B94CDD"/>
    <w:rsid w:val="00B94E01"/>
    <w:rsid w:val="00B9528B"/>
    <w:rsid w:val="00B9545D"/>
    <w:rsid w:val="00B96960"/>
    <w:rsid w:val="00B97CB8"/>
    <w:rsid w:val="00BA0551"/>
    <w:rsid w:val="00BA0EA4"/>
    <w:rsid w:val="00BA0F51"/>
    <w:rsid w:val="00BA0F6A"/>
    <w:rsid w:val="00BA101A"/>
    <w:rsid w:val="00BA12CD"/>
    <w:rsid w:val="00BA1540"/>
    <w:rsid w:val="00BA1818"/>
    <w:rsid w:val="00BA1C0E"/>
    <w:rsid w:val="00BA2C95"/>
    <w:rsid w:val="00BA313C"/>
    <w:rsid w:val="00BA4715"/>
    <w:rsid w:val="00BA473D"/>
    <w:rsid w:val="00BA605A"/>
    <w:rsid w:val="00BB08D3"/>
    <w:rsid w:val="00BB1921"/>
    <w:rsid w:val="00BB19CE"/>
    <w:rsid w:val="00BB1FBC"/>
    <w:rsid w:val="00BB2B06"/>
    <w:rsid w:val="00BB32E7"/>
    <w:rsid w:val="00BB349B"/>
    <w:rsid w:val="00BB37CD"/>
    <w:rsid w:val="00BB6012"/>
    <w:rsid w:val="00BB6A8B"/>
    <w:rsid w:val="00BB6F88"/>
    <w:rsid w:val="00BC0351"/>
    <w:rsid w:val="00BC1AA9"/>
    <w:rsid w:val="00BC1BED"/>
    <w:rsid w:val="00BC1CB8"/>
    <w:rsid w:val="00BC3FE8"/>
    <w:rsid w:val="00BC411D"/>
    <w:rsid w:val="00BC788F"/>
    <w:rsid w:val="00BC7E36"/>
    <w:rsid w:val="00BC7FF6"/>
    <w:rsid w:val="00BD0846"/>
    <w:rsid w:val="00BD1E2B"/>
    <w:rsid w:val="00BD4B8E"/>
    <w:rsid w:val="00BD783F"/>
    <w:rsid w:val="00BD7FA8"/>
    <w:rsid w:val="00BE08E6"/>
    <w:rsid w:val="00BE0FD4"/>
    <w:rsid w:val="00BE31DA"/>
    <w:rsid w:val="00BE60E1"/>
    <w:rsid w:val="00BF079F"/>
    <w:rsid w:val="00BF07F2"/>
    <w:rsid w:val="00BF34A6"/>
    <w:rsid w:val="00BF3E13"/>
    <w:rsid w:val="00BF4640"/>
    <w:rsid w:val="00BF4984"/>
    <w:rsid w:val="00BF4C25"/>
    <w:rsid w:val="00BF4EFB"/>
    <w:rsid w:val="00BF5BB9"/>
    <w:rsid w:val="00C0023C"/>
    <w:rsid w:val="00C0232F"/>
    <w:rsid w:val="00C052C9"/>
    <w:rsid w:val="00C07563"/>
    <w:rsid w:val="00C077B9"/>
    <w:rsid w:val="00C07B43"/>
    <w:rsid w:val="00C10069"/>
    <w:rsid w:val="00C103D7"/>
    <w:rsid w:val="00C107B5"/>
    <w:rsid w:val="00C112BB"/>
    <w:rsid w:val="00C116C6"/>
    <w:rsid w:val="00C1748F"/>
    <w:rsid w:val="00C220E9"/>
    <w:rsid w:val="00C22E60"/>
    <w:rsid w:val="00C236EA"/>
    <w:rsid w:val="00C23B7B"/>
    <w:rsid w:val="00C2445A"/>
    <w:rsid w:val="00C252FC"/>
    <w:rsid w:val="00C25FF5"/>
    <w:rsid w:val="00C27F70"/>
    <w:rsid w:val="00C33C83"/>
    <w:rsid w:val="00C34C58"/>
    <w:rsid w:val="00C34DFB"/>
    <w:rsid w:val="00C35132"/>
    <w:rsid w:val="00C354E2"/>
    <w:rsid w:val="00C41557"/>
    <w:rsid w:val="00C41F07"/>
    <w:rsid w:val="00C42421"/>
    <w:rsid w:val="00C42901"/>
    <w:rsid w:val="00C42C78"/>
    <w:rsid w:val="00C44119"/>
    <w:rsid w:val="00C4421D"/>
    <w:rsid w:val="00C4572E"/>
    <w:rsid w:val="00C45FFA"/>
    <w:rsid w:val="00C47B70"/>
    <w:rsid w:val="00C50B0E"/>
    <w:rsid w:val="00C5120C"/>
    <w:rsid w:val="00C5291A"/>
    <w:rsid w:val="00C52C3F"/>
    <w:rsid w:val="00C53AD7"/>
    <w:rsid w:val="00C54646"/>
    <w:rsid w:val="00C5490C"/>
    <w:rsid w:val="00C579FB"/>
    <w:rsid w:val="00C616FC"/>
    <w:rsid w:val="00C636F6"/>
    <w:rsid w:val="00C63ABE"/>
    <w:rsid w:val="00C64BF4"/>
    <w:rsid w:val="00C65338"/>
    <w:rsid w:val="00C70ED4"/>
    <w:rsid w:val="00C712F6"/>
    <w:rsid w:val="00C738EC"/>
    <w:rsid w:val="00C73EE6"/>
    <w:rsid w:val="00C740C1"/>
    <w:rsid w:val="00C74578"/>
    <w:rsid w:val="00C76DA9"/>
    <w:rsid w:val="00C82658"/>
    <w:rsid w:val="00C83DAB"/>
    <w:rsid w:val="00C840AF"/>
    <w:rsid w:val="00C84934"/>
    <w:rsid w:val="00C85FD4"/>
    <w:rsid w:val="00C86AC6"/>
    <w:rsid w:val="00C900BC"/>
    <w:rsid w:val="00C902C7"/>
    <w:rsid w:val="00C924F7"/>
    <w:rsid w:val="00C93842"/>
    <w:rsid w:val="00C939E6"/>
    <w:rsid w:val="00C943DB"/>
    <w:rsid w:val="00C9450B"/>
    <w:rsid w:val="00C95B94"/>
    <w:rsid w:val="00C96256"/>
    <w:rsid w:val="00C96A12"/>
    <w:rsid w:val="00C9762D"/>
    <w:rsid w:val="00C97B46"/>
    <w:rsid w:val="00CA4719"/>
    <w:rsid w:val="00CA6351"/>
    <w:rsid w:val="00CB0055"/>
    <w:rsid w:val="00CB1BAD"/>
    <w:rsid w:val="00CB23EC"/>
    <w:rsid w:val="00CB269D"/>
    <w:rsid w:val="00CB4DFA"/>
    <w:rsid w:val="00CB520F"/>
    <w:rsid w:val="00CB529B"/>
    <w:rsid w:val="00CB6A1C"/>
    <w:rsid w:val="00CB7D09"/>
    <w:rsid w:val="00CC1CA2"/>
    <w:rsid w:val="00CC3A45"/>
    <w:rsid w:val="00CC3FD6"/>
    <w:rsid w:val="00CC45C5"/>
    <w:rsid w:val="00CC68DF"/>
    <w:rsid w:val="00CC7055"/>
    <w:rsid w:val="00CC7D3E"/>
    <w:rsid w:val="00CD033C"/>
    <w:rsid w:val="00CD0E77"/>
    <w:rsid w:val="00CD1F0E"/>
    <w:rsid w:val="00CD3CF0"/>
    <w:rsid w:val="00CD3ED9"/>
    <w:rsid w:val="00CD582D"/>
    <w:rsid w:val="00CD58E5"/>
    <w:rsid w:val="00CD63D8"/>
    <w:rsid w:val="00CD7100"/>
    <w:rsid w:val="00CD77E1"/>
    <w:rsid w:val="00CE05CA"/>
    <w:rsid w:val="00CE10F4"/>
    <w:rsid w:val="00CE1FD8"/>
    <w:rsid w:val="00CE23B9"/>
    <w:rsid w:val="00CE25C8"/>
    <w:rsid w:val="00CE27E4"/>
    <w:rsid w:val="00CE4197"/>
    <w:rsid w:val="00CE50A4"/>
    <w:rsid w:val="00CE56E5"/>
    <w:rsid w:val="00CE5B49"/>
    <w:rsid w:val="00CE602B"/>
    <w:rsid w:val="00CE66AB"/>
    <w:rsid w:val="00CE68DE"/>
    <w:rsid w:val="00CE7AB3"/>
    <w:rsid w:val="00CF0408"/>
    <w:rsid w:val="00CF11B6"/>
    <w:rsid w:val="00CF1F33"/>
    <w:rsid w:val="00CF2D10"/>
    <w:rsid w:val="00CF4C5D"/>
    <w:rsid w:val="00CF5632"/>
    <w:rsid w:val="00CF5745"/>
    <w:rsid w:val="00CF5CDA"/>
    <w:rsid w:val="00CF775A"/>
    <w:rsid w:val="00D01371"/>
    <w:rsid w:val="00D01A23"/>
    <w:rsid w:val="00D02193"/>
    <w:rsid w:val="00D022B3"/>
    <w:rsid w:val="00D03AD6"/>
    <w:rsid w:val="00D03D01"/>
    <w:rsid w:val="00D048B6"/>
    <w:rsid w:val="00D04E2A"/>
    <w:rsid w:val="00D06C09"/>
    <w:rsid w:val="00D10490"/>
    <w:rsid w:val="00D10650"/>
    <w:rsid w:val="00D13565"/>
    <w:rsid w:val="00D15013"/>
    <w:rsid w:val="00D167BD"/>
    <w:rsid w:val="00D171E7"/>
    <w:rsid w:val="00D2180E"/>
    <w:rsid w:val="00D24872"/>
    <w:rsid w:val="00D24DB8"/>
    <w:rsid w:val="00D24F01"/>
    <w:rsid w:val="00D26558"/>
    <w:rsid w:val="00D26C30"/>
    <w:rsid w:val="00D27245"/>
    <w:rsid w:val="00D27F3E"/>
    <w:rsid w:val="00D27F62"/>
    <w:rsid w:val="00D308AC"/>
    <w:rsid w:val="00D30A65"/>
    <w:rsid w:val="00D33B49"/>
    <w:rsid w:val="00D33C5F"/>
    <w:rsid w:val="00D3573B"/>
    <w:rsid w:val="00D364CF"/>
    <w:rsid w:val="00D36862"/>
    <w:rsid w:val="00D3688A"/>
    <w:rsid w:val="00D40339"/>
    <w:rsid w:val="00D41025"/>
    <w:rsid w:val="00D41AEE"/>
    <w:rsid w:val="00D429BA"/>
    <w:rsid w:val="00D4334E"/>
    <w:rsid w:val="00D445A1"/>
    <w:rsid w:val="00D458B8"/>
    <w:rsid w:val="00D459BD"/>
    <w:rsid w:val="00D47B57"/>
    <w:rsid w:val="00D511BF"/>
    <w:rsid w:val="00D52282"/>
    <w:rsid w:val="00D5262F"/>
    <w:rsid w:val="00D5348C"/>
    <w:rsid w:val="00D546CD"/>
    <w:rsid w:val="00D548A0"/>
    <w:rsid w:val="00D55E54"/>
    <w:rsid w:val="00D56391"/>
    <w:rsid w:val="00D56534"/>
    <w:rsid w:val="00D5675D"/>
    <w:rsid w:val="00D57329"/>
    <w:rsid w:val="00D57589"/>
    <w:rsid w:val="00D5799E"/>
    <w:rsid w:val="00D57D59"/>
    <w:rsid w:val="00D57DC0"/>
    <w:rsid w:val="00D60146"/>
    <w:rsid w:val="00D60A34"/>
    <w:rsid w:val="00D63505"/>
    <w:rsid w:val="00D63B9B"/>
    <w:rsid w:val="00D63C25"/>
    <w:rsid w:val="00D64420"/>
    <w:rsid w:val="00D65061"/>
    <w:rsid w:val="00D653BE"/>
    <w:rsid w:val="00D658AD"/>
    <w:rsid w:val="00D65DFB"/>
    <w:rsid w:val="00D66524"/>
    <w:rsid w:val="00D66708"/>
    <w:rsid w:val="00D66969"/>
    <w:rsid w:val="00D66CE8"/>
    <w:rsid w:val="00D67E66"/>
    <w:rsid w:val="00D72CCC"/>
    <w:rsid w:val="00D7340B"/>
    <w:rsid w:val="00D73D8F"/>
    <w:rsid w:val="00D74287"/>
    <w:rsid w:val="00D75DC5"/>
    <w:rsid w:val="00D76200"/>
    <w:rsid w:val="00D76717"/>
    <w:rsid w:val="00D77E0D"/>
    <w:rsid w:val="00D80E0E"/>
    <w:rsid w:val="00D80F5E"/>
    <w:rsid w:val="00D8276D"/>
    <w:rsid w:val="00D82E1A"/>
    <w:rsid w:val="00D8354C"/>
    <w:rsid w:val="00D8473A"/>
    <w:rsid w:val="00D86E41"/>
    <w:rsid w:val="00D90A5C"/>
    <w:rsid w:val="00D91184"/>
    <w:rsid w:val="00D924A5"/>
    <w:rsid w:val="00D9327B"/>
    <w:rsid w:val="00D934FD"/>
    <w:rsid w:val="00D956DB"/>
    <w:rsid w:val="00D95922"/>
    <w:rsid w:val="00D97D96"/>
    <w:rsid w:val="00D97D9C"/>
    <w:rsid w:val="00DA0899"/>
    <w:rsid w:val="00DA0AA8"/>
    <w:rsid w:val="00DA2832"/>
    <w:rsid w:val="00DA2D58"/>
    <w:rsid w:val="00DA45DE"/>
    <w:rsid w:val="00DA5205"/>
    <w:rsid w:val="00DA69F8"/>
    <w:rsid w:val="00DB093D"/>
    <w:rsid w:val="00DB1C3A"/>
    <w:rsid w:val="00DB2F07"/>
    <w:rsid w:val="00DB2F86"/>
    <w:rsid w:val="00DB4767"/>
    <w:rsid w:val="00DB70AE"/>
    <w:rsid w:val="00DB7144"/>
    <w:rsid w:val="00DB7241"/>
    <w:rsid w:val="00DC02CF"/>
    <w:rsid w:val="00DC1841"/>
    <w:rsid w:val="00DC2B38"/>
    <w:rsid w:val="00DC35AC"/>
    <w:rsid w:val="00DC35E3"/>
    <w:rsid w:val="00DC3FE8"/>
    <w:rsid w:val="00DC5CDE"/>
    <w:rsid w:val="00DC7492"/>
    <w:rsid w:val="00DC792C"/>
    <w:rsid w:val="00DD0061"/>
    <w:rsid w:val="00DD0AD7"/>
    <w:rsid w:val="00DD142B"/>
    <w:rsid w:val="00DD1BF2"/>
    <w:rsid w:val="00DD4553"/>
    <w:rsid w:val="00DD4593"/>
    <w:rsid w:val="00DD4846"/>
    <w:rsid w:val="00DD6964"/>
    <w:rsid w:val="00DD78DD"/>
    <w:rsid w:val="00DE11AE"/>
    <w:rsid w:val="00DE14B0"/>
    <w:rsid w:val="00DE22F6"/>
    <w:rsid w:val="00DE4860"/>
    <w:rsid w:val="00DE74E2"/>
    <w:rsid w:val="00DF0632"/>
    <w:rsid w:val="00DF0906"/>
    <w:rsid w:val="00DF1940"/>
    <w:rsid w:val="00DF2C5D"/>
    <w:rsid w:val="00DF35A0"/>
    <w:rsid w:val="00DF49D4"/>
    <w:rsid w:val="00DF502B"/>
    <w:rsid w:val="00DF54F8"/>
    <w:rsid w:val="00DF5658"/>
    <w:rsid w:val="00DF5CA5"/>
    <w:rsid w:val="00DF5D9C"/>
    <w:rsid w:val="00E04A8B"/>
    <w:rsid w:val="00E04B8E"/>
    <w:rsid w:val="00E04CEA"/>
    <w:rsid w:val="00E04F7A"/>
    <w:rsid w:val="00E0577B"/>
    <w:rsid w:val="00E05F05"/>
    <w:rsid w:val="00E06E2C"/>
    <w:rsid w:val="00E0738B"/>
    <w:rsid w:val="00E102BD"/>
    <w:rsid w:val="00E1055D"/>
    <w:rsid w:val="00E10619"/>
    <w:rsid w:val="00E106C7"/>
    <w:rsid w:val="00E1284D"/>
    <w:rsid w:val="00E129FF"/>
    <w:rsid w:val="00E12E1D"/>
    <w:rsid w:val="00E14773"/>
    <w:rsid w:val="00E15A17"/>
    <w:rsid w:val="00E15BE7"/>
    <w:rsid w:val="00E16439"/>
    <w:rsid w:val="00E16D90"/>
    <w:rsid w:val="00E2234A"/>
    <w:rsid w:val="00E22791"/>
    <w:rsid w:val="00E22864"/>
    <w:rsid w:val="00E22D78"/>
    <w:rsid w:val="00E23286"/>
    <w:rsid w:val="00E2424A"/>
    <w:rsid w:val="00E253D0"/>
    <w:rsid w:val="00E2579F"/>
    <w:rsid w:val="00E31492"/>
    <w:rsid w:val="00E31736"/>
    <w:rsid w:val="00E31FC8"/>
    <w:rsid w:val="00E321B4"/>
    <w:rsid w:val="00E35343"/>
    <w:rsid w:val="00E35697"/>
    <w:rsid w:val="00E358A2"/>
    <w:rsid w:val="00E359DA"/>
    <w:rsid w:val="00E36260"/>
    <w:rsid w:val="00E4147F"/>
    <w:rsid w:val="00E418CA"/>
    <w:rsid w:val="00E423B3"/>
    <w:rsid w:val="00E42EFA"/>
    <w:rsid w:val="00E43924"/>
    <w:rsid w:val="00E4510D"/>
    <w:rsid w:val="00E4520E"/>
    <w:rsid w:val="00E4571E"/>
    <w:rsid w:val="00E46721"/>
    <w:rsid w:val="00E46923"/>
    <w:rsid w:val="00E501D0"/>
    <w:rsid w:val="00E50547"/>
    <w:rsid w:val="00E5068E"/>
    <w:rsid w:val="00E50B5B"/>
    <w:rsid w:val="00E51257"/>
    <w:rsid w:val="00E51C42"/>
    <w:rsid w:val="00E53DD8"/>
    <w:rsid w:val="00E54816"/>
    <w:rsid w:val="00E55B1C"/>
    <w:rsid w:val="00E575FC"/>
    <w:rsid w:val="00E576FF"/>
    <w:rsid w:val="00E57C02"/>
    <w:rsid w:val="00E60168"/>
    <w:rsid w:val="00E609B8"/>
    <w:rsid w:val="00E628D6"/>
    <w:rsid w:val="00E62F7B"/>
    <w:rsid w:val="00E63F65"/>
    <w:rsid w:val="00E6442E"/>
    <w:rsid w:val="00E647B5"/>
    <w:rsid w:val="00E67356"/>
    <w:rsid w:val="00E70593"/>
    <w:rsid w:val="00E705C8"/>
    <w:rsid w:val="00E72D1B"/>
    <w:rsid w:val="00E72EA3"/>
    <w:rsid w:val="00E73BDE"/>
    <w:rsid w:val="00E7408C"/>
    <w:rsid w:val="00E741BF"/>
    <w:rsid w:val="00E74357"/>
    <w:rsid w:val="00E743E9"/>
    <w:rsid w:val="00E77392"/>
    <w:rsid w:val="00E8054F"/>
    <w:rsid w:val="00E81484"/>
    <w:rsid w:val="00E81F8F"/>
    <w:rsid w:val="00E83291"/>
    <w:rsid w:val="00E84746"/>
    <w:rsid w:val="00E850DB"/>
    <w:rsid w:val="00E863F7"/>
    <w:rsid w:val="00E86F4D"/>
    <w:rsid w:val="00E90D65"/>
    <w:rsid w:val="00E910E9"/>
    <w:rsid w:val="00E913E8"/>
    <w:rsid w:val="00E9361E"/>
    <w:rsid w:val="00E94980"/>
    <w:rsid w:val="00E94AE5"/>
    <w:rsid w:val="00E953D8"/>
    <w:rsid w:val="00E9572E"/>
    <w:rsid w:val="00E96027"/>
    <w:rsid w:val="00E970D4"/>
    <w:rsid w:val="00E972F9"/>
    <w:rsid w:val="00EA10B2"/>
    <w:rsid w:val="00EA1153"/>
    <w:rsid w:val="00EA1DA8"/>
    <w:rsid w:val="00EA439D"/>
    <w:rsid w:val="00EA6590"/>
    <w:rsid w:val="00EA6D39"/>
    <w:rsid w:val="00EA759E"/>
    <w:rsid w:val="00EA7914"/>
    <w:rsid w:val="00EB1630"/>
    <w:rsid w:val="00EB1F3E"/>
    <w:rsid w:val="00EB2F8C"/>
    <w:rsid w:val="00EB57B0"/>
    <w:rsid w:val="00EB5C4A"/>
    <w:rsid w:val="00EB603C"/>
    <w:rsid w:val="00EB6C8D"/>
    <w:rsid w:val="00EB6FB0"/>
    <w:rsid w:val="00EB73FF"/>
    <w:rsid w:val="00EC0ACA"/>
    <w:rsid w:val="00EC2D88"/>
    <w:rsid w:val="00EC3F5B"/>
    <w:rsid w:val="00EC421C"/>
    <w:rsid w:val="00EC4775"/>
    <w:rsid w:val="00ED0576"/>
    <w:rsid w:val="00ED146C"/>
    <w:rsid w:val="00ED19B4"/>
    <w:rsid w:val="00ED1D4B"/>
    <w:rsid w:val="00ED24D3"/>
    <w:rsid w:val="00ED2A2F"/>
    <w:rsid w:val="00ED304E"/>
    <w:rsid w:val="00ED48A1"/>
    <w:rsid w:val="00ED67B8"/>
    <w:rsid w:val="00ED698D"/>
    <w:rsid w:val="00ED75FB"/>
    <w:rsid w:val="00EE0FCD"/>
    <w:rsid w:val="00EE1326"/>
    <w:rsid w:val="00EE3C28"/>
    <w:rsid w:val="00EE571B"/>
    <w:rsid w:val="00EE6293"/>
    <w:rsid w:val="00EE65F4"/>
    <w:rsid w:val="00EE683C"/>
    <w:rsid w:val="00EE6C48"/>
    <w:rsid w:val="00EE73BF"/>
    <w:rsid w:val="00EE7D70"/>
    <w:rsid w:val="00EF006D"/>
    <w:rsid w:val="00EF106F"/>
    <w:rsid w:val="00EF2898"/>
    <w:rsid w:val="00EF350B"/>
    <w:rsid w:val="00EF36A1"/>
    <w:rsid w:val="00EF434A"/>
    <w:rsid w:val="00EF5346"/>
    <w:rsid w:val="00EF547A"/>
    <w:rsid w:val="00EF6B6A"/>
    <w:rsid w:val="00EF6ECC"/>
    <w:rsid w:val="00F00609"/>
    <w:rsid w:val="00F01463"/>
    <w:rsid w:val="00F014A5"/>
    <w:rsid w:val="00F01551"/>
    <w:rsid w:val="00F02B25"/>
    <w:rsid w:val="00F05290"/>
    <w:rsid w:val="00F05435"/>
    <w:rsid w:val="00F067F0"/>
    <w:rsid w:val="00F07217"/>
    <w:rsid w:val="00F11FF3"/>
    <w:rsid w:val="00F12CEB"/>
    <w:rsid w:val="00F12F8B"/>
    <w:rsid w:val="00F14585"/>
    <w:rsid w:val="00F14E9D"/>
    <w:rsid w:val="00F15259"/>
    <w:rsid w:val="00F15961"/>
    <w:rsid w:val="00F162D4"/>
    <w:rsid w:val="00F210FA"/>
    <w:rsid w:val="00F224F2"/>
    <w:rsid w:val="00F22818"/>
    <w:rsid w:val="00F25874"/>
    <w:rsid w:val="00F268EF"/>
    <w:rsid w:val="00F26951"/>
    <w:rsid w:val="00F30020"/>
    <w:rsid w:val="00F30FDB"/>
    <w:rsid w:val="00F32FD7"/>
    <w:rsid w:val="00F33427"/>
    <w:rsid w:val="00F351B7"/>
    <w:rsid w:val="00F35476"/>
    <w:rsid w:val="00F35FF9"/>
    <w:rsid w:val="00F36853"/>
    <w:rsid w:val="00F421B1"/>
    <w:rsid w:val="00F4473F"/>
    <w:rsid w:val="00F45AD0"/>
    <w:rsid w:val="00F4603C"/>
    <w:rsid w:val="00F46224"/>
    <w:rsid w:val="00F46414"/>
    <w:rsid w:val="00F466CC"/>
    <w:rsid w:val="00F4702A"/>
    <w:rsid w:val="00F475F8"/>
    <w:rsid w:val="00F51D2F"/>
    <w:rsid w:val="00F51FD4"/>
    <w:rsid w:val="00F5232A"/>
    <w:rsid w:val="00F5270D"/>
    <w:rsid w:val="00F537DA"/>
    <w:rsid w:val="00F53896"/>
    <w:rsid w:val="00F547A8"/>
    <w:rsid w:val="00F54962"/>
    <w:rsid w:val="00F6014E"/>
    <w:rsid w:val="00F60512"/>
    <w:rsid w:val="00F60D89"/>
    <w:rsid w:val="00F62842"/>
    <w:rsid w:val="00F63DC4"/>
    <w:rsid w:val="00F66950"/>
    <w:rsid w:val="00F674B0"/>
    <w:rsid w:val="00F67CF4"/>
    <w:rsid w:val="00F71AC4"/>
    <w:rsid w:val="00F71C6C"/>
    <w:rsid w:val="00F725DD"/>
    <w:rsid w:val="00F72625"/>
    <w:rsid w:val="00F729BD"/>
    <w:rsid w:val="00F72AEA"/>
    <w:rsid w:val="00F744C7"/>
    <w:rsid w:val="00F752B2"/>
    <w:rsid w:val="00F76155"/>
    <w:rsid w:val="00F76DE4"/>
    <w:rsid w:val="00F77DA7"/>
    <w:rsid w:val="00F80573"/>
    <w:rsid w:val="00F828DD"/>
    <w:rsid w:val="00F82C23"/>
    <w:rsid w:val="00F83407"/>
    <w:rsid w:val="00F84A9D"/>
    <w:rsid w:val="00F8512D"/>
    <w:rsid w:val="00F8588E"/>
    <w:rsid w:val="00F85CC2"/>
    <w:rsid w:val="00F85FB1"/>
    <w:rsid w:val="00F86332"/>
    <w:rsid w:val="00F873C4"/>
    <w:rsid w:val="00F878EA"/>
    <w:rsid w:val="00F87B94"/>
    <w:rsid w:val="00F90BF3"/>
    <w:rsid w:val="00F91FF9"/>
    <w:rsid w:val="00F92809"/>
    <w:rsid w:val="00F92899"/>
    <w:rsid w:val="00F9438F"/>
    <w:rsid w:val="00F94903"/>
    <w:rsid w:val="00F95E20"/>
    <w:rsid w:val="00F96297"/>
    <w:rsid w:val="00F97A0B"/>
    <w:rsid w:val="00FA03D7"/>
    <w:rsid w:val="00FA0913"/>
    <w:rsid w:val="00FA1FD4"/>
    <w:rsid w:val="00FA201A"/>
    <w:rsid w:val="00FA21CE"/>
    <w:rsid w:val="00FA63D8"/>
    <w:rsid w:val="00FA6AC8"/>
    <w:rsid w:val="00FA72F6"/>
    <w:rsid w:val="00FA7602"/>
    <w:rsid w:val="00FB0CC0"/>
    <w:rsid w:val="00FB2DAE"/>
    <w:rsid w:val="00FB2F6A"/>
    <w:rsid w:val="00FB5746"/>
    <w:rsid w:val="00FB5FD9"/>
    <w:rsid w:val="00FB7729"/>
    <w:rsid w:val="00FB7D87"/>
    <w:rsid w:val="00FC0B92"/>
    <w:rsid w:val="00FC1762"/>
    <w:rsid w:val="00FC1AA4"/>
    <w:rsid w:val="00FC1FC5"/>
    <w:rsid w:val="00FC2049"/>
    <w:rsid w:val="00FC2B22"/>
    <w:rsid w:val="00FC4441"/>
    <w:rsid w:val="00FC5C49"/>
    <w:rsid w:val="00FD12FE"/>
    <w:rsid w:val="00FD266A"/>
    <w:rsid w:val="00FD2682"/>
    <w:rsid w:val="00FD4971"/>
    <w:rsid w:val="00FD4BBF"/>
    <w:rsid w:val="00FD5517"/>
    <w:rsid w:val="00FD576B"/>
    <w:rsid w:val="00FD5807"/>
    <w:rsid w:val="00FD5FA4"/>
    <w:rsid w:val="00FD637B"/>
    <w:rsid w:val="00FD6756"/>
    <w:rsid w:val="00FD7EED"/>
    <w:rsid w:val="00FE0475"/>
    <w:rsid w:val="00FE04BE"/>
    <w:rsid w:val="00FE0ED2"/>
    <w:rsid w:val="00FE20C7"/>
    <w:rsid w:val="00FE2513"/>
    <w:rsid w:val="00FE2F3E"/>
    <w:rsid w:val="00FE307B"/>
    <w:rsid w:val="00FE4017"/>
    <w:rsid w:val="00FE426D"/>
    <w:rsid w:val="00FE4783"/>
    <w:rsid w:val="00FE4A3C"/>
    <w:rsid w:val="00FE5F2E"/>
    <w:rsid w:val="00FE72E7"/>
    <w:rsid w:val="00FF0EA3"/>
    <w:rsid w:val="00FF1629"/>
    <w:rsid w:val="00FF2144"/>
    <w:rsid w:val="00FF21A4"/>
    <w:rsid w:val="00FF30AA"/>
    <w:rsid w:val="00FF4EA9"/>
    <w:rsid w:val="00FF5080"/>
    <w:rsid w:val="00FF5CDD"/>
    <w:rsid w:val="00FF67EA"/>
    <w:rsid w:val="00FF6B1C"/>
    <w:rsid w:val="00FF78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47B"/>
    <w:pPr>
      <w:spacing w:after="200" w:line="276" w:lineRule="auto"/>
    </w:pPr>
    <w:rPr>
      <w:rFonts w:ascii="Calibri" w:hAnsi="Calibri"/>
      <w:sz w:val="22"/>
      <w:szCs w:val="22"/>
      <w:lang w:eastAsia="en-US"/>
    </w:rPr>
  </w:style>
  <w:style w:type="paragraph" w:styleId="Heading1">
    <w:name w:val="heading 1"/>
    <w:basedOn w:val="Normal"/>
    <w:next w:val="Normal"/>
    <w:link w:val="Heading1Char"/>
    <w:qFormat/>
    <w:rsid w:val="0001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uiPriority w:val="39"/>
    <w:rsid w:val="00766B2B"/>
    <w:rPr>
      <w:rFonts w:ascii="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semiHidden/>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bidi="th-TH"/>
    </w:r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qFormat/>
    <w:rsid w:val="000645C8"/>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link w:val="BVIfnrChar"/>
    <w:uiPriority w:val="99"/>
    <w:qForma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Theme="minorHAnsi" w:eastAsiaTheme="minorHAnsi" w:hAnsiTheme="minorHAnsi" w:cstheme="minorBidi"/>
      <w:sz w:val="22"/>
      <w:szCs w:val="22"/>
      <w:lang w:val="en-Z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92C7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14CF9"/>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semiHidden/>
    <w:rsid w:val="00014CF9"/>
    <w:rPr>
      <w:rFonts w:asciiTheme="majorHAnsi" w:eastAsiaTheme="majorEastAsia" w:hAnsiTheme="majorHAnsi" w:cstheme="majorBidi"/>
      <w:b/>
      <w:bCs/>
      <w:i/>
      <w:iCs/>
      <w:color w:val="4F81BD" w:themeColor="accent1"/>
      <w:sz w:val="22"/>
      <w:szCs w:val="22"/>
      <w:lang w:eastAsia="en-US"/>
    </w:rPr>
  </w:style>
  <w:style w:type="paragraph" w:styleId="Revision">
    <w:name w:val="Revision"/>
    <w:hidden/>
    <w:uiPriority w:val="99"/>
    <w:semiHidden/>
    <w:rsid w:val="00B2215A"/>
    <w:rPr>
      <w:rFonts w:ascii="Calibri" w:hAnsi="Calibri"/>
      <w:sz w:val="22"/>
      <w:szCs w:val="22"/>
      <w:lang w:eastAsia="en-US"/>
    </w:rPr>
  </w:style>
  <w:style w:type="character" w:styleId="CommentReference">
    <w:name w:val="annotation reference"/>
    <w:basedOn w:val="DefaultParagraphFont"/>
    <w:semiHidden/>
    <w:unhideWhenUsed/>
    <w:rsid w:val="006F6A21"/>
    <w:rPr>
      <w:sz w:val="16"/>
      <w:szCs w:val="16"/>
    </w:rPr>
  </w:style>
  <w:style w:type="paragraph" w:styleId="CommentText">
    <w:name w:val="annotation text"/>
    <w:basedOn w:val="Normal"/>
    <w:link w:val="CommentTextChar"/>
    <w:semiHidden/>
    <w:unhideWhenUsed/>
    <w:rsid w:val="006F6A21"/>
    <w:pPr>
      <w:spacing w:line="240" w:lineRule="auto"/>
    </w:pPr>
    <w:rPr>
      <w:sz w:val="20"/>
      <w:szCs w:val="20"/>
    </w:rPr>
  </w:style>
  <w:style w:type="character" w:customStyle="1" w:styleId="CommentTextChar">
    <w:name w:val="Comment Text Char"/>
    <w:basedOn w:val="DefaultParagraphFont"/>
    <w:link w:val="CommentText"/>
    <w:semiHidden/>
    <w:rsid w:val="006F6A21"/>
    <w:rPr>
      <w:rFonts w:ascii="Calibri" w:hAnsi="Calibri"/>
      <w:lang w:eastAsia="en-US"/>
    </w:rPr>
  </w:style>
  <w:style w:type="paragraph" w:styleId="CommentSubject">
    <w:name w:val="annotation subject"/>
    <w:basedOn w:val="CommentText"/>
    <w:next w:val="CommentText"/>
    <w:link w:val="CommentSubjectChar"/>
    <w:semiHidden/>
    <w:unhideWhenUsed/>
    <w:rsid w:val="006F6A21"/>
    <w:rPr>
      <w:b/>
      <w:bCs/>
    </w:rPr>
  </w:style>
  <w:style w:type="character" w:customStyle="1" w:styleId="CommentSubjectChar">
    <w:name w:val="Comment Subject Char"/>
    <w:basedOn w:val="CommentTextChar"/>
    <w:link w:val="CommentSubject"/>
    <w:semiHidden/>
    <w:rsid w:val="006F6A21"/>
    <w:rPr>
      <w:rFonts w:ascii="Calibri" w:hAnsi="Calibri"/>
      <w:b/>
      <w:bCs/>
      <w:lang w:eastAsia="en-US"/>
    </w:rPr>
  </w:style>
  <w:style w:type="paragraph" w:styleId="TOCHeading">
    <w:name w:val="TOC Heading"/>
    <w:basedOn w:val="Heading1"/>
    <w:next w:val="Normal"/>
    <w:uiPriority w:val="39"/>
    <w:unhideWhenUsed/>
    <w:qFormat/>
    <w:rsid w:val="0029174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29174F"/>
    <w:pPr>
      <w:spacing w:after="100"/>
    </w:p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88743F"/>
    <w:pPr>
      <w:spacing w:after="160" w:line="240" w:lineRule="exact"/>
    </w:pPr>
    <w:rPr>
      <w:rFonts w:ascii="Times New Roman" w:hAnsi="Times New Roman"/>
      <w:sz w:val="20"/>
      <w:szCs w:val="20"/>
      <w:vertAlign w:val="superscript"/>
      <w:lang w:eastAsia="en-GB"/>
    </w:rPr>
  </w:style>
  <w:style w:type="character" w:customStyle="1" w:styleId="tgc">
    <w:name w:val="_tgc"/>
    <w:basedOn w:val="DefaultParagraphFont"/>
    <w:rsid w:val="00D63505"/>
  </w:style>
  <w:style w:type="character" w:styleId="Emphasis">
    <w:name w:val="Emphasis"/>
    <w:basedOn w:val="DefaultParagraphFont"/>
    <w:uiPriority w:val="20"/>
    <w:qFormat/>
    <w:rsid w:val="00D63505"/>
    <w:rPr>
      <w:b/>
      <w:bCs/>
      <w:i w:val="0"/>
      <w:iCs w:val="0"/>
    </w:rPr>
  </w:style>
  <w:style w:type="character" w:customStyle="1" w:styleId="st1">
    <w:name w:val="st1"/>
    <w:basedOn w:val="DefaultParagraphFont"/>
    <w:rsid w:val="00D635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47B"/>
    <w:pPr>
      <w:spacing w:after="200" w:line="276" w:lineRule="auto"/>
    </w:pPr>
    <w:rPr>
      <w:rFonts w:ascii="Calibri" w:hAnsi="Calibri"/>
      <w:sz w:val="22"/>
      <w:szCs w:val="22"/>
      <w:lang w:eastAsia="en-US"/>
    </w:rPr>
  </w:style>
  <w:style w:type="paragraph" w:styleId="Heading1">
    <w:name w:val="heading 1"/>
    <w:basedOn w:val="Normal"/>
    <w:next w:val="Normal"/>
    <w:link w:val="Heading1Char"/>
    <w:qFormat/>
    <w:rsid w:val="0001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uiPriority w:val="39"/>
    <w:rsid w:val="00766B2B"/>
    <w:rPr>
      <w:rFonts w:ascii="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semiHidden/>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bidi="th-TH"/>
    </w:r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qFormat/>
    <w:rsid w:val="000645C8"/>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link w:val="BVIfnrChar"/>
    <w:uiPriority w:val="99"/>
    <w:qForma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Theme="minorHAnsi" w:eastAsiaTheme="minorHAnsi" w:hAnsiTheme="minorHAnsi" w:cstheme="minorBidi"/>
      <w:sz w:val="22"/>
      <w:szCs w:val="22"/>
      <w:lang w:val="en-Z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92C7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14CF9"/>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semiHidden/>
    <w:rsid w:val="00014CF9"/>
    <w:rPr>
      <w:rFonts w:asciiTheme="majorHAnsi" w:eastAsiaTheme="majorEastAsia" w:hAnsiTheme="majorHAnsi" w:cstheme="majorBidi"/>
      <w:b/>
      <w:bCs/>
      <w:i/>
      <w:iCs/>
      <w:color w:val="4F81BD" w:themeColor="accent1"/>
      <w:sz w:val="22"/>
      <w:szCs w:val="22"/>
      <w:lang w:eastAsia="en-US"/>
    </w:rPr>
  </w:style>
  <w:style w:type="paragraph" w:styleId="Revision">
    <w:name w:val="Revision"/>
    <w:hidden/>
    <w:uiPriority w:val="99"/>
    <w:semiHidden/>
    <w:rsid w:val="00B2215A"/>
    <w:rPr>
      <w:rFonts w:ascii="Calibri" w:hAnsi="Calibri"/>
      <w:sz w:val="22"/>
      <w:szCs w:val="22"/>
      <w:lang w:eastAsia="en-US"/>
    </w:rPr>
  </w:style>
  <w:style w:type="character" w:styleId="CommentReference">
    <w:name w:val="annotation reference"/>
    <w:basedOn w:val="DefaultParagraphFont"/>
    <w:semiHidden/>
    <w:unhideWhenUsed/>
    <w:rsid w:val="006F6A21"/>
    <w:rPr>
      <w:sz w:val="16"/>
      <w:szCs w:val="16"/>
    </w:rPr>
  </w:style>
  <w:style w:type="paragraph" w:styleId="CommentText">
    <w:name w:val="annotation text"/>
    <w:basedOn w:val="Normal"/>
    <w:link w:val="CommentTextChar"/>
    <w:semiHidden/>
    <w:unhideWhenUsed/>
    <w:rsid w:val="006F6A21"/>
    <w:pPr>
      <w:spacing w:line="240" w:lineRule="auto"/>
    </w:pPr>
    <w:rPr>
      <w:sz w:val="20"/>
      <w:szCs w:val="20"/>
    </w:rPr>
  </w:style>
  <w:style w:type="character" w:customStyle="1" w:styleId="CommentTextChar">
    <w:name w:val="Comment Text Char"/>
    <w:basedOn w:val="DefaultParagraphFont"/>
    <w:link w:val="CommentText"/>
    <w:semiHidden/>
    <w:rsid w:val="006F6A21"/>
    <w:rPr>
      <w:rFonts w:ascii="Calibri" w:hAnsi="Calibri"/>
      <w:lang w:eastAsia="en-US"/>
    </w:rPr>
  </w:style>
  <w:style w:type="paragraph" w:styleId="CommentSubject">
    <w:name w:val="annotation subject"/>
    <w:basedOn w:val="CommentText"/>
    <w:next w:val="CommentText"/>
    <w:link w:val="CommentSubjectChar"/>
    <w:semiHidden/>
    <w:unhideWhenUsed/>
    <w:rsid w:val="006F6A21"/>
    <w:rPr>
      <w:b/>
      <w:bCs/>
    </w:rPr>
  </w:style>
  <w:style w:type="character" w:customStyle="1" w:styleId="CommentSubjectChar">
    <w:name w:val="Comment Subject Char"/>
    <w:basedOn w:val="CommentTextChar"/>
    <w:link w:val="CommentSubject"/>
    <w:semiHidden/>
    <w:rsid w:val="006F6A21"/>
    <w:rPr>
      <w:rFonts w:ascii="Calibri" w:hAnsi="Calibri"/>
      <w:b/>
      <w:bCs/>
      <w:lang w:eastAsia="en-US"/>
    </w:rPr>
  </w:style>
  <w:style w:type="paragraph" w:styleId="TOCHeading">
    <w:name w:val="TOC Heading"/>
    <w:basedOn w:val="Heading1"/>
    <w:next w:val="Normal"/>
    <w:uiPriority w:val="39"/>
    <w:unhideWhenUsed/>
    <w:qFormat/>
    <w:rsid w:val="0029174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29174F"/>
    <w:pPr>
      <w:spacing w:after="100"/>
    </w:p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88743F"/>
    <w:pPr>
      <w:spacing w:after="160" w:line="240" w:lineRule="exact"/>
    </w:pPr>
    <w:rPr>
      <w:rFonts w:ascii="Times New Roman" w:hAnsi="Times New Roman"/>
      <w:sz w:val="20"/>
      <w:szCs w:val="20"/>
      <w:vertAlign w:val="superscript"/>
      <w:lang w:eastAsia="en-GB"/>
    </w:rPr>
  </w:style>
  <w:style w:type="character" w:customStyle="1" w:styleId="tgc">
    <w:name w:val="_tgc"/>
    <w:basedOn w:val="DefaultParagraphFont"/>
    <w:rsid w:val="00D63505"/>
  </w:style>
  <w:style w:type="character" w:styleId="Emphasis">
    <w:name w:val="Emphasis"/>
    <w:basedOn w:val="DefaultParagraphFont"/>
    <w:uiPriority w:val="20"/>
    <w:qFormat/>
    <w:rsid w:val="00D63505"/>
    <w:rPr>
      <w:b/>
      <w:bCs/>
      <w:i w:val="0"/>
      <w:iCs w:val="0"/>
    </w:rPr>
  </w:style>
  <w:style w:type="character" w:customStyle="1" w:styleId="st1">
    <w:name w:val="st1"/>
    <w:basedOn w:val="DefaultParagraphFont"/>
    <w:rsid w:val="00D63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92618">
      <w:bodyDiv w:val="1"/>
      <w:marLeft w:val="0"/>
      <w:marRight w:val="0"/>
      <w:marTop w:val="0"/>
      <w:marBottom w:val="0"/>
      <w:divBdr>
        <w:top w:val="none" w:sz="0" w:space="0" w:color="auto"/>
        <w:left w:val="none" w:sz="0" w:space="0" w:color="auto"/>
        <w:bottom w:val="none" w:sz="0" w:space="0" w:color="auto"/>
        <w:right w:val="none" w:sz="0" w:space="0" w:color="auto"/>
      </w:divBdr>
      <w:divsChild>
        <w:div w:id="1776631593">
          <w:marLeft w:val="0"/>
          <w:marRight w:val="0"/>
          <w:marTop w:val="0"/>
          <w:marBottom w:val="0"/>
          <w:divBdr>
            <w:top w:val="none" w:sz="0" w:space="0" w:color="auto"/>
            <w:left w:val="none" w:sz="0" w:space="0" w:color="auto"/>
            <w:bottom w:val="none" w:sz="0" w:space="0" w:color="auto"/>
            <w:right w:val="none" w:sz="0" w:space="0" w:color="auto"/>
          </w:divBdr>
          <w:divsChild>
            <w:div w:id="1147476579">
              <w:marLeft w:val="0"/>
              <w:marRight w:val="0"/>
              <w:marTop w:val="0"/>
              <w:marBottom w:val="0"/>
              <w:divBdr>
                <w:top w:val="none" w:sz="0" w:space="0" w:color="auto"/>
                <w:left w:val="none" w:sz="0" w:space="0" w:color="auto"/>
                <w:bottom w:val="none" w:sz="0" w:space="0" w:color="auto"/>
                <w:right w:val="none" w:sz="0" w:space="0" w:color="auto"/>
              </w:divBdr>
            </w:div>
            <w:div w:id="18727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4511">
      <w:bodyDiv w:val="1"/>
      <w:marLeft w:val="0"/>
      <w:marRight w:val="0"/>
      <w:marTop w:val="0"/>
      <w:marBottom w:val="0"/>
      <w:divBdr>
        <w:top w:val="none" w:sz="0" w:space="0" w:color="auto"/>
        <w:left w:val="none" w:sz="0" w:space="0" w:color="auto"/>
        <w:bottom w:val="none" w:sz="0" w:space="0" w:color="auto"/>
        <w:right w:val="none" w:sz="0" w:space="0" w:color="auto"/>
      </w:divBdr>
      <w:divsChild>
        <w:div w:id="125978306">
          <w:marLeft w:val="0"/>
          <w:marRight w:val="0"/>
          <w:marTop w:val="0"/>
          <w:marBottom w:val="0"/>
          <w:divBdr>
            <w:top w:val="none" w:sz="0" w:space="0" w:color="auto"/>
            <w:left w:val="none" w:sz="0" w:space="0" w:color="auto"/>
            <w:bottom w:val="none" w:sz="0" w:space="0" w:color="auto"/>
            <w:right w:val="none" w:sz="0" w:space="0" w:color="auto"/>
          </w:divBdr>
          <w:divsChild>
            <w:div w:id="528371574">
              <w:marLeft w:val="0"/>
              <w:marRight w:val="0"/>
              <w:marTop w:val="0"/>
              <w:marBottom w:val="0"/>
              <w:divBdr>
                <w:top w:val="none" w:sz="0" w:space="0" w:color="auto"/>
                <w:left w:val="none" w:sz="0" w:space="0" w:color="auto"/>
                <w:bottom w:val="none" w:sz="0" w:space="0" w:color="auto"/>
                <w:right w:val="none" w:sz="0" w:space="0" w:color="auto"/>
              </w:divBdr>
              <w:divsChild>
                <w:div w:id="1146320985">
                  <w:marLeft w:val="0"/>
                  <w:marRight w:val="0"/>
                  <w:marTop w:val="0"/>
                  <w:marBottom w:val="0"/>
                  <w:divBdr>
                    <w:top w:val="none" w:sz="0" w:space="0" w:color="auto"/>
                    <w:left w:val="none" w:sz="0" w:space="0" w:color="auto"/>
                    <w:bottom w:val="none" w:sz="0" w:space="0" w:color="auto"/>
                    <w:right w:val="none" w:sz="0" w:space="0" w:color="auto"/>
                  </w:divBdr>
                  <w:divsChild>
                    <w:div w:id="1183670410">
                      <w:marLeft w:val="0"/>
                      <w:marRight w:val="0"/>
                      <w:marTop w:val="0"/>
                      <w:marBottom w:val="0"/>
                      <w:divBdr>
                        <w:top w:val="none" w:sz="0" w:space="0" w:color="auto"/>
                        <w:left w:val="none" w:sz="0" w:space="0" w:color="auto"/>
                        <w:bottom w:val="none" w:sz="0" w:space="0" w:color="auto"/>
                        <w:right w:val="none" w:sz="0" w:space="0" w:color="auto"/>
                      </w:divBdr>
                      <w:divsChild>
                        <w:div w:id="21076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019108">
      <w:bodyDiv w:val="1"/>
      <w:marLeft w:val="0"/>
      <w:marRight w:val="0"/>
      <w:marTop w:val="0"/>
      <w:marBottom w:val="0"/>
      <w:divBdr>
        <w:top w:val="none" w:sz="0" w:space="0" w:color="auto"/>
        <w:left w:val="none" w:sz="0" w:space="0" w:color="auto"/>
        <w:bottom w:val="none" w:sz="0" w:space="0" w:color="auto"/>
        <w:right w:val="none" w:sz="0" w:space="0" w:color="auto"/>
      </w:divBdr>
      <w:divsChild>
        <w:div w:id="350690471">
          <w:marLeft w:val="0"/>
          <w:marRight w:val="0"/>
          <w:marTop w:val="0"/>
          <w:marBottom w:val="0"/>
          <w:divBdr>
            <w:top w:val="none" w:sz="0" w:space="0" w:color="auto"/>
            <w:left w:val="none" w:sz="0" w:space="0" w:color="auto"/>
            <w:bottom w:val="none" w:sz="0" w:space="0" w:color="auto"/>
            <w:right w:val="none" w:sz="0" w:space="0" w:color="auto"/>
          </w:divBdr>
          <w:divsChild>
            <w:div w:id="1987927140">
              <w:marLeft w:val="0"/>
              <w:marRight w:val="0"/>
              <w:marTop w:val="0"/>
              <w:marBottom w:val="0"/>
              <w:divBdr>
                <w:top w:val="none" w:sz="0" w:space="0" w:color="auto"/>
                <w:left w:val="none" w:sz="0" w:space="0" w:color="auto"/>
                <w:bottom w:val="none" w:sz="0" w:space="0" w:color="auto"/>
                <w:right w:val="none" w:sz="0" w:space="0" w:color="auto"/>
              </w:divBdr>
              <w:divsChild>
                <w:div w:id="952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228017">
      <w:bodyDiv w:val="1"/>
      <w:marLeft w:val="0"/>
      <w:marRight w:val="0"/>
      <w:marTop w:val="0"/>
      <w:marBottom w:val="0"/>
      <w:divBdr>
        <w:top w:val="none" w:sz="0" w:space="0" w:color="auto"/>
        <w:left w:val="none" w:sz="0" w:space="0" w:color="auto"/>
        <w:bottom w:val="none" w:sz="0" w:space="0" w:color="auto"/>
        <w:right w:val="none" w:sz="0" w:space="0" w:color="auto"/>
      </w:divBdr>
      <w:divsChild>
        <w:div w:id="1722361013">
          <w:marLeft w:val="547"/>
          <w:marRight w:val="0"/>
          <w:marTop w:val="154"/>
          <w:marBottom w:val="0"/>
          <w:divBdr>
            <w:top w:val="none" w:sz="0" w:space="0" w:color="auto"/>
            <w:left w:val="none" w:sz="0" w:space="0" w:color="auto"/>
            <w:bottom w:val="none" w:sz="0" w:space="0" w:color="auto"/>
            <w:right w:val="none" w:sz="0" w:space="0" w:color="auto"/>
          </w:divBdr>
        </w:div>
        <w:div w:id="2067217338">
          <w:marLeft w:val="547"/>
          <w:marRight w:val="0"/>
          <w:marTop w:val="154"/>
          <w:marBottom w:val="0"/>
          <w:divBdr>
            <w:top w:val="none" w:sz="0" w:space="0" w:color="auto"/>
            <w:left w:val="none" w:sz="0" w:space="0" w:color="auto"/>
            <w:bottom w:val="none" w:sz="0" w:space="0" w:color="auto"/>
            <w:right w:val="none" w:sz="0" w:space="0" w:color="auto"/>
          </w:divBdr>
        </w:div>
      </w:divsChild>
    </w:div>
    <w:div w:id="1483962287">
      <w:bodyDiv w:val="1"/>
      <w:marLeft w:val="0"/>
      <w:marRight w:val="0"/>
      <w:marTop w:val="0"/>
      <w:marBottom w:val="0"/>
      <w:divBdr>
        <w:top w:val="none" w:sz="0" w:space="0" w:color="auto"/>
        <w:left w:val="none" w:sz="0" w:space="0" w:color="auto"/>
        <w:bottom w:val="none" w:sz="0" w:space="0" w:color="auto"/>
        <w:right w:val="none" w:sz="0" w:space="0" w:color="auto"/>
      </w:divBdr>
      <w:divsChild>
        <w:div w:id="1672759950">
          <w:marLeft w:val="0"/>
          <w:marRight w:val="0"/>
          <w:marTop w:val="0"/>
          <w:marBottom w:val="0"/>
          <w:divBdr>
            <w:top w:val="none" w:sz="0" w:space="0" w:color="auto"/>
            <w:left w:val="none" w:sz="0" w:space="0" w:color="auto"/>
            <w:bottom w:val="none" w:sz="0" w:space="0" w:color="auto"/>
            <w:right w:val="none" w:sz="0" w:space="0" w:color="auto"/>
          </w:divBdr>
          <w:divsChild>
            <w:div w:id="1597522357">
              <w:marLeft w:val="0"/>
              <w:marRight w:val="0"/>
              <w:marTop w:val="0"/>
              <w:marBottom w:val="0"/>
              <w:divBdr>
                <w:top w:val="none" w:sz="0" w:space="0" w:color="auto"/>
                <w:left w:val="none" w:sz="0" w:space="0" w:color="auto"/>
                <w:bottom w:val="none" w:sz="0" w:space="0" w:color="auto"/>
                <w:right w:val="none" w:sz="0" w:space="0" w:color="auto"/>
              </w:divBdr>
              <w:divsChild>
                <w:div w:id="522743007">
                  <w:marLeft w:val="0"/>
                  <w:marRight w:val="0"/>
                  <w:marTop w:val="0"/>
                  <w:marBottom w:val="0"/>
                  <w:divBdr>
                    <w:top w:val="none" w:sz="0" w:space="0" w:color="auto"/>
                    <w:left w:val="none" w:sz="0" w:space="0" w:color="auto"/>
                    <w:bottom w:val="none" w:sz="0" w:space="0" w:color="auto"/>
                    <w:right w:val="none" w:sz="0" w:space="0" w:color="auto"/>
                  </w:divBdr>
                  <w:divsChild>
                    <w:div w:id="1505969788">
                      <w:marLeft w:val="0"/>
                      <w:marRight w:val="0"/>
                      <w:marTop w:val="0"/>
                      <w:marBottom w:val="0"/>
                      <w:divBdr>
                        <w:top w:val="none" w:sz="0" w:space="0" w:color="auto"/>
                        <w:left w:val="none" w:sz="0" w:space="0" w:color="auto"/>
                        <w:bottom w:val="none" w:sz="0" w:space="0" w:color="auto"/>
                        <w:right w:val="none" w:sz="0" w:space="0" w:color="auto"/>
                      </w:divBdr>
                      <w:divsChild>
                        <w:div w:id="1370763800">
                          <w:marLeft w:val="0"/>
                          <w:marRight w:val="0"/>
                          <w:marTop w:val="0"/>
                          <w:marBottom w:val="0"/>
                          <w:divBdr>
                            <w:top w:val="none" w:sz="0" w:space="0" w:color="auto"/>
                            <w:left w:val="none" w:sz="0" w:space="0" w:color="auto"/>
                            <w:bottom w:val="none" w:sz="0" w:space="0" w:color="auto"/>
                            <w:right w:val="none" w:sz="0" w:space="0" w:color="auto"/>
                          </w:divBdr>
                          <w:divsChild>
                            <w:div w:id="18948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899356">
      <w:bodyDiv w:val="1"/>
      <w:marLeft w:val="0"/>
      <w:marRight w:val="0"/>
      <w:marTop w:val="0"/>
      <w:marBottom w:val="0"/>
      <w:divBdr>
        <w:top w:val="none" w:sz="0" w:space="0" w:color="auto"/>
        <w:left w:val="none" w:sz="0" w:space="0" w:color="auto"/>
        <w:bottom w:val="none" w:sz="0" w:space="0" w:color="auto"/>
        <w:right w:val="none" w:sz="0" w:space="0" w:color="auto"/>
      </w:divBdr>
      <w:divsChild>
        <w:div w:id="2136831934">
          <w:marLeft w:val="0"/>
          <w:marRight w:val="0"/>
          <w:marTop w:val="0"/>
          <w:marBottom w:val="0"/>
          <w:divBdr>
            <w:top w:val="none" w:sz="0" w:space="0" w:color="auto"/>
            <w:left w:val="none" w:sz="0" w:space="0" w:color="auto"/>
            <w:bottom w:val="none" w:sz="0" w:space="0" w:color="auto"/>
            <w:right w:val="none" w:sz="0" w:space="0" w:color="auto"/>
          </w:divBdr>
          <w:divsChild>
            <w:div w:id="77753425">
              <w:marLeft w:val="0"/>
              <w:marRight w:val="0"/>
              <w:marTop w:val="0"/>
              <w:marBottom w:val="0"/>
              <w:divBdr>
                <w:top w:val="none" w:sz="0" w:space="0" w:color="auto"/>
                <w:left w:val="none" w:sz="0" w:space="0" w:color="auto"/>
                <w:bottom w:val="none" w:sz="0" w:space="0" w:color="auto"/>
                <w:right w:val="none" w:sz="0" w:space="0" w:color="auto"/>
              </w:divBdr>
              <w:divsChild>
                <w:div w:id="146669818">
                  <w:marLeft w:val="0"/>
                  <w:marRight w:val="0"/>
                  <w:marTop w:val="0"/>
                  <w:marBottom w:val="0"/>
                  <w:divBdr>
                    <w:top w:val="none" w:sz="0" w:space="0" w:color="auto"/>
                    <w:left w:val="none" w:sz="0" w:space="0" w:color="auto"/>
                    <w:bottom w:val="none" w:sz="0" w:space="0" w:color="auto"/>
                    <w:right w:val="none" w:sz="0" w:space="0" w:color="auto"/>
                  </w:divBdr>
                  <w:divsChild>
                    <w:div w:id="27370712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623339875">
                              <w:marLeft w:val="0"/>
                              <w:marRight w:val="-10170"/>
                              <w:marTop w:val="0"/>
                              <w:marBottom w:val="0"/>
                              <w:divBdr>
                                <w:top w:val="none" w:sz="0" w:space="0" w:color="auto"/>
                                <w:left w:val="none" w:sz="0" w:space="0" w:color="auto"/>
                                <w:bottom w:val="none" w:sz="0" w:space="0" w:color="auto"/>
                                <w:right w:val="none" w:sz="0" w:space="0" w:color="auto"/>
                              </w:divBdr>
                              <w:divsChild>
                                <w:div w:id="1027491153">
                                  <w:marLeft w:val="0"/>
                                  <w:marRight w:val="0"/>
                                  <w:marTop w:val="0"/>
                                  <w:marBottom w:val="0"/>
                                  <w:divBdr>
                                    <w:top w:val="none" w:sz="0" w:space="0" w:color="auto"/>
                                    <w:left w:val="none" w:sz="0" w:space="0" w:color="auto"/>
                                    <w:bottom w:val="none" w:sz="0" w:space="0" w:color="auto"/>
                                    <w:right w:val="none" w:sz="0" w:space="0" w:color="auto"/>
                                  </w:divBdr>
                                  <w:divsChild>
                                    <w:div w:id="169176670">
                                      <w:marLeft w:val="0"/>
                                      <w:marRight w:val="0"/>
                                      <w:marTop w:val="0"/>
                                      <w:marBottom w:val="0"/>
                                      <w:divBdr>
                                        <w:top w:val="none" w:sz="0" w:space="0" w:color="auto"/>
                                        <w:left w:val="none" w:sz="0" w:space="0" w:color="auto"/>
                                        <w:bottom w:val="none" w:sz="0" w:space="0" w:color="auto"/>
                                        <w:right w:val="none" w:sz="0" w:space="0" w:color="auto"/>
                                      </w:divBdr>
                                    </w:div>
                                    <w:div w:id="1777600117">
                                      <w:marLeft w:val="0"/>
                                      <w:marRight w:val="0"/>
                                      <w:marTop w:val="0"/>
                                      <w:marBottom w:val="0"/>
                                      <w:divBdr>
                                        <w:top w:val="none" w:sz="0" w:space="0" w:color="auto"/>
                                        <w:left w:val="none" w:sz="0" w:space="0" w:color="auto"/>
                                        <w:bottom w:val="none" w:sz="0" w:space="0" w:color="auto"/>
                                        <w:right w:val="none" w:sz="0" w:space="0" w:color="auto"/>
                                      </w:divBdr>
                                      <w:divsChild>
                                        <w:div w:id="1316690562">
                                          <w:marLeft w:val="0"/>
                                          <w:marRight w:val="0"/>
                                          <w:marTop w:val="0"/>
                                          <w:marBottom w:val="0"/>
                                          <w:divBdr>
                                            <w:top w:val="none" w:sz="0" w:space="0" w:color="auto"/>
                                            <w:left w:val="none" w:sz="0" w:space="0" w:color="auto"/>
                                            <w:bottom w:val="none" w:sz="0" w:space="0" w:color="auto"/>
                                            <w:right w:val="none" w:sz="0" w:space="0" w:color="auto"/>
                                          </w:divBdr>
                                          <w:divsChild>
                                            <w:div w:id="231819982">
                                              <w:marLeft w:val="0"/>
                                              <w:marRight w:val="0"/>
                                              <w:marTop w:val="0"/>
                                              <w:marBottom w:val="0"/>
                                              <w:divBdr>
                                                <w:top w:val="none" w:sz="0" w:space="0" w:color="auto"/>
                                                <w:left w:val="none" w:sz="0" w:space="0" w:color="auto"/>
                                                <w:bottom w:val="none" w:sz="0" w:space="0" w:color="auto"/>
                                                <w:right w:val="none" w:sz="0" w:space="0" w:color="auto"/>
                                              </w:divBdr>
                                              <w:divsChild>
                                                <w:div w:id="10333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789591">
      <w:bodyDiv w:val="1"/>
      <w:marLeft w:val="0"/>
      <w:marRight w:val="0"/>
      <w:marTop w:val="0"/>
      <w:marBottom w:val="0"/>
      <w:divBdr>
        <w:top w:val="none" w:sz="0" w:space="0" w:color="auto"/>
        <w:left w:val="none" w:sz="0" w:space="0" w:color="auto"/>
        <w:bottom w:val="none" w:sz="0" w:space="0" w:color="auto"/>
        <w:right w:val="none" w:sz="0" w:space="0" w:color="auto"/>
      </w:divBdr>
      <w:divsChild>
        <w:div w:id="1010373839">
          <w:marLeft w:val="0"/>
          <w:marRight w:val="0"/>
          <w:marTop w:val="0"/>
          <w:marBottom w:val="0"/>
          <w:divBdr>
            <w:top w:val="none" w:sz="0" w:space="0" w:color="auto"/>
            <w:left w:val="none" w:sz="0" w:space="0" w:color="auto"/>
            <w:bottom w:val="none" w:sz="0" w:space="0" w:color="auto"/>
            <w:right w:val="none" w:sz="0" w:space="0" w:color="auto"/>
          </w:divBdr>
          <w:divsChild>
            <w:div w:id="1950887844">
              <w:marLeft w:val="0"/>
              <w:marRight w:val="0"/>
              <w:marTop w:val="0"/>
              <w:marBottom w:val="0"/>
              <w:divBdr>
                <w:top w:val="none" w:sz="0" w:space="0" w:color="auto"/>
                <w:left w:val="none" w:sz="0" w:space="0" w:color="auto"/>
                <w:bottom w:val="none" w:sz="0" w:space="0" w:color="auto"/>
                <w:right w:val="none" w:sz="0" w:space="0" w:color="auto"/>
              </w:divBdr>
              <w:divsChild>
                <w:div w:id="858154631">
                  <w:marLeft w:val="0"/>
                  <w:marRight w:val="0"/>
                  <w:marTop w:val="0"/>
                  <w:marBottom w:val="0"/>
                  <w:divBdr>
                    <w:top w:val="none" w:sz="0" w:space="0" w:color="auto"/>
                    <w:left w:val="none" w:sz="0" w:space="0" w:color="auto"/>
                    <w:bottom w:val="none" w:sz="0" w:space="0" w:color="auto"/>
                    <w:right w:val="none" w:sz="0" w:space="0" w:color="auto"/>
                  </w:divBdr>
                  <w:divsChild>
                    <w:div w:id="2109958690">
                      <w:marLeft w:val="0"/>
                      <w:marRight w:val="0"/>
                      <w:marTop w:val="45"/>
                      <w:marBottom w:val="0"/>
                      <w:divBdr>
                        <w:top w:val="none" w:sz="0" w:space="0" w:color="auto"/>
                        <w:left w:val="none" w:sz="0" w:space="0" w:color="auto"/>
                        <w:bottom w:val="none" w:sz="0" w:space="0" w:color="auto"/>
                        <w:right w:val="none" w:sz="0" w:space="0" w:color="auto"/>
                      </w:divBdr>
                      <w:divsChild>
                        <w:div w:id="1340692579">
                          <w:marLeft w:val="0"/>
                          <w:marRight w:val="0"/>
                          <w:marTop w:val="0"/>
                          <w:marBottom w:val="0"/>
                          <w:divBdr>
                            <w:top w:val="none" w:sz="0" w:space="0" w:color="auto"/>
                            <w:left w:val="none" w:sz="0" w:space="0" w:color="auto"/>
                            <w:bottom w:val="none" w:sz="0" w:space="0" w:color="auto"/>
                            <w:right w:val="none" w:sz="0" w:space="0" w:color="auto"/>
                          </w:divBdr>
                          <w:divsChild>
                            <w:div w:id="1113356235">
                              <w:marLeft w:val="2070"/>
                              <w:marRight w:val="3810"/>
                              <w:marTop w:val="0"/>
                              <w:marBottom w:val="0"/>
                              <w:divBdr>
                                <w:top w:val="none" w:sz="0" w:space="0" w:color="auto"/>
                                <w:left w:val="none" w:sz="0" w:space="0" w:color="auto"/>
                                <w:bottom w:val="none" w:sz="0" w:space="0" w:color="auto"/>
                                <w:right w:val="none" w:sz="0" w:space="0" w:color="auto"/>
                              </w:divBdr>
                              <w:divsChild>
                                <w:div w:id="669912817">
                                  <w:marLeft w:val="0"/>
                                  <w:marRight w:val="0"/>
                                  <w:marTop w:val="0"/>
                                  <w:marBottom w:val="0"/>
                                  <w:divBdr>
                                    <w:top w:val="none" w:sz="0" w:space="0" w:color="auto"/>
                                    <w:left w:val="none" w:sz="0" w:space="0" w:color="auto"/>
                                    <w:bottom w:val="none" w:sz="0" w:space="0" w:color="auto"/>
                                    <w:right w:val="none" w:sz="0" w:space="0" w:color="auto"/>
                                  </w:divBdr>
                                  <w:divsChild>
                                    <w:div w:id="1140922574">
                                      <w:marLeft w:val="0"/>
                                      <w:marRight w:val="0"/>
                                      <w:marTop w:val="0"/>
                                      <w:marBottom w:val="0"/>
                                      <w:divBdr>
                                        <w:top w:val="none" w:sz="0" w:space="0" w:color="auto"/>
                                        <w:left w:val="none" w:sz="0" w:space="0" w:color="auto"/>
                                        <w:bottom w:val="none" w:sz="0" w:space="0" w:color="auto"/>
                                        <w:right w:val="none" w:sz="0" w:space="0" w:color="auto"/>
                                      </w:divBdr>
                                      <w:divsChild>
                                        <w:div w:id="918561923">
                                          <w:marLeft w:val="0"/>
                                          <w:marRight w:val="0"/>
                                          <w:marTop w:val="0"/>
                                          <w:marBottom w:val="0"/>
                                          <w:divBdr>
                                            <w:top w:val="none" w:sz="0" w:space="0" w:color="auto"/>
                                            <w:left w:val="none" w:sz="0" w:space="0" w:color="auto"/>
                                            <w:bottom w:val="none" w:sz="0" w:space="0" w:color="auto"/>
                                            <w:right w:val="none" w:sz="0" w:space="0" w:color="auto"/>
                                          </w:divBdr>
                                          <w:divsChild>
                                            <w:div w:id="358625031">
                                              <w:marLeft w:val="0"/>
                                              <w:marRight w:val="0"/>
                                              <w:marTop w:val="0"/>
                                              <w:marBottom w:val="0"/>
                                              <w:divBdr>
                                                <w:top w:val="none" w:sz="0" w:space="0" w:color="auto"/>
                                                <w:left w:val="none" w:sz="0" w:space="0" w:color="auto"/>
                                                <w:bottom w:val="none" w:sz="0" w:space="0" w:color="auto"/>
                                                <w:right w:val="none" w:sz="0" w:space="0" w:color="auto"/>
                                              </w:divBdr>
                                              <w:divsChild>
                                                <w:div w:id="77407365">
                                                  <w:marLeft w:val="0"/>
                                                  <w:marRight w:val="0"/>
                                                  <w:marTop w:val="0"/>
                                                  <w:marBottom w:val="0"/>
                                                  <w:divBdr>
                                                    <w:top w:val="none" w:sz="0" w:space="0" w:color="auto"/>
                                                    <w:left w:val="none" w:sz="0" w:space="0" w:color="auto"/>
                                                    <w:bottom w:val="none" w:sz="0" w:space="0" w:color="auto"/>
                                                    <w:right w:val="none" w:sz="0" w:space="0" w:color="auto"/>
                                                  </w:divBdr>
                                                  <w:divsChild>
                                                    <w:div w:id="875000540">
                                                      <w:marLeft w:val="0"/>
                                                      <w:marRight w:val="0"/>
                                                      <w:marTop w:val="0"/>
                                                      <w:marBottom w:val="0"/>
                                                      <w:divBdr>
                                                        <w:top w:val="none" w:sz="0" w:space="0" w:color="auto"/>
                                                        <w:left w:val="none" w:sz="0" w:space="0" w:color="auto"/>
                                                        <w:bottom w:val="none" w:sz="0" w:space="0" w:color="auto"/>
                                                        <w:right w:val="none" w:sz="0" w:space="0" w:color="auto"/>
                                                      </w:divBdr>
                                                      <w:divsChild>
                                                        <w:div w:id="1466268518">
                                                          <w:marLeft w:val="0"/>
                                                          <w:marRight w:val="0"/>
                                                          <w:marTop w:val="0"/>
                                                          <w:marBottom w:val="345"/>
                                                          <w:divBdr>
                                                            <w:top w:val="none" w:sz="0" w:space="0" w:color="auto"/>
                                                            <w:left w:val="none" w:sz="0" w:space="0" w:color="auto"/>
                                                            <w:bottom w:val="none" w:sz="0" w:space="0" w:color="auto"/>
                                                            <w:right w:val="none" w:sz="0" w:space="0" w:color="auto"/>
                                                          </w:divBdr>
                                                          <w:divsChild>
                                                            <w:div w:id="576600210">
                                                              <w:marLeft w:val="0"/>
                                                              <w:marRight w:val="0"/>
                                                              <w:marTop w:val="0"/>
                                                              <w:marBottom w:val="0"/>
                                                              <w:divBdr>
                                                                <w:top w:val="none" w:sz="0" w:space="0" w:color="auto"/>
                                                                <w:left w:val="none" w:sz="0" w:space="0" w:color="auto"/>
                                                                <w:bottom w:val="none" w:sz="0" w:space="0" w:color="auto"/>
                                                                <w:right w:val="none" w:sz="0" w:space="0" w:color="auto"/>
                                                              </w:divBdr>
                                                              <w:divsChild>
                                                                <w:div w:id="1805851040">
                                                                  <w:marLeft w:val="0"/>
                                                                  <w:marRight w:val="0"/>
                                                                  <w:marTop w:val="0"/>
                                                                  <w:marBottom w:val="0"/>
                                                                  <w:divBdr>
                                                                    <w:top w:val="none" w:sz="0" w:space="0" w:color="auto"/>
                                                                    <w:left w:val="none" w:sz="0" w:space="0" w:color="auto"/>
                                                                    <w:bottom w:val="none" w:sz="0" w:space="0" w:color="auto"/>
                                                                    <w:right w:val="none" w:sz="0" w:space="0" w:color="auto"/>
                                                                  </w:divBdr>
                                                                  <w:divsChild>
                                                                    <w:div w:id="546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1999613">
      <w:bodyDiv w:val="1"/>
      <w:marLeft w:val="0"/>
      <w:marRight w:val="0"/>
      <w:marTop w:val="0"/>
      <w:marBottom w:val="0"/>
      <w:divBdr>
        <w:top w:val="none" w:sz="0" w:space="0" w:color="auto"/>
        <w:left w:val="none" w:sz="0" w:space="0" w:color="auto"/>
        <w:bottom w:val="none" w:sz="0" w:space="0" w:color="auto"/>
        <w:right w:val="none" w:sz="0" w:space="0" w:color="auto"/>
      </w:divBdr>
      <w:divsChild>
        <w:div w:id="550311146">
          <w:marLeft w:val="0"/>
          <w:marRight w:val="0"/>
          <w:marTop w:val="0"/>
          <w:marBottom w:val="0"/>
          <w:divBdr>
            <w:top w:val="none" w:sz="0" w:space="0" w:color="auto"/>
            <w:left w:val="none" w:sz="0" w:space="0" w:color="auto"/>
            <w:bottom w:val="none" w:sz="0" w:space="0" w:color="auto"/>
            <w:right w:val="none" w:sz="0" w:space="0" w:color="auto"/>
          </w:divBdr>
          <w:divsChild>
            <w:div w:id="1126391075">
              <w:marLeft w:val="0"/>
              <w:marRight w:val="0"/>
              <w:marTop w:val="0"/>
              <w:marBottom w:val="0"/>
              <w:divBdr>
                <w:top w:val="none" w:sz="0" w:space="0" w:color="auto"/>
                <w:left w:val="none" w:sz="0" w:space="0" w:color="auto"/>
                <w:bottom w:val="none" w:sz="0" w:space="0" w:color="auto"/>
                <w:right w:val="none" w:sz="0" w:space="0" w:color="auto"/>
              </w:divBdr>
              <w:divsChild>
                <w:div w:id="1711492386">
                  <w:marLeft w:val="0"/>
                  <w:marRight w:val="0"/>
                  <w:marTop w:val="0"/>
                  <w:marBottom w:val="0"/>
                  <w:divBdr>
                    <w:top w:val="none" w:sz="0" w:space="0" w:color="auto"/>
                    <w:left w:val="none" w:sz="0" w:space="0" w:color="auto"/>
                    <w:bottom w:val="none" w:sz="0" w:space="0" w:color="auto"/>
                    <w:right w:val="none" w:sz="0" w:space="0" w:color="auto"/>
                  </w:divBdr>
                  <w:divsChild>
                    <w:div w:id="208302281">
                      <w:marLeft w:val="0"/>
                      <w:marRight w:val="0"/>
                      <w:marTop w:val="0"/>
                      <w:marBottom w:val="0"/>
                      <w:divBdr>
                        <w:top w:val="none" w:sz="0" w:space="0" w:color="auto"/>
                        <w:left w:val="none" w:sz="0" w:space="0" w:color="auto"/>
                        <w:bottom w:val="none" w:sz="0" w:space="0" w:color="auto"/>
                        <w:right w:val="none" w:sz="0" w:space="0" w:color="auto"/>
                      </w:divBdr>
                      <w:divsChild>
                        <w:div w:id="1696924913">
                          <w:marLeft w:val="0"/>
                          <w:marRight w:val="0"/>
                          <w:marTop w:val="0"/>
                          <w:marBottom w:val="0"/>
                          <w:divBdr>
                            <w:top w:val="none" w:sz="0" w:space="0" w:color="auto"/>
                            <w:left w:val="none" w:sz="0" w:space="0" w:color="auto"/>
                            <w:bottom w:val="none" w:sz="0" w:space="0" w:color="auto"/>
                            <w:right w:val="none" w:sz="0" w:space="0" w:color="auto"/>
                          </w:divBdr>
                          <w:divsChild>
                            <w:div w:id="808743583">
                              <w:marLeft w:val="0"/>
                              <w:marRight w:val="0"/>
                              <w:marTop w:val="0"/>
                              <w:marBottom w:val="0"/>
                              <w:divBdr>
                                <w:top w:val="none" w:sz="0" w:space="0" w:color="auto"/>
                                <w:left w:val="none" w:sz="0" w:space="0" w:color="auto"/>
                                <w:bottom w:val="none" w:sz="0" w:space="0" w:color="auto"/>
                                <w:right w:val="none" w:sz="0" w:space="0" w:color="auto"/>
                              </w:divBdr>
                            </w:div>
                            <w:div w:id="1107195915">
                              <w:marLeft w:val="0"/>
                              <w:marRight w:val="0"/>
                              <w:marTop w:val="0"/>
                              <w:marBottom w:val="0"/>
                              <w:divBdr>
                                <w:top w:val="none" w:sz="0" w:space="0" w:color="auto"/>
                                <w:left w:val="none" w:sz="0" w:space="0" w:color="auto"/>
                                <w:bottom w:val="none" w:sz="0" w:space="0" w:color="auto"/>
                                <w:right w:val="none" w:sz="0" w:space="0" w:color="auto"/>
                              </w:divBdr>
                              <w:divsChild>
                                <w:div w:id="1637369889">
                                  <w:marLeft w:val="0"/>
                                  <w:marRight w:val="0"/>
                                  <w:marTop w:val="0"/>
                                  <w:marBottom w:val="0"/>
                                  <w:divBdr>
                                    <w:top w:val="none" w:sz="0" w:space="0" w:color="auto"/>
                                    <w:left w:val="none" w:sz="0" w:space="0" w:color="auto"/>
                                    <w:bottom w:val="none" w:sz="0" w:space="0" w:color="auto"/>
                                    <w:right w:val="none" w:sz="0" w:space="0" w:color="auto"/>
                                  </w:divBdr>
                                </w:div>
                              </w:divsChild>
                            </w:div>
                            <w:div w:id="19301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enderlinks.org.za/" TargetMode="External"/><Relationship Id="rId18" Type="http://schemas.openxmlformats.org/officeDocument/2006/relationships/hyperlink" Target="http://www.genderlinks.org.za" TargetMode="External"/><Relationship Id="rId26" Type="http://schemas.openxmlformats.org/officeDocument/2006/relationships/image" Target="media/image9.emf"/><Relationship Id="rId39" Type="http://schemas.openxmlformats.org/officeDocument/2006/relationships/image" Target="media/image190.jpeg"/><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hyperlink" Target="http://www.google.com/url?sa=i&amp;rct=j&amp;q=&amp;esrc=s&amp;source=images&amp;cd=&amp;cad=rja&amp;uact=8&amp;ved=0ahUKEwj4vsH6lvPMAhWEyRoKHb5pCAEQjRwIBw&amp;url=http://www.healthbenefitstimes.com/health-benefits-of-apples-2/&amp;bvm=bv.122676328,d.ZGg&amp;psig=AFQjCNHMBfw-6QqTBiKK16qohTly-jqltA&amp;ust=1464195341381322" TargetMode="Externa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genderlinks.org.za" TargetMode="External"/><Relationship Id="rId25" Type="http://schemas.microsoft.com/office/2007/relationships/hdphoto" Target="media/hdphoto1.wdp"/><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hyperlink" Target="mailto:enterprise@genderlinks.org.za" TargetMode="External"/><Relationship Id="rId20" Type="http://schemas.openxmlformats.org/officeDocument/2006/relationships/image" Target="media/image5.emf"/><Relationship Id="rId29" Type="http://schemas.openxmlformats.org/officeDocument/2006/relationships/image" Target="media/image11.jpeg"/><Relationship Id="rId41" Type="http://schemas.openxmlformats.org/officeDocument/2006/relationships/image" Target="media/image20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32" Type="http://schemas.microsoft.com/office/2007/relationships/hdphoto" Target="media/hdphoto2.wdp"/><Relationship Id="rId37" Type="http://schemas.openxmlformats.org/officeDocument/2006/relationships/image" Target="media/image18.jpeg"/><Relationship Id="rId40" Type="http://schemas.openxmlformats.org/officeDocument/2006/relationships/image" Target="media/image20.emf"/><Relationship Id="rId45" Type="http://schemas.openxmlformats.org/officeDocument/2006/relationships/image" Target="media/image220.jpe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google.co.za/url?sa=i&amp;source=images&amp;cd=&amp;cad=rja&amp;docid=RubNgRDmDouUCM&amp;tbnid=XkjigBtC87VVPM:&amp;ved=0CAgQjRwwADgg&amp;url=http://www.staceyreid.com/news/?p=4625&amp;ei=C2oFUoWmF_Cp7AbFyoC4Bw&amp;psig=AFQjCNFxAoCrwqWnl6-YcHpzGQblMi554A&amp;ust=1376172939445191" TargetMode="External"/><Relationship Id="rId28" Type="http://schemas.openxmlformats.org/officeDocument/2006/relationships/image" Target="media/image100.jpeg"/><Relationship Id="rId36" Type="http://schemas.openxmlformats.org/officeDocument/2006/relationships/image" Target="media/image17.jpeg"/><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3.png"/><Relationship Id="rId44" Type="http://schemas.openxmlformats.org/officeDocument/2006/relationships/image" Target="media/image22.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7.emf"/><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10.png"/><Relationship Id="rId48" Type="http://schemas.openxmlformats.org/officeDocument/2006/relationships/image" Target="media/image24.jpeg"/><Relationship Id="rId8" Type="http://schemas.openxmlformats.org/officeDocument/2006/relationships/settings" Target="settings.xml"/><Relationship Id="rId51"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4woman.gov/violence/types/emotional-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83A3-566C-4F3E-A21A-30F345574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4d7e-c5b4-4b28-aa90-c1965de8ebdf"/>
    <ds:schemaRef ds:uri="5c72703c-1067-4fa7-89cc-ef245258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218EE-CC93-4440-BF15-5536C8E15B36}">
  <ds:schemaRefs>
    <ds:schemaRef ds:uri="http://schemas.microsoft.com/office/2006/metadata/properties"/>
    <ds:schemaRef ds:uri="http://schemas.microsoft.com/office/infopath/2007/PartnerControls"/>
    <ds:schemaRef ds:uri="1c924d7e-c5b4-4b28-aa90-c1965de8ebdf"/>
  </ds:schemaRefs>
</ds:datastoreItem>
</file>

<file path=customXml/itemProps3.xml><?xml version="1.0" encoding="utf-8"?>
<ds:datastoreItem xmlns:ds="http://schemas.openxmlformats.org/officeDocument/2006/customXml" ds:itemID="{6C577721-B1B1-493B-A5D8-7D08CE0BDAEB}">
  <ds:schemaRefs>
    <ds:schemaRef ds:uri="http://schemas.microsoft.com/sharepoint/v3/contenttype/forms"/>
  </ds:schemaRefs>
</ds:datastoreItem>
</file>

<file path=customXml/itemProps4.xml><?xml version="1.0" encoding="utf-8"?>
<ds:datastoreItem xmlns:ds="http://schemas.openxmlformats.org/officeDocument/2006/customXml" ds:itemID="{F7D65D05-CD50-4EC0-8440-866B1DB2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3563</Words>
  <Characters>20313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GROWING AGENCY</vt:lpstr>
    </vt:vector>
  </TitlesOfParts>
  <Company>Epilepsy SA</Company>
  <LinksUpToDate>false</LinksUpToDate>
  <CharactersWithSpaces>23829</CharactersWithSpaces>
  <SharedDoc>false</SharedDoc>
  <HLinks>
    <vt:vector size="222" baseType="variant">
      <vt:variant>
        <vt:i4>3342430</vt:i4>
      </vt:variant>
      <vt:variant>
        <vt:i4>87</vt:i4>
      </vt:variant>
      <vt:variant>
        <vt:i4>0</vt:i4>
      </vt:variant>
      <vt:variant>
        <vt:i4>5</vt:i4>
      </vt:variant>
      <vt:variant>
        <vt:lpwstr>http://www.google.co.za/url?sa=i&amp;rct=j&amp;q=&amp;source=images&amp;cd=&amp;cad=rja&amp;docid=i-_rLoWD0Ec0BM&amp;tbnid=NOOuli83BvmyuM:&amp;ved=0CAUQjRw&amp;url=http://creatovate.wordpress.com/2012/11/29/aim-fire-adjust-lead-learn-innovate-like-an-entrepreneurial-startup/&amp;ei=vmDHUem4E8So0AXQ_YDQAg&amp;bvm=bv.48293060,d.ZGU&amp;psig=AFQjCNGeYzDu6BsB4tUIn43PWtq0szs_2A&amp;ust=1372107260947706</vt:lpwstr>
      </vt:variant>
      <vt:variant>
        <vt:lpwstr/>
      </vt:variant>
      <vt:variant>
        <vt:i4>3342430</vt:i4>
      </vt:variant>
      <vt:variant>
        <vt:i4>48</vt:i4>
      </vt:variant>
      <vt:variant>
        <vt:i4>0</vt:i4>
      </vt:variant>
      <vt:variant>
        <vt:i4>5</vt:i4>
      </vt:variant>
      <vt:variant>
        <vt:lpwstr>http://www.google.co.za/url?sa=i&amp;rct=j&amp;q=&amp;source=images&amp;cd=&amp;cad=rja&amp;docid=i-_rLoWD0Ec0BM&amp;tbnid=NOOuli83BvmyuM:&amp;ved=0CAUQjRw&amp;url=http://creatovate.wordpress.com/2012/11/29/aim-fire-adjust-lead-learn-innovate-like-an-entrepreneurial-startup/&amp;ei=vmDHUem4E8So0AXQ_YDQAg&amp;bvm=bv.48293060,d.ZGU&amp;psig=AFQjCNGeYzDu6BsB4tUIn43PWtq0szs_2A&amp;ust=1372107260947706</vt:lpwstr>
      </vt:variant>
      <vt:variant>
        <vt:lpwstr/>
      </vt:variant>
      <vt:variant>
        <vt:i4>3342430</vt:i4>
      </vt:variant>
      <vt:variant>
        <vt:i4>18</vt:i4>
      </vt:variant>
      <vt:variant>
        <vt:i4>0</vt:i4>
      </vt:variant>
      <vt:variant>
        <vt:i4>5</vt:i4>
      </vt:variant>
      <vt:variant>
        <vt:lpwstr>http://www.google.co.za/url?sa=i&amp;rct=j&amp;q=&amp;source=images&amp;cd=&amp;cad=rja&amp;docid=i-_rLoWD0Ec0BM&amp;tbnid=NOOuli83BvmyuM:&amp;ved=0CAUQjRw&amp;url=http://creatovate.wordpress.com/2012/11/29/aim-fire-adjust-lead-learn-innovate-like-an-entrepreneurial-startup/&amp;ei=vmDHUem4E8So0AXQ_YDQAg&amp;bvm=bv.48293060,d.ZGU&amp;psig=AFQjCNGeYzDu6BsB4tUIn43PWtq0szs_2A&amp;ust=1372107260947706</vt:lpwstr>
      </vt:variant>
      <vt:variant>
        <vt:lpwstr/>
      </vt:variant>
      <vt:variant>
        <vt:i4>6815840</vt:i4>
      </vt:variant>
      <vt:variant>
        <vt:i4>15</vt:i4>
      </vt:variant>
      <vt:variant>
        <vt:i4>0</vt:i4>
      </vt:variant>
      <vt:variant>
        <vt:i4>5</vt:i4>
      </vt:variant>
      <vt:variant>
        <vt:lpwstr>http://www.alleydog.com/glossary/definition.php</vt:lpwstr>
      </vt:variant>
      <vt:variant>
        <vt:lpwstr/>
      </vt:variant>
      <vt:variant>
        <vt:i4>8323118</vt:i4>
      </vt:variant>
      <vt:variant>
        <vt:i4>12</vt:i4>
      </vt:variant>
      <vt:variant>
        <vt:i4>0</vt:i4>
      </vt:variant>
      <vt:variant>
        <vt:i4>5</vt:i4>
      </vt:variant>
      <vt:variant>
        <vt:lpwstr>http://psychology.about.com/od/sindex/f/what-is-self-esteem.htm</vt:lpwstr>
      </vt:variant>
      <vt:variant>
        <vt:lpwstr/>
      </vt:variant>
      <vt:variant>
        <vt:i4>5898309</vt:i4>
      </vt:variant>
      <vt:variant>
        <vt:i4>9</vt:i4>
      </vt:variant>
      <vt:variant>
        <vt:i4>0</vt:i4>
      </vt:variant>
      <vt:variant>
        <vt:i4>5</vt:i4>
      </vt:variant>
      <vt:variant>
        <vt:lpwstr>http://www.simplypsychology.org/self-concept.html</vt:lpwstr>
      </vt:variant>
      <vt:variant>
        <vt:lpwstr/>
      </vt:variant>
      <vt:variant>
        <vt:i4>68</vt:i4>
      </vt:variant>
      <vt:variant>
        <vt:i4>6</vt:i4>
      </vt:variant>
      <vt:variant>
        <vt:i4>0</vt:i4>
      </vt:variant>
      <vt:variant>
        <vt:i4>5</vt:i4>
      </vt:variant>
      <vt:variant>
        <vt:lpwstr>http://www.genderlinks.org.za/page/i-stories</vt:lpwstr>
      </vt:variant>
      <vt:variant>
        <vt:lpwstr/>
      </vt:variant>
      <vt:variant>
        <vt:i4>5963865</vt:i4>
      </vt:variant>
      <vt:variant>
        <vt:i4>3</vt:i4>
      </vt:variant>
      <vt:variant>
        <vt:i4>0</vt:i4>
      </vt:variant>
      <vt:variant>
        <vt:i4>5</vt:i4>
      </vt:variant>
      <vt:variant>
        <vt:lpwstr>http://www.genderlinks.org.za/page/centres-of-excellence</vt:lpwstr>
      </vt:variant>
      <vt:variant>
        <vt:lpwstr/>
      </vt:variant>
      <vt:variant>
        <vt:i4>7012402</vt:i4>
      </vt:variant>
      <vt:variant>
        <vt:i4>0</vt:i4>
      </vt:variant>
      <vt:variant>
        <vt:i4>0</vt:i4>
      </vt:variant>
      <vt:variant>
        <vt:i4>5</vt:i4>
      </vt:variant>
      <vt:variant>
        <vt:lpwstr>http://www.genderlinks.org.za/</vt:lpwstr>
      </vt:variant>
      <vt:variant>
        <vt:lpwstr/>
      </vt:variant>
      <vt:variant>
        <vt:i4>7733305</vt:i4>
      </vt:variant>
      <vt:variant>
        <vt:i4>36147</vt:i4>
      </vt:variant>
      <vt:variant>
        <vt:i4>1034</vt:i4>
      </vt:variant>
      <vt:variant>
        <vt:i4>1</vt:i4>
      </vt:variant>
      <vt:variant>
        <vt:lpwstr>http://blog.pointroll.com/wp-content/uploads/2012/04/cartoon-brain.jpg</vt:lpwstr>
      </vt:variant>
      <vt:variant>
        <vt:lpwstr/>
      </vt:variant>
      <vt:variant>
        <vt:i4>7733305</vt:i4>
      </vt:variant>
      <vt:variant>
        <vt:i4>36934</vt:i4>
      </vt:variant>
      <vt:variant>
        <vt:i4>1035</vt:i4>
      </vt:variant>
      <vt:variant>
        <vt:i4>1</vt:i4>
      </vt:variant>
      <vt:variant>
        <vt:lpwstr>http://blog.pointroll.com/wp-content/uploads/2012/04/cartoon-brain.jpg</vt:lpwstr>
      </vt:variant>
      <vt:variant>
        <vt:lpwstr/>
      </vt:variant>
      <vt:variant>
        <vt:i4>7733305</vt:i4>
      </vt:variant>
      <vt:variant>
        <vt:i4>43504</vt:i4>
      </vt:variant>
      <vt:variant>
        <vt:i4>1038</vt:i4>
      </vt:variant>
      <vt:variant>
        <vt:i4>1</vt:i4>
      </vt:variant>
      <vt:variant>
        <vt:lpwstr>http://blog.pointroll.com/wp-content/uploads/2012/04/cartoon-brain.jpg</vt:lpwstr>
      </vt:variant>
      <vt:variant>
        <vt:lpwstr/>
      </vt:variant>
      <vt:variant>
        <vt:i4>7733305</vt:i4>
      </vt:variant>
      <vt:variant>
        <vt:i4>45927</vt:i4>
      </vt:variant>
      <vt:variant>
        <vt:i4>1040</vt:i4>
      </vt:variant>
      <vt:variant>
        <vt:i4>1</vt:i4>
      </vt:variant>
      <vt:variant>
        <vt:lpwstr>http://blog.pointroll.com/wp-content/uploads/2012/04/cartoon-brain.jpg</vt:lpwstr>
      </vt:variant>
      <vt:variant>
        <vt:lpwstr/>
      </vt:variant>
      <vt:variant>
        <vt:i4>7733305</vt:i4>
      </vt:variant>
      <vt:variant>
        <vt:i4>47272</vt:i4>
      </vt:variant>
      <vt:variant>
        <vt:i4>1042</vt:i4>
      </vt:variant>
      <vt:variant>
        <vt:i4>1</vt:i4>
      </vt:variant>
      <vt:variant>
        <vt:lpwstr>http://blog.pointroll.com/wp-content/uploads/2012/04/cartoon-brain.jpg</vt:lpwstr>
      </vt:variant>
      <vt:variant>
        <vt:lpwstr/>
      </vt:variant>
      <vt:variant>
        <vt:i4>7733305</vt:i4>
      </vt:variant>
      <vt:variant>
        <vt:i4>58462</vt:i4>
      </vt:variant>
      <vt:variant>
        <vt:i4>1049</vt:i4>
      </vt:variant>
      <vt:variant>
        <vt:i4>1</vt:i4>
      </vt:variant>
      <vt:variant>
        <vt:lpwstr>http://blog.pointroll.com/wp-content/uploads/2012/04/cartoon-brain.jpg</vt:lpwstr>
      </vt:variant>
      <vt:variant>
        <vt:lpwstr/>
      </vt:variant>
      <vt:variant>
        <vt:i4>7733305</vt:i4>
      </vt:variant>
      <vt:variant>
        <vt:i4>80192</vt:i4>
      </vt:variant>
      <vt:variant>
        <vt:i4>1059</vt:i4>
      </vt:variant>
      <vt:variant>
        <vt:i4>1</vt:i4>
      </vt:variant>
      <vt:variant>
        <vt:lpwstr>http://blog.pointroll.com/wp-content/uploads/2012/04/cartoon-brain.jpg</vt:lpwstr>
      </vt:variant>
      <vt:variant>
        <vt:lpwstr/>
      </vt:variant>
      <vt:variant>
        <vt:i4>7733305</vt:i4>
      </vt:variant>
      <vt:variant>
        <vt:i4>81385</vt:i4>
      </vt:variant>
      <vt:variant>
        <vt:i4>1060</vt:i4>
      </vt:variant>
      <vt:variant>
        <vt:i4>1</vt:i4>
      </vt:variant>
      <vt:variant>
        <vt:lpwstr>http://blog.pointroll.com/wp-content/uploads/2012/04/cartoon-brain.jpg</vt:lpwstr>
      </vt:variant>
      <vt:variant>
        <vt:lpwstr/>
      </vt:variant>
      <vt:variant>
        <vt:i4>7733305</vt:i4>
      </vt:variant>
      <vt:variant>
        <vt:i4>100659</vt:i4>
      </vt:variant>
      <vt:variant>
        <vt:i4>1066</vt:i4>
      </vt:variant>
      <vt:variant>
        <vt:i4>1</vt:i4>
      </vt:variant>
      <vt:variant>
        <vt:lpwstr>http://blog.pointroll.com/wp-content/uploads/2012/04/cartoon-brain.jpg</vt:lpwstr>
      </vt:variant>
      <vt:variant>
        <vt:lpwstr/>
      </vt:variant>
      <vt:variant>
        <vt:i4>7733305</vt:i4>
      </vt:variant>
      <vt:variant>
        <vt:i4>101576</vt:i4>
      </vt:variant>
      <vt:variant>
        <vt:i4>1067</vt:i4>
      </vt:variant>
      <vt:variant>
        <vt:i4>1</vt:i4>
      </vt:variant>
      <vt:variant>
        <vt:lpwstr>http://blog.pointroll.com/wp-content/uploads/2012/04/cartoon-brain.jpg</vt:lpwstr>
      </vt:variant>
      <vt:variant>
        <vt:lpwstr/>
      </vt:variant>
      <vt:variant>
        <vt:i4>327749</vt:i4>
      </vt:variant>
      <vt:variant>
        <vt:i4>102926</vt:i4>
      </vt:variant>
      <vt:variant>
        <vt:i4>1068</vt:i4>
      </vt:variant>
      <vt:variant>
        <vt:i4>1</vt:i4>
      </vt:variant>
      <vt:variant>
        <vt:lpwstr>http://www.phd2published.com/wp-content/uploads/2011/06/book.jpg</vt:lpwstr>
      </vt:variant>
      <vt:variant>
        <vt:lpwstr/>
      </vt:variant>
      <vt:variant>
        <vt:i4>327749</vt:i4>
      </vt:variant>
      <vt:variant>
        <vt:i4>107340</vt:i4>
      </vt:variant>
      <vt:variant>
        <vt:i4>1069</vt:i4>
      </vt:variant>
      <vt:variant>
        <vt:i4>1</vt:i4>
      </vt:variant>
      <vt:variant>
        <vt:lpwstr>http://www.phd2published.com/wp-content/uploads/2011/06/book.jpg</vt:lpwstr>
      </vt:variant>
      <vt:variant>
        <vt:lpwstr/>
      </vt:variant>
      <vt:variant>
        <vt:i4>7733305</vt:i4>
      </vt:variant>
      <vt:variant>
        <vt:i4>117177</vt:i4>
      </vt:variant>
      <vt:variant>
        <vt:i4>1070</vt:i4>
      </vt:variant>
      <vt:variant>
        <vt:i4>1</vt:i4>
      </vt:variant>
      <vt:variant>
        <vt:lpwstr>http://blog.pointroll.com/wp-content/uploads/2012/04/cartoon-brain.jpg</vt:lpwstr>
      </vt:variant>
      <vt:variant>
        <vt:lpwstr/>
      </vt:variant>
      <vt:variant>
        <vt:i4>7733305</vt:i4>
      </vt:variant>
      <vt:variant>
        <vt:i4>122328</vt:i4>
      </vt:variant>
      <vt:variant>
        <vt:i4>1072</vt:i4>
      </vt:variant>
      <vt:variant>
        <vt:i4>1</vt:i4>
      </vt:variant>
      <vt:variant>
        <vt:lpwstr>http://blog.pointroll.com/wp-content/uploads/2012/04/cartoon-brain.jpg</vt:lpwstr>
      </vt:variant>
      <vt:variant>
        <vt:lpwstr/>
      </vt:variant>
      <vt:variant>
        <vt:i4>7733305</vt:i4>
      </vt:variant>
      <vt:variant>
        <vt:i4>125475</vt:i4>
      </vt:variant>
      <vt:variant>
        <vt:i4>1073</vt:i4>
      </vt:variant>
      <vt:variant>
        <vt:i4>1</vt:i4>
      </vt:variant>
      <vt:variant>
        <vt:lpwstr>http://blog.pointroll.com/wp-content/uploads/2012/04/cartoon-brain.jpg</vt:lpwstr>
      </vt:variant>
      <vt:variant>
        <vt:lpwstr/>
      </vt:variant>
      <vt:variant>
        <vt:i4>327749</vt:i4>
      </vt:variant>
      <vt:variant>
        <vt:i4>130922</vt:i4>
      </vt:variant>
      <vt:variant>
        <vt:i4>1075</vt:i4>
      </vt:variant>
      <vt:variant>
        <vt:i4>1</vt:i4>
      </vt:variant>
      <vt:variant>
        <vt:lpwstr>http://www.phd2published.com/wp-content/uploads/2011/06/book.jpg</vt:lpwstr>
      </vt:variant>
      <vt:variant>
        <vt:lpwstr/>
      </vt:variant>
      <vt:variant>
        <vt:i4>7733305</vt:i4>
      </vt:variant>
      <vt:variant>
        <vt:i4>133617</vt:i4>
      </vt:variant>
      <vt:variant>
        <vt:i4>1076</vt:i4>
      </vt:variant>
      <vt:variant>
        <vt:i4>1</vt:i4>
      </vt:variant>
      <vt:variant>
        <vt:lpwstr>http://blog.pointroll.com/wp-content/uploads/2012/04/cartoon-brain.jpg</vt:lpwstr>
      </vt:variant>
      <vt:variant>
        <vt:lpwstr/>
      </vt:variant>
      <vt:variant>
        <vt:i4>7733305</vt:i4>
      </vt:variant>
      <vt:variant>
        <vt:i4>134439</vt:i4>
      </vt:variant>
      <vt:variant>
        <vt:i4>1077</vt:i4>
      </vt:variant>
      <vt:variant>
        <vt:i4>1</vt:i4>
      </vt:variant>
      <vt:variant>
        <vt:lpwstr>http://blog.pointroll.com/wp-content/uploads/2012/04/cartoon-brain.jpg</vt:lpwstr>
      </vt:variant>
      <vt:variant>
        <vt:lpwstr/>
      </vt:variant>
      <vt:variant>
        <vt:i4>7733305</vt:i4>
      </vt:variant>
      <vt:variant>
        <vt:i4>135152</vt:i4>
      </vt:variant>
      <vt:variant>
        <vt:i4>1078</vt:i4>
      </vt:variant>
      <vt:variant>
        <vt:i4>1</vt:i4>
      </vt:variant>
      <vt:variant>
        <vt:lpwstr>http://blog.pointroll.com/wp-content/uploads/2012/04/cartoon-brain.jpg</vt:lpwstr>
      </vt:variant>
      <vt:variant>
        <vt:lpwstr/>
      </vt:variant>
      <vt:variant>
        <vt:i4>7733305</vt:i4>
      </vt:variant>
      <vt:variant>
        <vt:i4>138507</vt:i4>
      </vt:variant>
      <vt:variant>
        <vt:i4>1079</vt:i4>
      </vt:variant>
      <vt:variant>
        <vt:i4>1</vt:i4>
      </vt:variant>
      <vt:variant>
        <vt:lpwstr>http://blog.pointroll.com/wp-content/uploads/2012/04/cartoon-brain.jpg</vt:lpwstr>
      </vt:variant>
      <vt:variant>
        <vt:lpwstr/>
      </vt:variant>
      <vt:variant>
        <vt:i4>7143482</vt:i4>
      </vt:variant>
      <vt:variant>
        <vt:i4>-1</vt:i4>
      </vt:variant>
      <vt:variant>
        <vt:i4>1033</vt:i4>
      </vt:variant>
      <vt:variant>
        <vt:i4>1</vt:i4>
      </vt:variant>
      <vt:variant>
        <vt:lpwstr>http://beverlyspeaks.com/wp-content/uploads/2012/10/pencil.png</vt:lpwstr>
      </vt:variant>
      <vt:variant>
        <vt:lpwstr/>
      </vt:variant>
      <vt:variant>
        <vt:i4>7143482</vt:i4>
      </vt:variant>
      <vt:variant>
        <vt:i4>-1</vt:i4>
      </vt:variant>
      <vt:variant>
        <vt:i4>1034</vt:i4>
      </vt:variant>
      <vt:variant>
        <vt:i4>1</vt:i4>
      </vt:variant>
      <vt:variant>
        <vt:lpwstr>http://beverlyspeaks.com/wp-content/uploads/2012/10/pencil.png</vt:lpwstr>
      </vt:variant>
      <vt:variant>
        <vt:lpwstr/>
      </vt:variant>
      <vt:variant>
        <vt:i4>7143482</vt:i4>
      </vt:variant>
      <vt:variant>
        <vt:i4>-1</vt:i4>
      </vt:variant>
      <vt:variant>
        <vt:i4>1035</vt:i4>
      </vt:variant>
      <vt:variant>
        <vt:i4>1</vt:i4>
      </vt:variant>
      <vt:variant>
        <vt:lpwstr>http://beverlyspeaks.com/wp-content/uploads/2012/10/pencil.png</vt:lpwstr>
      </vt:variant>
      <vt:variant>
        <vt:lpwstr/>
      </vt:variant>
      <vt:variant>
        <vt:i4>7143482</vt:i4>
      </vt:variant>
      <vt:variant>
        <vt:i4>-1</vt:i4>
      </vt:variant>
      <vt:variant>
        <vt:i4>1036</vt:i4>
      </vt:variant>
      <vt:variant>
        <vt:i4>1</vt:i4>
      </vt:variant>
      <vt:variant>
        <vt:lpwstr>http://beverlyspeaks.com/wp-content/uploads/2012/10/pencil.png</vt:lpwstr>
      </vt:variant>
      <vt:variant>
        <vt:lpwstr/>
      </vt:variant>
      <vt:variant>
        <vt:i4>7143482</vt:i4>
      </vt:variant>
      <vt:variant>
        <vt:i4>-1</vt:i4>
      </vt:variant>
      <vt:variant>
        <vt:i4>1037</vt:i4>
      </vt:variant>
      <vt:variant>
        <vt:i4>1</vt:i4>
      </vt:variant>
      <vt:variant>
        <vt:lpwstr>http://beverlyspeaks.com/wp-content/uploads/2012/10/pencil.png</vt:lpwstr>
      </vt:variant>
      <vt:variant>
        <vt:lpwstr/>
      </vt:variant>
      <vt:variant>
        <vt:i4>3342430</vt:i4>
      </vt:variant>
      <vt:variant>
        <vt:i4>-1</vt:i4>
      </vt:variant>
      <vt:variant>
        <vt:i4>1045</vt:i4>
      </vt:variant>
      <vt:variant>
        <vt:i4>4</vt:i4>
      </vt:variant>
      <vt:variant>
        <vt:lpwstr>http://www.google.co.za/url?sa=i&amp;rct=j&amp;q=&amp;source=images&amp;cd=&amp;cad=rja&amp;docid=i-_rLoWD0Ec0BM&amp;tbnid=NOOuli83BvmyuM:&amp;ved=0CAUQjRw&amp;url=http://creatovate.wordpress.com/2012/11/29/aim-fire-adjust-lead-learn-innovate-like-an-entrepreneurial-startup/&amp;ei=vmDHUem4E8So0AXQ_YDQAg&amp;bvm=bv.48293060,d.ZGU&amp;psig=AFQjCNGeYzDu6BsB4tUIn43PWtq0szs_2A&amp;ust=1372107260947706</vt:lpwstr>
      </vt:variant>
      <vt:variant>
        <vt:lpwstr/>
      </vt:variant>
      <vt:variant>
        <vt:i4>2162722</vt:i4>
      </vt:variant>
      <vt:variant>
        <vt:i4>-1</vt:i4>
      </vt:variant>
      <vt:variant>
        <vt:i4>1074</vt:i4>
      </vt:variant>
      <vt:variant>
        <vt:i4>4</vt:i4>
      </vt:variant>
      <vt:variant>
        <vt:lpwstr>http://www.google.co.za/imgres?biw=1518&amp;bih=656&amp;tbm=isch&amp;tbnid=DDzcKl4rpXYqSM:&amp;imgrefurl=http://www.clker.com/clipart-fruit-tree.html&amp;docid=-UZWUHxdHV7PFM&amp;imgurl=http://www.clker.com/cliparts/d/0/6/z/V/X/fruit-tree-hi.png&amp;w=600&amp;h=579&amp;ei=6AEmUoDxEKWX1AW5z4GwBQ&amp;zoom=1&amp;ved=1t:3588,r:29,s:0,i:180&amp;iact=rc&amp;page=2&amp;tbnh=175&amp;tbnw=181&amp;start=14&amp;ndsp=26&amp;tx=45.4444580078125&amp;ty=92.8888931274414</vt:lpwstr>
      </vt:variant>
      <vt:variant>
        <vt:lpwstr/>
      </vt:variant>
      <vt:variant>
        <vt:i4>327693</vt:i4>
      </vt:variant>
      <vt:variant>
        <vt:i4>-1</vt:i4>
      </vt:variant>
      <vt:variant>
        <vt:i4>1074</vt:i4>
      </vt:variant>
      <vt:variant>
        <vt:i4>1</vt:i4>
      </vt:variant>
      <vt:variant>
        <vt:lpwstr>https://encrypted-tbn0.gstatic.com/images?q=tbn:ANd9GcS9m7mgnhSswu-_THLUgSZJZn9_vHkwo9LNOp50BP1gqkRQEQpR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GROWING AGENCY</dc:title>
  <dc:subject/>
  <dc:creator>Tamara Merrill</dc:creator>
  <cp:keywords/>
  <dc:description/>
  <cp:lastModifiedBy>Simone</cp:lastModifiedBy>
  <cp:revision>4</cp:revision>
  <cp:lastPrinted>2016-10-06T08:18:00Z</cp:lastPrinted>
  <dcterms:created xsi:type="dcterms:W3CDTF">2018-02-14T13:58:00Z</dcterms:created>
  <dcterms:modified xsi:type="dcterms:W3CDTF">2018-03-18T11:49:00Z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ies>
</file>