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2.xml" ContentType="application/vnd.openxmlformats-officedocument.wordprocessingml.footer+xml"/>
  <Override PartName="/word/footer3.xml" ContentType="application/vnd.openxmlformats-officedocument.wordprocessingml.footer+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49D84B" w14:textId="77777777" w:rsidR="005E51D1" w:rsidRPr="00A55028" w:rsidRDefault="00DD4C07" w:rsidP="00ED5414">
      <w:pPr>
        <w:spacing w:after="0" w:line="240" w:lineRule="auto"/>
        <w:jc w:val="both"/>
        <w:rPr>
          <w:rFonts w:ascii="Tahoma" w:hAnsi="Tahoma" w:cs="Tahoma"/>
          <w:b/>
        </w:rPr>
      </w:pPr>
      <w:bookmarkStart w:id="0" w:name="_GoBack"/>
      <w:bookmarkEnd w:id="0"/>
      <w:r>
        <w:rPr>
          <w:noProof/>
          <w:lang w:eastAsia="en-GB"/>
        </w:rPr>
        <w:drawing>
          <wp:anchor distT="0" distB="0" distL="114300" distR="114300" simplePos="0" relativeHeight="251689472" behindDoc="0" locked="0" layoutInCell="1" allowOverlap="1" wp14:anchorId="1B49E341" wp14:editId="1B49E342">
            <wp:simplePos x="0" y="0"/>
            <wp:positionH relativeFrom="column">
              <wp:posOffset>-151130</wp:posOffset>
            </wp:positionH>
            <wp:positionV relativeFrom="paragraph">
              <wp:posOffset>0</wp:posOffset>
            </wp:positionV>
            <wp:extent cx="1463040" cy="1463040"/>
            <wp:effectExtent l="0" t="0" r="3810" b="3810"/>
            <wp:wrapSquare wrapText="bothSides"/>
            <wp:docPr id="1" name="Picture 1" descr="http://genderlinks.org.za/wp-content/uploads/2016/03/sunrise-campaign-logo-16-days-fin_250x250_crop_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genderlinks.org.za/wp-content/uploads/2016/03/sunrise-campaign-logo-16-days-fin_250x250_crop_80.jpg"/>
                    <pic:cNvPicPr>
                      <a:picLocks noChangeAspect="1" noChangeArrowheads="1"/>
                    </pic:cNvPicPr>
                  </pic:nvPicPr>
                  <pic:blipFill>
                    <a:blip r:embed="rId11" cstate="email">
                      <a:extLst>
                        <a:ext uri="{28A0092B-C50C-407E-A947-70E740481C1C}">
                          <a14:useLocalDpi xmlns:a14="http://schemas.microsoft.com/office/drawing/2010/main"/>
                        </a:ext>
                      </a:extLst>
                    </a:blip>
                    <a:srcRect/>
                    <a:stretch>
                      <a:fillRect/>
                    </a:stretch>
                  </pic:blipFill>
                  <pic:spPr bwMode="auto">
                    <a:xfrm>
                      <a:off x="0" y="0"/>
                      <a:ext cx="1463040" cy="14630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60169">
        <w:rPr>
          <w:rFonts w:ascii="Tahoma" w:hAnsi="Tahoma" w:cs="Tahoma"/>
          <w:noProof/>
          <w:lang w:eastAsia="en-GB"/>
        </w:rPr>
        <w:drawing>
          <wp:anchor distT="0" distB="0" distL="114300" distR="114300" simplePos="0" relativeHeight="251725824" behindDoc="0" locked="0" layoutInCell="1" allowOverlap="1" wp14:anchorId="1B49E343" wp14:editId="1B49E344">
            <wp:simplePos x="0" y="0"/>
            <wp:positionH relativeFrom="margin">
              <wp:posOffset>2599690</wp:posOffset>
            </wp:positionH>
            <wp:positionV relativeFrom="paragraph">
              <wp:posOffset>0</wp:posOffset>
            </wp:positionV>
            <wp:extent cx="3121025" cy="1075690"/>
            <wp:effectExtent l="0" t="0" r="3175" b="0"/>
            <wp:wrapSquare wrapText="bothSides"/>
            <wp:docPr id="274" name="Picture 14" descr="GenderLinks">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GenderLinks">
                      <a:hlinkClick r:id="rId12"/>
                    </pic:cNvPr>
                    <pic:cNvPicPr>
                      <a:picLocks noChangeAspect="1" noChangeArrowheads="1"/>
                    </pic:cNvPicPr>
                  </pic:nvPicPr>
                  <pic:blipFill>
                    <a:blip r:embed="rId13" cstate="email">
                      <a:extLst>
                        <a:ext uri="{28A0092B-C50C-407E-A947-70E740481C1C}">
                          <a14:useLocalDpi xmlns:a14="http://schemas.microsoft.com/office/drawing/2010/main"/>
                        </a:ext>
                      </a:extLst>
                    </a:blip>
                    <a:srcRect/>
                    <a:stretch>
                      <a:fillRect/>
                    </a:stretch>
                  </pic:blipFill>
                  <pic:spPr bwMode="auto">
                    <a:xfrm>
                      <a:off x="0" y="0"/>
                      <a:ext cx="3121025" cy="10756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B49D84C" w14:textId="77777777" w:rsidR="008E27D9" w:rsidRPr="00A55028" w:rsidRDefault="008E27D9" w:rsidP="00ED5414">
      <w:pPr>
        <w:spacing w:after="0" w:line="240" w:lineRule="auto"/>
        <w:jc w:val="both"/>
        <w:rPr>
          <w:rFonts w:ascii="Tahoma" w:hAnsi="Tahoma" w:cs="Tahoma"/>
          <w:b/>
        </w:rPr>
      </w:pPr>
    </w:p>
    <w:p w14:paraId="1B49D84D" w14:textId="77777777" w:rsidR="008E27D9" w:rsidRPr="00A55028" w:rsidRDefault="008E27D9" w:rsidP="00ED5414">
      <w:pPr>
        <w:spacing w:after="0" w:line="240" w:lineRule="auto"/>
        <w:jc w:val="both"/>
        <w:rPr>
          <w:rFonts w:ascii="Tahoma" w:hAnsi="Tahoma" w:cs="Tahoma"/>
          <w:b/>
        </w:rPr>
      </w:pPr>
    </w:p>
    <w:p w14:paraId="1B49D84E" w14:textId="77777777" w:rsidR="008E27D9" w:rsidRPr="00A55028" w:rsidRDefault="008E27D9" w:rsidP="00ED5414">
      <w:pPr>
        <w:spacing w:after="0" w:line="240" w:lineRule="auto"/>
        <w:jc w:val="both"/>
        <w:rPr>
          <w:rFonts w:ascii="Tahoma" w:hAnsi="Tahoma" w:cs="Tahoma"/>
          <w:b/>
        </w:rPr>
      </w:pPr>
    </w:p>
    <w:p w14:paraId="1B49D84F" w14:textId="77777777" w:rsidR="008E27D9" w:rsidRPr="00A55028" w:rsidRDefault="008E27D9" w:rsidP="00ED5414">
      <w:pPr>
        <w:spacing w:after="0" w:line="240" w:lineRule="auto"/>
        <w:jc w:val="both"/>
        <w:rPr>
          <w:rFonts w:ascii="Tahoma" w:hAnsi="Tahoma" w:cs="Tahoma"/>
          <w:b/>
        </w:rPr>
      </w:pPr>
    </w:p>
    <w:p w14:paraId="1B49D850" w14:textId="77777777" w:rsidR="008E27D9" w:rsidRDefault="008E27D9" w:rsidP="00ED5414">
      <w:pPr>
        <w:spacing w:after="0" w:line="240" w:lineRule="auto"/>
        <w:jc w:val="both"/>
        <w:rPr>
          <w:rFonts w:ascii="Tahoma" w:hAnsi="Tahoma" w:cs="Tahoma"/>
          <w:b/>
        </w:rPr>
      </w:pPr>
    </w:p>
    <w:p w14:paraId="1B49D851" w14:textId="77777777" w:rsidR="005C393D" w:rsidRPr="00A55028" w:rsidRDefault="005C393D" w:rsidP="00ED5414">
      <w:pPr>
        <w:spacing w:after="0" w:line="240" w:lineRule="auto"/>
        <w:jc w:val="both"/>
        <w:rPr>
          <w:rFonts w:ascii="Tahoma" w:hAnsi="Tahoma" w:cs="Tahoma"/>
          <w:b/>
        </w:rPr>
      </w:pPr>
    </w:p>
    <w:p w14:paraId="1B49D852" w14:textId="77777777" w:rsidR="008E27D9" w:rsidRPr="00A55028" w:rsidRDefault="008E27D9" w:rsidP="00ED5414">
      <w:pPr>
        <w:spacing w:after="0" w:line="240" w:lineRule="auto"/>
        <w:jc w:val="both"/>
        <w:rPr>
          <w:rFonts w:ascii="Tahoma" w:hAnsi="Tahoma" w:cs="Tahoma"/>
          <w:b/>
        </w:rPr>
      </w:pPr>
    </w:p>
    <w:p w14:paraId="1B49D853" w14:textId="77777777" w:rsidR="008E27D9" w:rsidRPr="00A55028" w:rsidRDefault="008E27D9" w:rsidP="00ED5414">
      <w:pPr>
        <w:spacing w:after="0" w:line="240" w:lineRule="auto"/>
        <w:jc w:val="both"/>
        <w:rPr>
          <w:rFonts w:ascii="Tahoma" w:hAnsi="Tahoma" w:cs="Tahoma"/>
          <w:b/>
        </w:rPr>
      </w:pPr>
    </w:p>
    <w:p w14:paraId="1B49D854" w14:textId="77777777" w:rsidR="0063104F" w:rsidRPr="00A55028" w:rsidRDefault="0063104F" w:rsidP="00ED5414">
      <w:pPr>
        <w:spacing w:after="0" w:line="240" w:lineRule="auto"/>
        <w:jc w:val="both"/>
        <w:rPr>
          <w:rFonts w:ascii="Tahoma" w:hAnsi="Tahoma" w:cs="Tahoma"/>
          <w:b/>
        </w:rPr>
      </w:pPr>
    </w:p>
    <w:p w14:paraId="1B49D855" w14:textId="77777777" w:rsidR="005C393D" w:rsidRDefault="005C393D" w:rsidP="00ED5414">
      <w:pPr>
        <w:spacing w:after="0" w:line="240" w:lineRule="auto"/>
        <w:ind w:right="-198"/>
        <w:jc w:val="both"/>
        <w:rPr>
          <w:rFonts w:ascii="Tahoma" w:hAnsi="Tahoma" w:cs="Tahoma"/>
        </w:rPr>
      </w:pPr>
    </w:p>
    <w:p w14:paraId="1B49D856" w14:textId="77777777" w:rsidR="00DD4C07" w:rsidRPr="00DD4C07" w:rsidRDefault="00ED5414" w:rsidP="00DD4C07">
      <w:pPr>
        <w:spacing w:after="0" w:line="240" w:lineRule="auto"/>
        <w:ind w:right="-198"/>
        <w:jc w:val="center"/>
        <w:rPr>
          <w:rFonts w:ascii="Tahoma" w:hAnsi="Tahoma" w:cs="Tahoma"/>
          <w:b/>
          <w:color w:val="2F5496" w:themeColor="accent5" w:themeShade="BF"/>
          <w:sz w:val="44"/>
          <w:szCs w:val="44"/>
        </w:rPr>
      </w:pPr>
      <w:r w:rsidRPr="00DD4C07">
        <w:rPr>
          <w:rFonts w:ascii="Tahoma" w:hAnsi="Tahoma" w:cs="Tahoma"/>
          <w:b/>
          <w:color w:val="2F5496" w:themeColor="accent5" w:themeShade="BF"/>
          <w:sz w:val="44"/>
          <w:szCs w:val="44"/>
        </w:rPr>
        <w:t>E</w:t>
      </w:r>
      <w:r w:rsidR="00DD4C07" w:rsidRPr="00DD4C07">
        <w:rPr>
          <w:rFonts w:ascii="Tahoma" w:hAnsi="Tahoma" w:cs="Tahoma"/>
          <w:b/>
          <w:color w:val="2F5496" w:themeColor="accent5" w:themeShade="BF"/>
          <w:sz w:val="44"/>
          <w:szCs w:val="44"/>
        </w:rPr>
        <w:t>MPOWERING WOMEN, END VIOLENCE</w:t>
      </w:r>
    </w:p>
    <w:p w14:paraId="1B49D857" w14:textId="77777777" w:rsidR="00DD4C07" w:rsidRPr="00DD4C07" w:rsidRDefault="00DD4C07" w:rsidP="00DD4C07">
      <w:pPr>
        <w:spacing w:after="0" w:line="240" w:lineRule="auto"/>
        <w:ind w:right="-198"/>
        <w:jc w:val="center"/>
        <w:rPr>
          <w:rFonts w:ascii="Tahoma" w:hAnsi="Tahoma" w:cs="Tahoma"/>
          <w:b/>
          <w:color w:val="2F5496" w:themeColor="accent5" w:themeShade="BF"/>
          <w:sz w:val="44"/>
          <w:szCs w:val="44"/>
        </w:rPr>
      </w:pPr>
    </w:p>
    <w:p w14:paraId="1B49D858" w14:textId="77777777" w:rsidR="00ED5414" w:rsidRPr="00DD4C07" w:rsidRDefault="00DD4C07" w:rsidP="00DD4C07">
      <w:pPr>
        <w:spacing w:after="0" w:line="240" w:lineRule="auto"/>
        <w:ind w:right="-198"/>
        <w:jc w:val="center"/>
        <w:rPr>
          <w:rFonts w:ascii="Tahoma" w:hAnsi="Tahoma" w:cs="Tahoma"/>
          <w:b/>
          <w:color w:val="2F5496" w:themeColor="accent5" w:themeShade="BF"/>
          <w:sz w:val="44"/>
          <w:szCs w:val="44"/>
        </w:rPr>
      </w:pPr>
      <w:r w:rsidRPr="00DD4C07">
        <w:rPr>
          <w:rFonts w:ascii="Tahoma" w:hAnsi="Tahoma" w:cs="Tahoma"/>
          <w:b/>
          <w:color w:val="2F5496" w:themeColor="accent5" w:themeShade="BF"/>
          <w:sz w:val="44"/>
          <w:szCs w:val="44"/>
        </w:rPr>
        <w:t>E</w:t>
      </w:r>
      <w:r w:rsidR="00ED5414" w:rsidRPr="00DD4C07">
        <w:rPr>
          <w:rFonts w:ascii="Tahoma" w:hAnsi="Tahoma" w:cs="Tahoma"/>
          <w:b/>
          <w:color w:val="2F5496" w:themeColor="accent5" w:themeShade="BF"/>
          <w:sz w:val="44"/>
          <w:szCs w:val="44"/>
        </w:rPr>
        <w:t>NTREPRENEURSHIP TRAINING MANUAL</w:t>
      </w:r>
    </w:p>
    <w:p w14:paraId="1B49D859" w14:textId="77777777" w:rsidR="00DD4C07" w:rsidRPr="00DD4C07" w:rsidRDefault="00DD4C07" w:rsidP="00DD4C07">
      <w:pPr>
        <w:spacing w:after="0" w:line="240" w:lineRule="auto"/>
        <w:ind w:right="-198"/>
        <w:jc w:val="center"/>
        <w:rPr>
          <w:rFonts w:ascii="Tahoma" w:hAnsi="Tahoma" w:cs="Tahoma"/>
          <w:b/>
          <w:color w:val="2F5496" w:themeColor="accent5" w:themeShade="BF"/>
          <w:sz w:val="44"/>
          <w:szCs w:val="44"/>
        </w:rPr>
      </w:pPr>
    </w:p>
    <w:p w14:paraId="1B49D85A" w14:textId="77777777" w:rsidR="00ED5414" w:rsidRPr="00DD4C07" w:rsidRDefault="00ED5414" w:rsidP="00DD4C07">
      <w:pPr>
        <w:spacing w:after="0" w:line="240" w:lineRule="auto"/>
        <w:ind w:right="-198"/>
        <w:jc w:val="center"/>
        <w:rPr>
          <w:rFonts w:ascii="Tahoma" w:hAnsi="Tahoma" w:cs="Tahoma"/>
          <w:b/>
          <w:color w:val="2F5496" w:themeColor="accent5" w:themeShade="BF"/>
          <w:sz w:val="44"/>
          <w:szCs w:val="44"/>
        </w:rPr>
      </w:pPr>
      <w:r w:rsidRPr="00DD4C07">
        <w:rPr>
          <w:rFonts w:ascii="Tahoma" w:hAnsi="Tahoma" w:cs="Tahoma"/>
          <w:b/>
          <w:color w:val="2F5496" w:themeColor="accent5" w:themeShade="BF"/>
          <w:sz w:val="44"/>
          <w:szCs w:val="44"/>
        </w:rPr>
        <w:t>MODULE TWO</w:t>
      </w:r>
    </w:p>
    <w:p w14:paraId="1B49D85B" w14:textId="77777777" w:rsidR="00DD4C07" w:rsidRPr="00DD4C07" w:rsidRDefault="00DD4C07" w:rsidP="00DD4C07">
      <w:pPr>
        <w:spacing w:after="0" w:line="240" w:lineRule="auto"/>
        <w:ind w:right="-198"/>
        <w:jc w:val="center"/>
        <w:rPr>
          <w:rFonts w:ascii="Tahoma" w:hAnsi="Tahoma" w:cs="Tahoma"/>
          <w:b/>
          <w:color w:val="2F5496" w:themeColor="accent5" w:themeShade="BF"/>
          <w:sz w:val="44"/>
          <w:szCs w:val="44"/>
        </w:rPr>
      </w:pPr>
    </w:p>
    <w:p w14:paraId="1B49D85C" w14:textId="77777777" w:rsidR="005C393D" w:rsidRPr="00DD4C07" w:rsidRDefault="00DD4C07" w:rsidP="00DD4C07">
      <w:pPr>
        <w:spacing w:after="0" w:line="240" w:lineRule="auto"/>
        <w:ind w:right="-198"/>
        <w:jc w:val="center"/>
        <w:rPr>
          <w:rFonts w:ascii="Tahoma" w:hAnsi="Tahoma" w:cs="Tahoma"/>
          <w:b/>
          <w:color w:val="2F5496" w:themeColor="accent5" w:themeShade="BF"/>
          <w:sz w:val="44"/>
          <w:szCs w:val="44"/>
        </w:rPr>
      </w:pPr>
      <w:r w:rsidRPr="005C393D">
        <w:rPr>
          <w:noProof/>
          <w:lang w:eastAsia="en-GB"/>
        </w:rPr>
        <w:drawing>
          <wp:anchor distT="0" distB="0" distL="114300" distR="114300" simplePos="0" relativeHeight="251726848" behindDoc="1" locked="0" layoutInCell="1" allowOverlap="1" wp14:anchorId="1B49E345" wp14:editId="1B49E346">
            <wp:simplePos x="0" y="0"/>
            <wp:positionH relativeFrom="margin">
              <wp:posOffset>182880</wp:posOffset>
            </wp:positionH>
            <wp:positionV relativeFrom="margin">
              <wp:posOffset>4335145</wp:posOffset>
            </wp:positionV>
            <wp:extent cx="5679440" cy="3484880"/>
            <wp:effectExtent l="0" t="0" r="0" b="1270"/>
            <wp:wrapTight wrapText="bothSides">
              <wp:wrapPolygon edited="0">
                <wp:start x="0" y="0"/>
                <wp:lineTo x="0" y="21490"/>
                <wp:lineTo x="21518" y="21490"/>
                <wp:lineTo x="21518" y="0"/>
                <wp:lineTo x="0"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email">
                      <a:extLst>
                        <a:ext uri="{BEBA8EAE-BF5A-486C-A8C5-ECC9F3942E4B}">
                          <a14:imgProps xmlns:a14="http://schemas.microsoft.com/office/drawing/2010/main">
                            <a14:imgLayer r:embed="rId15">
                              <a14:imgEffect>
                                <a14:brightnessContrast contrast="20000"/>
                              </a14:imgEffect>
                            </a14:imgLayer>
                          </a14:imgProps>
                        </a:ext>
                        <a:ext uri="{28A0092B-C50C-407E-A947-70E740481C1C}">
                          <a14:useLocalDpi xmlns:a14="http://schemas.microsoft.com/office/drawing/2010/main"/>
                        </a:ext>
                      </a:extLst>
                    </a:blip>
                    <a:stretch>
                      <a:fillRect/>
                    </a:stretch>
                  </pic:blipFill>
                  <pic:spPr>
                    <a:xfrm>
                      <a:off x="0" y="0"/>
                      <a:ext cx="5679440" cy="3484880"/>
                    </a:xfrm>
                    <a:prstGeom prst="rect">
                      <a:avLst/>
                    </a:prstGeom>
                  </pic:spPr>
                </pic:pic>
              </a:graphicData>
            </a:graphic>
            <wp14:sizeRelH relativeFrom="margin">
              <wp14:pctWidth>0</wp14:pctWidth>
            </wp14:sizeRelH>
            <wp14:sizeRelV relativeFrom="margin">
              <wp14:pctHeight>0</wp14:pctHeight>
            </wp14:sizeRelV>
          </wp:anchor>
        </w:drawing>
      </w:r>
    </w:p>
    <w:p w14:paraId="1B49D85D" w14:textId="77777777" w:rsidR="005C393D" w:rsidRDefault="005C393D" w:rsidP="00ED5414">
      <w:pPr>
        <w:spacing w:after="0" w:line="240" w:lineRule="auto"/>
        <w:ind w:right="-198"/>
        <w:jc w:val="both"/>
        <w:rPr>
          <w:rFonts w:ascii="Tahoma" w:hAnsi="Tahoma" w:cs="Tahoma"/>
        </w:rPr>
      </w:pPr>
    </w:p>
    <w:p w14:paraId="1B49D85E" w14:textId="77777777" w:rsidR="005C393D" w:rsidRDefault="005C393D" w:rsidP="00ED5414">
      <w:pPr>
        <w:spacing w:after="0" w:line="240" w:lineRule="auto"/>
        <w:ind w:right="-198"/>
        <w:jc w:val="both"/>
        <w:rPr>
          <w:rFonts w:ascii="Tahoma" w:hAnsi="Tahoma" w:cs="Tahoma"/>
        </w:rPr>
      </w:pPr>
    </w:p>
    <w:p w14:paraId="1B49D85F" w14:textId="77777777" w:rsidR="00DD4C07" w:rsidRPr="00DD4C07" w:rsidRDefault="00DD4C07" w:rsidP="00DD4C07">
      <w:pPr>
        <w:spacing w:after="0" w:line="240" w:lineRule="auto"/>
        <w:ind w:right="-198"/>
        <w:jc w:val="center"/>
        <w:rPr>
          <w:rFonts w:ascii="Tahoma" w:hAnsi="Tahoma" w:cs="Tahoma"/>
          <w:sz w:val="48"/>
          <w:szCs w:val="48"/>
        </w:rPr>
      </w:pPr>
      <w:r w:rsidRPr="00DD4C07">
        <w:rPr>
          <w:rFonts w:ascii="Tahoma" w:hAnsi="Tahoma" w:cs="Tahoma"/>
          <w:sz w:val="48"/>
          <w:szCs w:val="48"/>
        </w:rPr>
        <w:t>2018</w:t>
      </w:r>
    </w:p>
    <w:p w14:paraId="1B49D860" w14:textId="77777777" w:rsidR="00DD4C07" w:rsidRDefault="00DD4C07" w:rsidP="00ED5414">
      <w:pPr>
        <w:spacing w:after="0" w:line="240" w:lineRule="auto"/>
        <w:ind w:right="-198"/>
        <w:jc w:val="both"/>
        <w:rPr>
          <w:rFonts w:ascii="Tahoma" w:hAnsi="Tahoma" w:cs="Tahoma"/>
        </w:rPr>
      </w:pPr>
    </w:p>
    <w:p w14:paraId="1B49D861" w14:textId="77777777" w:rsidR="0063104F" w:rsidRPr="00A55028" w:rsidRDefault="0063104F" w:rsidP="00ED5414">
      <w:pPr>
        <w:spacing w:after="0" w:line="240" w:lineRule="auto"/>
        <w:ind w:right="-198"/>
        <w:jc w:val="both"/>
        <w:rPr>
          <w:rFonts w:ascii="Tahoma" w:hAnsi="Tahoma" w:cs="Tahoma"/>
        </w:rPr>
      </w:pPr>
      <w:r w:rsidRPr="00A55028">
        <w:rPr>
          <w:rFonts w:ascii="Tahoma" w:hAnsi="Tahoma" w:cs="Tahoma"/>
        </w:rPr>
        <w:lastRenderedPageBreak/>
        <w:t xml:space="preserve">Gender Links (GL) is committed to a region in which women and men are able to participate equally in all aspects of public and private life in accordance with the provisions of the Southern African Development Community (SADC) Protocol on Gender and Development.  </w:t>
      </w:r>
    </w:p>
    <w:p w14:paraId="1B49D862" w14:textId="77777777" w:rsidR="0063104F" w:rsidRPr="00A55028" w:rsidRDefault="0063104F" w:rsidP="00ED5414">
      <w:pPr>
        <w:spacing w:after="0" w:line="240" w:lineRule="auto"/>
        <w:ind w:right="-198"/>
        <w:jc w:val="both"/>
        <w:rPr>
          <w:rFonts w:ascii="Tahoma" w:hAnsi="Tahoma" w:cs="Tahoma"/>
          <w:color w:val="000000"/>
        </w:rPr>
      </w:pPr>
    </w:p>
    <w:p w14:paraId="1B49D863" w14:textId="77777777" w:rsidR="0063104F" w:rsidRPr="00E13FC6" w:rsidRDefault="0063104F" w:rsidP="00ED5414">
      <w:pPr>
        <w:spacing w:after="0" w:line="240" w:lineRule="auto"/>
        <w:jc w:val="both"/>
        <w:rPr>
          <w:rFonts w:ascii="Tahoma" w:hAnsi="Tahoma" w:cs="Tahoma"/>
          <w:color w:val="000000"/>
        </w:rPr>
      </w:pPr>
      <w:r w:rsidRPr="00A55028">
        <w:rPr>
          <w:rFonts w:ascii="Tahoma" w:hAnsi="Tahoma" w:cs="Tahoma"/>
          <w:color w:val="000000"/>
        </w:rPr>
        <w:t xml:space="preserve">Taking charge! </w:t>
      </w:r>
      <w:r w:rsidRPr="00E13FC6">
        <w:rPr>
          <w:rFonts w:ascii="Tahoma" w:hAnsi="Tahoma" w:cs="Tahoma"/>
          <w:color w:val="000000"/>
        </w:rPr>
        <w:t>Empowering GBV survivors through life and applied entrepreneurship skills</w:t>
      </w:r>
    </w:p>
    <w:p w14:paraId="1B49D864" w14:textId="77777777" w:rsidR="0063104F" w:rsidRPr="00A55028" w:rsidRDefault="0063104F" w:rsidP="00ED5414">
      <w:pPr>
        <w:spacing w:after="0" w:line="240" w:lineRule="auto"/>
        <w:ind w:right="-198"/>
        <w:jc w:val="both"/>
        <w:rPr>
          <w:rFonts w:ascii="Tahoma" w:hAnsi="Tahoma" w:cs="Tahoma"/>
          <w:color w:val="000000"/>
        </w:rPr>
      </w:pPr>
      <w:r w:rsidRPr="00A55028">
        <w:rPr>
          <w:rFonts w:ascii="Tahoma" w:hAnsi="Tahoma" w:cs="Tahoma"/>
          <w:color w:val="000000"/>
        </w:rPr>
        <w:t>© Copyright 201</w:t>
      </w:r>
      <w:r w:rsidR="00DD4C07">
        <w:rPr>
          <w:rFonts w:ascii="Tahoma" w:hAnsi="Tahoma" w:cs="Tahoma"/>
          <w:color w:val="000000"/>
        </w:rPr>
        <w:t>8,</w:t>
      </w:r>
      <w:r w:rsidRPr="00A55028">
        <w:rPr>
          <w:rFonts w:ascii="Tahoma" w:hAnsi="Tahoma" w:cs="Tahoma"/>
          <w:color w:val="000000"/>
        </w:rPr>
        <w:t xml:space="preserve"> Gender Links.</w:t>
      </w:r>
    </w:p>
    <w:p w14:paraId="1B49D865" w14:textId="77777777" w:rsidR="0063104F" w:rsidRPr="00A55028" w:rsidRDefault="0063104F" w:rsidP="00ED5414">
      <w:pPr>
        <w:spacing w:after="0" w:line="240" w:lineRule="auto"/>
        <w:ind w:right="-198"/>
        <w:jc w:val="both"/>
        <w:rPr>
          <w:rFonts w:ascii="Tahoma" w:hAnsi="Tahoma" w:cs="Tahoma"/>
        </w:rPr>
      </w:pPr>
      <w:r w:rsidRPr="00A55028">
        <w:rPr>
          <w:rFonts w:ascii="Tahoma" w:hAnsi="Tahoma" w:cs="Tahoma"/>
        </w:rPr>
        <w:t xml:space="preserve">ISBN: </w:t>
      </w:r>
    </w:p>
    <w:p w14:paraId="1B49D866" w14:textId="77777777" w:rsidR="0063104F" w:rsidRPr="00A55028" w:rsidRDefault="0063104F" w:rsidP="00ED5414">
      <w:pPr>
        <w:spacing w:after="0" w:line="240" w:lineRule="auto"/>
        <w:ind w:right="-198"/>
        <w:jc w:val="both"/>
        <w:rPr>
          <w:rFonts w:ascii="Tahoma" w:hAnsi="Tahoma" w:cs="Tahoma"/>
          <w:color w:val="000000"/>
        </w:rPr>
      </w:pPr>
    </w:p>
    <w:p w14:paraId="1B49D867" w14:textId="77777777" w:rsidR="0063104F" w:rsidRPr="00A55028" w:rsidRDefault="0063104F" w:rsidP="00ED5414">
      <w:pPr>
        <w:spacing w:after="0" w:line="240" w:lineRule="auto"/>
        <w:ind w:right="-198"/>
        <w:jc w:val="both"/>
        <w:rPr>
          <w:rFonts w:ascii="Tahoma" w:hAnsi="Tahoma" w:cs="Tahoma"/>
          <w:color w:val="000000"/>
        </w:rPr>
      </w:pPr>
      <w:r w:rsidRPr="00A55028">
        <w:rPr>
          <w:rFonts w:ascii="Tahoma" w:hAnsi="Tahoma" w:cs="Tahoma"/>
          <w:color w:val="000000"/>
        </w:rPr>
        <w:t>Gender Links</w:t>
      </w:r>
    </w:p>
    <w:p w14:paraId="1B49D868" w14:textId="77777777" w:rsidR="0063104F" w:rsidRPr="00A55028" w:rsidRDefault="0063104F" w:rsidP="00ED5414">
      <w:pPr>
        <w:spacing w:after="0" w:line="240" w:lineRule="auto"/>
        <w:ind w:right="-198"/>
        <w:jc w:val="both"/>
        <w:rPr>
          <w:rFonts w:ascii="Tahoma" w:hAnsi="Tahoma" w:cs="Tahoma"/>
          <w:color w:val="000000"/>
        </w:rPr>
      </w:pPr>
      <w:r w:rsidRPr="00A55028">
        <w:rPr>
          <w:rFonts w:ascii="Tahoma" w:hAnsi="Tahoma" w:cs="Tahoma"/>
          <w:color w:val="000000"/>
        </w:rPr>
        <w:t>9 Derrick Avenue</w:t>
      </w:r>
    </w:p>
    <w:p w14:paraId="1B49D869" w14:textId="77777777" w:rsidR="0063104F" w:rsidRPr="00A55028" w:rsidRDefault="0063104F" w:rsidP="00ED5414">
      <w:pPr>
        <w:spacing w:after="0" w:line="240" w:lineRule="auto"/>
        <w:ind w:right="-198"/>
        <w:jc w:val="both"/>
        <w:rPr>
          <w:rFonts w:ascii="Tahoma" w:hAnsi="Tahoma" w:cs="Tahoma"/>
          <w:color w:val="000000"/>
        </w:rPr>
      </w:pPr>
      <w:r w:rsidRPr="00A55028">
        <w:rPr>
          <w:rFonts w:ascii="Tahoma" w:hAnsi="Tahoma" w:cs="Tahoma"/>
          <w:color w:val="000000"/>
        </w:rPr>
        <w:t>Cyrildene, 2198</w:t>
      </w:r>
    </w:p>
    <w:p w14:paraId="1B49D86A" w14:textId="77777777" w:rsidR="0063104F" w:rsidRPr="00A55028" w:rsidRDefault="0063104F" w:rsidP="00ED5414">
      <w:pPr>
        <w:spacing w:after="0" w:line="240" w:lineRule="auto"/>
        <w:ind w:right="-198"/>
        <w:jc w:val="both"/>
        <w:rPr>
          <w:rFonts w:ascii="Tahoma" w:hAnsi="Tahoma" w:cs="Tahoma"/>
          <w:color w:val="000000"/>
        </w:rPr>
      </w:pPr>
      <w:r w:rsidRPr="00A55028">
        <w:rPr>
          <w:rFonts w:ascii="Tahoma" w:hAnsi="Tahoma" w:cs="Tahoma"/>
          <w:color w:val="000000"/>
        </w:rPr>
        <w:t>Johannesburg, South Africa</w:t>
      </w:r>
    </w:p>
    <w:p w14:paraId="1B49D86B" w14:textId="77777777" w:rsidR="0063104F" w:rsidRPr="00A55028" w:rsidRDefault="0063104F" w:rsidP="00ED5414">
      <w:pPr>
        <w:spacing w:after="0" w:line="240" w:lineRule="auto"/>
        <w:ind w:right="-198"/>
        <w:jc w:val="both"/>
        <w:rPr>
          <w:rFonts w:ascii="Tahoma" w:hAnsi="Tahoma" w:cs="Tahoma"/>
          <w:color w:val="000000"/>
        </w:rPr>
      </w:pPr>
      <w:r w:rsidRPr="00A55028">
        <w:rPr>
          <w:rFonts w:ascii="Tahoma" w:hAnsi="Tahoma" w:cs="Tahoma"/>
          <w:color w:val="000000"/>
        </w:rPr>
        <w:t>Ph</w:t>
      </w:r>
      <w:r w:rsidR="00AB4438">
        <w:rPr>
          <w:rFonts w:ascii="Tahoma" w:hAnsi="Tahoma" w:cs="Tahoma"/>
          <w:color w:val="000000"/>
        </w:rPr>
        <w:t>one</w:t>
      </w:r>
      <w:r w:rsidRPr="00A55028">
        <w:rPr>
          <w:rFonts w:ascii="Tahoma" w:hAnsi="Tahoma" w:cs="Tahoma"/>
          <w:color w:val="000000"/>
        </w:rPr>
        <w:t>: 27 (11) 622 2877</w:t>
      </w:r>
    </w:p>
    <w:p w14:paraId="1B49D86C" w14:textId="77777777" w:rsidR="0063104F" w:rsidRPr="00A55028" w:rsidRDefault="0063104F" w:rsidP="00ED5414">
      <w:pPr>
        <w:spacing w:after="0" w:line="240" w:lineRule="auto"/>
        <w:ind w:right="-198"/>
        <w:jc w:val="both"/>
        <w:rPr>
          <w:rFonts w:ascii="Tahoma" w:hAnsi="Tahoma" w:cs="Tahoma"/>
          <w:color w:val="000000"/>
        </w:rPr>
      </w:pPr>
      <w:r w:rsidRPr="00A55028">
        <w:rPr>
          <w:rFonts w:ascii="Tahoma" w:hAnsi="Tahoma" w:cs="Tahoma"/>
          <w:color w:val="000000"/>
        </w:rPr>
        <w:t>Fax: 27 (11) 622 4732</w:t>
      </w:r>
    </w:p>
    <w:p w14:paraId="1B49D86D" w14:textId="77777777" w:rsidR="0063104F" w:rsidRPr="00A55028" w:rsidRDefault="0063104F" w:rsidP="00ED5414">
      <w:pPr>
        <w:spacing w:after="0" w:line="240" w:lineRule="auto"/>
        <w:ind w:right="-198"/>
        <w:jc w:val="both"/>
        <w:rPr>
          <w:rFonts w:ascii="Tahoma" w:hAnsi="Tahoma" w:cs="Tahoma"/>
          <w:color w:val="000000"/>
        </w:rPr>
      </w:pPr>
      <w:r w:rsidRPr="00A55028">
        <w:rPr>
          <w:rFonts w:ascii="Tahoma" w:hAnsi="Tahoma" w:cs="Tahoma"/>
          <w:color w:val="000000"/>
        </w:rPr>
        <w:t xml:space="preserve">Email: </w:t>
      </w:r>
      <w:hyperlink r:id="rId16" w:history="1">
        <w:r w:rsidR="00DF5CA5" w:rsidRPr="00A55028">
          <w:rPr>
            <w:rStyle w:val="Hyperlink"/>
            <w:rFonts w:ascii="Tahoma" w:hAnsi="Tahoma" w:cs="Tahoma"/>
          </w:rPr>
          <w:t>coo@genderlinks.org.za</w:t>
        </w:r>
      </w:hyperlink>
    </w:p>
    <w:p w14:paraId="1B49D86E" w14:textId="77777777" w:rsidR="0063104F" w:rsidRPr="00A55028" w:rsidRDefault="0063104F" w:rsidP="00ED5414">
      <w:pPr>
        <w:spacing w:after="0" w:line="240" w:lineRule="auto"/>
        <w:ind w:right="-198"/>
        <w:jc w:val="both"/>
        <w:rPr>
          <w:rFonts w:ascii="Tahoma" w:hAnsi="Tahoma" w:cs="Tahoma"/>
          <w:color w:val="000000"/>
        </w:rPr>
      </w:pPr>
      <w:r w:rsidRPr="00A55028">
        <w:rPr>
          <w:rFonts w:ascii="Tahoma" w:hAnsi="Tahoma" w:cs="Tahoma"/>
          <w:color w:val="000000"/>
        </w:rPr>
        <w:t xml:space="preserve">Website: </w:t>
      </w:r>
      <w:hyperlink r:id="rId17" w:history="1">
        <w:r w:rsidRPr="00A55028">
          <w:rPr>
            <w:rFonts w:ascii="Tahoma" w:hAnsi="Tahoma" w:cs="Tahoma"/>
            <w:color w:val="000000"/>
            <w:u w:val="single"/>
          </w:rPr>
          <w:t>www.genderlinks.org.za</w:t>
        </w:r>
      </w:hyperlink>
      <w:r w:rsidRPr="00A55028">
        <w:rPr>
          <w:rFonts w:ascii="Tahoma" w:hAnsi="Tahoma" w:cs="Tahoma"/>
          <w:color w:val="000000"/>
        </w:rPr>
        <w:t xml:space="preserve"> </w:t>
      </w:r>
    </w:p>
    <w:p w14:paraId="1B49D86F" w14:textId="77777777" w:rsidR="0063104F" w:rsidRPr="00A55028" w:rsidRDefault="0063104F" w:rsidP="00ED5414">
      <w:pPr>
        <w:spacing w:after="0" w:line="240" w:lineRule="auto"/>
        <w:ind w:right="-198"/>
        <w:jc w:val="both"/>
        <w:rPr>
          <w:rFonts w:ascii="Tahoma" w:hAnsi="Tahoma" w:cs="Tahoma"/>
          <w:color w:val="000000"/>
        </w:rPr>
      </w:pPr>
    </w:p>
    <w:p w14:paraId="1B49D870" w14:textId="77777777" w:rsidR="0063104F" w:rsidRPr="00A55028" w:rsidRDefault="0063104F" w:rsidP="00ED5414">
      <w:pPr>
        <w:spacing w:after="0" w:line="240" w:lineRule="auto"/>
        <w:ind w:right="-198"/>
        <w:jc w:val="both"/>
        <w:rPr>
          <w:rFonts w:ascii="Tahoma" w:hAnsi="Tahoma" w:cs="Tahoma"/>
          <w:color w:val="000000"/>
        </w:rPr>
      </w:pPr>
      <w:r w:rsidRPr="00A55028">
        <w:rPr>
          <w:rFonts w:ascii="Tahoma" w:hAnsi="Tahoma" w:cs="Tahoma"/>
        </w:rPr>
        <w:t>E</w:t>
      </w:r>
      <w:r w:rsidR="00776E00">
        <w:rPr>
          <w:rFonts w:ascii="Tahoma" w:hAnsi="Tahoma" w:cs="Tahoma"/>
        </w:rPr>
        <w:t xml:space="preserve">ditors: </w:t>
      </w:r>
      <w:r w:rsidR="00DD4C07">
        <w:rPr>
          <w:rFonts w:ascii="Tahoma" w:hAnsi="Tahoma" w:cs="Tahoma"/>
        </w:rPr>
        <w:t xml:space="preserve">Colleen Lowe Morna, </w:t>
      </w:r>
      <w:r w:rsidR="000F180A">
        <w:rPr>
          <w:rFonts w:ascii="Tahoma" w:hAnsi="Tahoma" w:cs="Tahoma"/>
        </w:rPr>
        <w:t>Anne Hilton</w:t>
      </w:r>
      <w:r w:rsidR="00776E00">
        <w:rPr>
          <w:rFonts w:ascii="Tahoma" w:hAnsi="Tahoma" w:cs="Tahoma"/>
        </w:rPr>
        <w:t xml:space="preserve"> and </w:t>
      </w:r>
      <w:r w:rsidR="00DD4C07">
        <w:rPr>
          <w:rFonts w:ascii="Tahoma" w:hAnsi="Tahoma" w:cs="Tahoma"/>
        </w:rPr>
        <w:t>Mariatu Elba</w:t>
      </w:r>
    </w:p>
    <w:p w14:paraId="1B49D871" w14:textId="77777777" w:rsidR="0063104F" w:rsidRPr="00A55028" w:rsidRDefault="0063104F" w:rsidP="00ED5414">
      <w:pPr>
        <w:spacing w:after="0" w:line="240" w:lineRule="auto"/>
        <w:ind w:right="-198"/>
        <w:jc w:val="both"/>
        <w:rPr>
          <w:rFonts w:ascii="Tahoma" w:hAnsi="Tahoma" w:cs="Tahoma"/>
          <w:color w:val="000000"/>
        </w:rPr>
      </w:pPr>
    </w:p>
    <w:p w14:paraId="1B49D872" w14:textId="77777777" w:rsidR="0063104F" w:rsidRPr="00A55028" w:rsidRDefault="0063104F" w:rsidP="00ED5414">
      <w:pPr>
        <w:spacing w:after="0" w:line="240" w:lineRule="auto"/>
        <w:ind w:right="-198"/>
        <w:jc w:val="both"/>
        <w:rPr>
          <w:rFonts w:ascii="Tahoma" w:hAnsi="Tahoma" w:cs="Tahoma"/>
          <w:color w:val="000000"/>
        </w:rPr>
      </w:pPr>
      <w:r w:rsidRPr="00A55028">
        <w:rPr>
          <w:rFonts w:ascii="Tahoma" w:hAnsi="Tahoma" w:cs="Tahoma"/>
          <w:color w:val="000000"/>
        </w:rPr>
        <w:t xml:space="preserve">Design/Layout and print: </w:t>
      </w:r>
      <w:r w:rsidR="00543456">
        <w:rPr>
          <w:rFonts w:ascii="Tahoma" w:hAnsi="Tahoma" w:cs="Tahoma"/>
          <w:color w:val="000000"/>
        </w:rPr>
        <w:t>Gender Links</w:t>
      </w:r>
    </w:p>
    <w:p w14:paraId="1B49D873" w14:textId="77777777" w:rsidR="0063104F" w:rsidRPr="00A55028" w:rsidRDefault="0063104F" w:rsidP="00ED5414">
      <w:pPr>
        <w:spacing w:after="0" w:line="240" w:lineRule="auto"/>
        <w:ind w:right="-198"/>
        <w:jc w:val="both"/>
        <w:rPr>
          <w:rFonts w:ascii="Tahoma" w:hAnsi="Tahoma" w:cs="Tahoma"/>
          <w:color w:val="000000"/>
        </w:rPr>
      </w:pPr>
    </w:p>
    <w:p w14:paraId="1B49D874" w14:textId="77777777" w:rsidR="0063104F" w:rsidRPr="00A55028" w:rsidRDefault="0063104F" w:rsidP="00ED5414">
      <w:pPr>
        <w:spacing w:after="0" w:line="240" w:lineRule="auto"/>
        <w:ind w:right="-198"/>
        <w:jc w:val="both"/>
        <w:rPr>
          <w:rFonts w:ascii="Tahoma" w:hAnsi="Tahoma" w:cs="Tahoma"/>
          <w:color w:val="000000"/>
        </w:rPr>
      </w:pPr>
      <w:r w:rsidRPr="00A55028">
        <w:rPr>
          <w:rFonts w:ascii="Tahoma" w:hAnsi="Tahoma" w:cs="Tahoma"/>
          <w:color w:val="000000"/>
        </w:rPr>
        <w:t xml:space="preserve">Sponsors: </w:t>
      </w:r>
    </w:p>
    <w:p w14:paraId="1B49D875" w14:textId="77777777" w:rsidR="008E27D9" w:rsidRPr="00A55028" w:rsidRDefault="008E27D9" w:rsidP="00ED5414">
      <w:pPr>
        <w:spacing w:after="0" w:line="240" w:lineRule="auto"/>
        <w:jc w:val="both"/>
        <w:rPr>
          <w:rFonts w:ascii="Tahoma" w:hAnsi="Tahoma" w:cs="Tahoma"/>
          <w:b/>
        </w:rPr>
      </w:pPr>
    </w:p>
    <w:p w14:paraId="1B49D876" w14:textId="77777777" w:rsidR="008E27D9" w:rsidRPr="00A55028" w:rsidRDefault="008E27D9" w:rsidP="00ED5414">
      <w:pPr>
        <w:spacing w:after="0" w:line="240" w:lineRule="auto"/>
        <w:jc w:val="both"/>
        <w:rPr>
          <w:rFonts w:ascii="Tahoma" w:hAnsi="Tahoma" w:cs="Tahoma"/>
          <w:b/>
        </w:rPr>
      </w:pPr>
    </w:p>
    <w:p w14:paraId="1B49D877" w14:textId="77777777" w:rsidR="008E27D9" w:rsidRPr="00A55028" w:rsidRDefault="008E27D9" w:rsidP="00ED5414">
      <w:pPr>
        <w:spacing w:after="0" w:line="240" w:lineRule="auto"/>
        <w:jc w:val="both"/>
        <w:rPr>
          <w:rFonts w:ascii="Tahoma" w:hAnsi="Tahoma" w:cs="Tahoma"/>
          <w:b/>
        </w:rPr>
      </w:pPr>
    </w:p>
    <w:p w14:paraId="1B49D878" w14:textId="77777777" w:rsidR="008E27D9" w:rsidRPr="00A55028" w:rsidRDefault="008E27D9" w:rsidP="00ED5414">
      <w:pPr>
        <w:spacing w:after="0" w:line="240" w:lineRule="auto"/>
        <w:jc w:val="both"/>
        <w:rPr>
          <w:rFonts w:ascii="Tahoma" w:hAnsi="Tahoma" w:cs="Tahoma"/>
          <w:b/>
        </w:rPr>
      </w:pPr>
    </w:p>
    <w:p w14:paraId="1B49D879" w14:textId="77777777" w:rsidR="008E27D9" w:rsidRPr="00A55028" w:rsidRDefault="008E27D9" w:rsidP="00ED5414">
      <w:pPr>
        <w:spacing w:after="0" w:line="240" w:lineRule="auto"/>
        <w:jc w:val="both"/>
        <w:rPr>
          <w:rFonts w:ascii="Tahoma" w:hAnsi="Tahoma" w:cs="Tahoma"/>
          <w:b/>
        </w:rPr>
      </w:pPr>
    </w:p>
    <w:p w14:paraId="1B49D87A" w14:textId="77777777" w:rsidR="008E27D9" w:rsidRPr="00A55028" w:rsidRDefault="008E27D9" w:rsidP="00ED5414">
      <w:pPr>
        <w:spacing w:after="0" w:line="240" w:lineRule="auto"/>
        <w:jc w:val="both"/>
        <w:rPr>
          <w:rFonts w:ascii="Tahoma" w:hAnsi="Tahoma" w:cs="Tahoma"/>
          <w:b/>
        </w:rPr>
      </w:pPr>
    </w:p>
    <w:p w14:paraId="1B49D87B" w14:textId="77777777" w:rsidR="008E27D9" w:rsidRPr="00A55028" w:rsidRDefault="008E27D9" w:rsidP="00ED5414">
      <w:pPr>
        <w:spacing w:after="0" w:line="240" w:lineRule="auto"/>
        <w:jc w:val="both"/>
        <w:rPr>
          <w:rFonts w:ascii="Tahoma" w:hAnsi="Tahoma" w:cs="Tahoma"/>
          <w:b/>
        </w:rPr>
      </w:pPr>
    </w:p>
    <w:p w14:paraId="1B49D87C" w14:textId="77777777" w:rsidR="008E27D9" w:rsidRPr="00A55028" w:rsidRDefault="008E27D9" w:rsidP="00ED5414">
      <w:pPr>
        <w:spacing w:after="0" w:line="240" w:lineRule="auto"/>
        <w:jc w:val="both"/>
        <w:rPr>
          <w:rFonts w:ascii="Tahoma" w:hAnsi="Tahoma" w:cs="Tahoma"/>
          <w:b/>
        </w:rPr>
      </w:pPr>
    </w:p>
    <w:p w14:paraId="1B49D87D" w14:textId="77777777" w:rsidR="008E27D9" w:rsidRPr="00A55028" w:rsidRDefault="008E27D9" w:rsidP="00ED5414">
      <w:pPr>
        <w:spacing w:after="0" w:line="240" w:lineRule="auto"/>
        <w:jc w:val="both"/>
        <w:rPr>
          <w:rFonts w:ascii="Tahoma" w:hAnsi="Tahoma" w:cs="Tahoma"/>
          <w:b/>
        </w:rPr>
      </w:pPr>
      <w:r w:rsidRPr="00A55028">
        <w:rPr>
          <w:rFonts w:ascii="Tahoma" w:hAnsi="Tahoma" w:cs="Tahoma"/>
          <w:b/>
        </w:rPr>
        <w:br w:type="page"/>
      </w:r>
    </w:p>
    <w:p w14:paraId="1B49D87E" w14:textId="77777777" w:rsidR="006234D8" w:rsidRPr="00A55028" w:rsidRDefault="006234D8" w:rsidP="00ED5414">
      <w:pPr>
        <w:spacing w:after="0" w:line="240" w:lineRule="auto"/>
        <w:jc w:val="both"/>
        <w:rPr>
          <w:rFonts w:ascii="Tahoma" w:hAnsi="Tahoma" w:cs="Tahoma"/>
          <w:b/>
        </w:rPr>
      </w:pPr>
      <w:r w:rsidRPr="00A55028">
        <w:rPr>
          <w:rFonts w:ascii="Tahoma" w:hAnsi="Tahoma" w:cs="Tahoma"/>
          <w:b/>
        </w:rPr>
        <w:t>TABLE OF CONTENTS</w:t>
      </w:r>
    </w:p>
    <w:p w14:paraId="1B49D87F" w14:textId="77777777" w:rsidR="006234D8" w:rsidRPr="00A55028" w:rsidRDefault="006234D8" w:rsidP="00ED5414">
      <w:pPr>
        <w:spacing w:after="0" w:line="240" w:lineRule="auto"/>
        <w:jc w:val="both"/>
        <w:rPr>
          <w:rFonts w:ascii="Tahoma" w:hAnsi="Tahoma" w:cs="Tahoma"/>
          <w:b/>
        </w:rPr>
      </w:pPr>
    </w:p>
    <w:p w14:paraId="1B49D880" w14:textId="77777777" w:rsidR="0066469E" w:rsidRPr="00A55028" w:rsidRDefault="0066469E" w:rsidP="00ED5414">
      <w:pPr>
        <w:spacing w:after="0" w:line="240" w:lineRule="auto"/>
        <w:jc w:val="both"/>
        <w:rPr>
          <w:rFonts w:ascii="Tahoma" w:hAnsi="Tahoma" w:cs="Tahoma"/>
          <w:b/>
        </w:rPr>
      </w:pPr>
    </w:p>
    <w:p w14:paraId="1B49D881" w14:textId="77777777" w:rsidR="00852303" w:rsidRPr="00097842" w:rsidRDefault="00852303" w:rsidP="00ED5414">
      <w:pPr>
        <w:pStyle w:val="TOCHeading"/>
        <w:jc w:val="both"/>
      </w:pPr>
    </w:p>
    <w:p w14:paraId="1B49D882" w14:textId="77777777" w:rsidR="001B25B1" w:rsidRPr="00DD4C07" w:rsidRDefault="00723BA5" w:rsidP="00ED5414">
      <w:pPr>
        <w:pStyle w:val="TOC1"/>
        <w:tabs>
          <w:tab w:val="left" w:pos="440"/>
          <w:tab w:val="right" w:leader="dot" w:pos="9016"/>
        </w:tabs>
        <w:jc w:val="both"/>
        <w:rPr>
          <w:rFonts w:asciiTheme="minorHAnsi" w:eastAsiaTheme="minorEastAsia" w:hAnsiTheme="minorHAnsi" w:cstheme="minorBidi"/>
          <w:noProof/>
          <w:lang w:val="en-ZA" w:eastAsia="en-ZA"/>
        </w:rPr>
      </w:pPr>
      <w:r w:rsidRPr="00097842">
        <w:rPr>
          <w:rFonts w:ascii="Tahoma" w:hAnsi="Tahoma" w:cs="Tahoma"/>
        </w:rPr>
        <w:fldChar w:fldCharType="begin"/>
      </w:r>
      <w:r w:rsidR="00A94710" w:rsidRPr="00097842">
        <w:rPr>
          <w:rFonts w:ascii="Tahoma" w:hAnsi="Tahoma" w:cs="Tahoma"/>
        </w:rPr>
        <w:instrText xml:space="preserve"> TOC \o "1-3" \h \z \u </w:instrText>
      </w:r>
      <w:r w:rsidRPr="00097842">
        <w:rPr>
          <w:rFonts w:ascii="Tahoma" w:hAnsi="Tahoma" w:cs="Tahoma"/>
        </w:rPr>
        <w:fldChar w:fldCharType="separate"/>
      </w:r>
      <w:hyperlink w:anchor="_Toc451693882" w:history="1">
        <w:r w:rsidR="001B25B1" w:rsidRPr="00DD4C07">
          <w:rPr>
            <w:rStyle w:val="Hyperlink"/>
            <w:rFonts w:ascii="Tahoma" w:hAnsi="Tahoma" w:cs="Tahoma"/>
            <w:b/>
            <w:noProof/>
          </w:rPr>
          <w:t>1.</w:t>
        </w:r>
        <w:r w:rsidR="001B25B1" w:rsidRPr="00DD4C07">
          <w:rPr>
            <w:rFonts w:asciiTheme="minorHAnsi" w:eastAsiaTheme="minorEastAsia" w:hAnsiTheme="minorHAnsi" w:cstheme="minorBidi"/>
            <w:noProof/>
            <w:lang w:val="en-ZA" w:eastAsia="en-ZA"/>
          </w:rPr>
          <w:tab/>
        </w:r>
        <w:r w:rsidR="001B25B1" w:rsidRPr="00DD4C07">
          <w:rPr>
            <w:rStyle w:val="Hyperlink"/>
            <w:rFonts w:ascii="Tahoma" w:hAnsi="Tahoma" w:cs="Tahoma"/>
            <w:b/>
            <w:noProof/>
          </w:rPr>
          <w:t>IDENTIFY AND DEMONSTRATE ENTREPRENEURIAL IDEAS</w:t>
        </w:r>
        <w:r w:rsidR="001B25B1" w:rsidRPr="00DD4C07">
          <w:rPr>
            <w:noProof/>
            <w:webHidden/>
          </w:rPr>
          <w:tab/>
        </w:r>
        <w:r w:rsidRPr="00DD4C07">
          <w:rPr>
            <w:noProof/>
            <w:webHidden/>
          </w:rPr>
          <w:fldChar w:fldCharType="begin"/>
        </w:r>
        <w:r w:rsidR="001B25B1" w:rsidRPr="00DD4C07">
          <w:rPr>
            <w:noProof/>
            <w:webHidden/>
          </w:rPr>
          <w:instrText xml:space="preserve"> PAGEREF _Toc451693882 \h </w:instrText>
        </w:r>
        <w:r w:rsidRPr="00DD4C07">
          <w:rPr>
            <w:noProof/>
            <w:webHidden/>
          </w:rPr>
        </w:r>
        <w:r w:rsidRPr="00DD4C07">
          <w:rPr>
            <w:noProof/>
            <w:webHidden/>
          </w:rPr>
          <w:fldChar w:fldCharType="separate"/>
        </w:r>
        <w:r w:rsidR="001B25B1" w:rsidRPr="00DD4C07">
          <w:rPr>
            <w:noProof/>
            <w:webHidden/>
          </w:rPr>
          <w:t>4</w:t>
        </w:r>
        <w:r w:rsidRPr="00DD4C07">
          <w:rPr>
            <w:noProof/>
            <w:webHidden/>
          </w:rPr>
          <w:fldChar w:fldCharType="end"/>
        </w:r>
      </w:hyperlink>
    </w:p>
    <w:p w14:paraId="1B49D883" w14:textId="77777777" w:rsidR="001B25B1" w:rsidRPr="00DD4C07" w:rsidRDefault="002E116E" w:rsidP="00ED5414">
      <w:pPr>
        <w:pStyle w:val="TOC1"/>
        <w:tabs>
          <w:tab w:val="left" w:pos="440"/>
          <w:tab w:val="right" w:leader="dot" w:pos="9016"/>
        </w:tabs>
        <w:jc w:val="both"/>
        <w:rPr>
          <w:rFonts w:asciiTheme="minorHAnsi" w:eastAsiaTheme="minorEastAsia" w:hAnsiTheme="minorHAnsi" w:cstheme="minorBidi"/>
          <w:noProof/>
          <w:lang w:val="en-ZA" w:eastAsia="en-ZA"/>
        </w:rPr>
      </w:pPr>
      <w:hyperlink w:anchor="_Toc451693883" w:history="1">
        <w:r w:rsidR="001B25B1" w:rsidRPr="00DD4C07">
          <w:rPr>
            <w:rStyle w:val="Hyperlink"/>
            <w:rFonts w:ascii="Tahoma" w:hAnsi="Tahoma" w:cs="Tahoma"/>
            <w:b/>
            <w:noProof/>
          </w:rPr>
          <w:t>2.</w:t>
        </w:r>
        <w:r w:rsidR="001B25B1" w:rsidRPr="00DD4C07">
          <w:rPr>
            <w:rFonts w:asciiTheme="minorHAnsi" w:eastAsiaTheme="minorEastAsia" w:hAnsiTheme="minorHAnsi" w:cstheme="minorBidi"/>
            <w:noProof/>
            <w:lang w:val="en-ZA" w:eastAsia="en-ZA"/>
          </w:rPr>
          <w:tab/>
        </w:r>
        <w:r w:rsidR="001B25B1" w:rsidRPr="00DD4C07">
          <w:rPr>
            <w:rStyle w:val="Hyperlink"/>
            <w:rFonts w:ascii="Tahoma" w:hAnsi="Tahoma" w:cs="Tahoma"/>
            <w:b/>
            <w:noProof/>
          </w:rPr>
          <w:t>MATCH NEW VENTURE OPPORTUNITY TO MARKET NEEDS</w:t>
        </w:r>
        <w:r w:rsidR="001B25B1" w:rsidRPr="00DD4C07">
          <w:rPr>
            <w:noProof/>
            <w:webHidden/>
          </w:rPr>
          <w:tab/>
        </w:r>
        <w:r w:rsidR="00723BA5" w:rsidRPr="00DD4C07">
          <w:rPr>
            <w:noProof/>
            <w:webHidden/>
          </w:rPr>
          <w:fldChar w:fldCharType="begin"/>
        </w:r>
        <w:r w:rsidR="001B25B1" w:rsidRPr="00DD4C07">
          <w:rPr>
            <w:noProof/>
            <w:webHidden/>
          </w:rPr>
          <w:instrText xml:space="preserve"> PAGEREF _Toc451693883 \h </w:instrText>
        </w:r>
        <w:r w:rsidR="00723BA5" w:rsidRPr="00DD4C07">
          <w:rPr>
            <w:noProof/>
            <w:webHidden/>
          </w:rPr>
        </w:r>
        <w:r w:rsidR="00723BA5" w:rsidRPr="00DD4C07">
          <w:rPr>
            <w:noProof/>
            <w:webHidden/>
          </w:rPr>
          <w:fldChar w:fldCharType="separate"/>
        </w:r>
        <w:r w:rsidR="001B25B1" w:rsidRPr="00DD4C07">
          <w:rPr>
            <w:noProof/>
            <w:webHidden/>
          </w:rPr>
          <w:t>17</w:t>
        </w:r>
        <w:r w:rsidR="00723BA5" w:rsidRPr="00DD4C07">
          <w:rPr>
            <w:noProof/>
            <w:webHidden/>
          </w:rPr>
          <w:fldChar w:fldCharType="end"/>
        </w:r>
      </w:hyperlink>
    </w:p>
    <w:p w14:paraId="1B49D884" w14:textId="77777777" w:rsidR="001B25B1" w:rsidRPr="00DD4C07" w:rsidRDefault="002E116E" w:rsidP="00ED5414">
      <w:pPr>
        <w:pStyle w:val="TOC1"/>
        <w:tabs>
          <w:tab w:val="left" w:pos="440"/>
          <w:tab w:val="right" w:leader="dot" w:pos="9016"/>
        </w:tabs>
        <w:jc w:val="both"/>
        <w:rPr>
          <w:rFonts w:asciiTheme="minorHAnsi" w:eastAsiaTheme="minorEastAsia" w:hAnsiTheme="minorHAnsi" w:cstheme="minorBidi"/>
          <w:noProof/>
          <w:lang w:val="en-ZA" w:eastAsia="en-ZA"/>
        </w:rPr>
      </w:pPr>
      <w:hyperlink w:anchor="_Toc451693884" w:history="1">
        <w:r w:rsidR="001B25B1" w:rsidRPr="00DD4C07">
          <w:rPr>
            <w:rStyle w:val="Hyperlink"/>
            <w:rFonts w:ascii="Tahoma" w:hAnsi="Tahoma" w:cs="Tahoma"/>
            <w:b/>
            <w:noProof/>
          </w:rPr>
          <w:t>3.</w:t>
        </w:r>
        <w:r w:rsidR="001B25B1" w:rsidRPr="00DD4C07">
          <w:rPr>
            <w:rFonts w:asciiTheme="minorHAnsi" w:eastAsiaTheme="minorEastAsia" w:hAnsiTheme="minorHAnsi" w:cstheme="minorBidi"/>
            <w:noProof/>
            <w:lang w:val="en-ZA" w:eastAsia="en-ZA"/>
          </w:rPr>
          <w:tab/>
        </w:r>
        <w:r w:rsidR="001B25B1" w:rsidRPr="00DD4C07">
          <w:rPr>
            <w:rStyle w:val="Hyperlink"/>
            <w:rFonts w:ascii="Tahoma" w:hAnsi="Tahoma" w:cs="Tahoma"/>
            <w:b/>
            <w:noProof/>
          </w:rPr>
          <w:t>MANAGE MARKETING AND SELLING PROCESSES OF A NEW VENTURE</w:t>
        </w:r>
        <w:r w:rsidR="001B25B1" w:rsidRPr="00DD4C07">
          <w:rPr>
            <w:noProof/>
            <w:webHidden/>
          </w:rPr>
          <w:tab/>
        </w:r>
        <w:r w:rsidR="00723BA5" w:rsidRPr="00DD4C07">
          <w:rPr>
            <w:noProof/>
            <w:webHidden/>
          </w:rPr>
          <w:fldChar w:fldCharType="begin"/>
        </w:r>
        <w:r w:rsidR="001B25B1" w:rsidRPr="00DD4C07">
          <w:rPr>
            <w:noProof/>
            <w:webHidden/>
          </w:rPr>
          <w:instrText xml:space="preserve"> PAGEREF _Toc451693884 \h </w:instrText>
        </w:r>
        <w:r w:rsidR="00723BA5" w:rsidRPr="00DD4C07">
          <w:rPr>
            <w:noProof/>
            <w:webHidden/>
          </w:rPr>
        </w:r>
        <w:r w:rsidR="00723BA5" w:rsidRPr="00DD4C07">
          <w:rPr>
            <w:noProof/>
            <w:webHidden/>
          </w:rPr>
          <w:fldChar w:fldCharType="separate"/>
        </w:r>
        <w:r w:rsidR="001B25B1" w:rsidRPr="00DD4C07">
          <w:rPr>
            <w:noProof/>
            <w:webHidden/>
          </w:rPr>
          <w:t>27</w:t>
        </w:r>
        <w:r w:rsidR="00723BA5" w:rsidRPr="00DD4C07">
          <w:rPr>
            <w:noProof/>
            <w:webHidden/>
          </w:rPr>
          <w:fldChar w:fldCharType="end"/>
        </w:r>
      </w:hyperlink>
    </w:p>
    <w:p w14:paraId="1B49D885" w14:textId="77777777" w:rsidR="001B25B1" w:rsidRPr="00DD4C07" w:rsidRDefault="002E116E" w:rsidP="00ED5414">
      <w:pPr>
        <w:pStyle w:val="TOC1"/>
        <w:tabs>
          <w:tab w:val="left" w:pos="440"/>
          <w:tab w:val="right" w:leader="dot" w:pos="9016"/>
        </w:tabs>
        <w:jc w:val="both"/>
        <w:rPr>
          <w:rFonts w:asciiTheme="minorHAnsi" w:eastAsiaTheme="minorEastAsia" w:hAnsiTheme="minorHAnsi" w:cstheme="minorBidi"/>
          <w:noProof/>
          <w:lang w:val="en-ZA" w:eastAsia="en-ZA"/>
        </w:rPr>
      </w:pPr>
      <w:hyperlink w:anchor="_Toc451693885" w:history="1">
        <w:r w:rsidR="001B25B1" w:rsidRPr="00DD4C07">
          <w:rPr>
            <w:rStyle w:val="Hyperlink"/>
            <w:rFonts w:ascii="Tahoma" w:hAnsi="Tahoma" w:cs="Tahoma"/>
            <w:b/>
            <w:noProof/>
          </w:rPr>
          <w:t>4.</w:t>
        </w:r>
        <w:r w:rsidR="001B25B1" w:rsidRPr="00DD4C07">
          <w:rPr>
            <w:rFonts w:asciiTheme="minorHAnsi" w:eastAsiaTheme="minorEastAsia" w:hAnsiTheme="minorHAnsi" w:cstheme="minorBidi"/>
            <w:noProof/>
            <w:lang w:val="en-ZA" w:eastAsia="en-ZA"/>
          </w:rPr>
          <w:tab/>
        </w:r>
        <w:r w:rsidR="001B25B1" w:rsidRPr="00DD4C07">
          <w:rPr>
            <w:rStyle w:val="Hyperlink"/>
            <w:rFonts w:ascii="Tahoma" w:hAnsi="Tahoma" w:cs="Tahoma"/>
            <w:b/>
            <w:noProof/>
          </w:rPr>
          <w:t>APPLY THE BASIC SKILLS OF CUSTOMER SERVICE</w:t>
        </w:r>
        <w:r w:rsidR="001B25B1" w:rsidRPr="00DD4C07">
          <w:rPr>
            <w:noProof/>
            <w:webHidden/>
          </w:rPr>
          <w:tab/>
        </w:r>
        <w:r w:rsidR="00723BA5" w:rsidRPr="00DD4C07">
          <w:rPr>
            <w:noProof/>
            <w:webHidden/>
          </w:rPr>
          <w:fldChar w:fldCharType="begin"/>
        </w:r>
        <w:r w:rsidR="001B25B1" w:rsidRPr="00DD4C07">
          <w:rPr>
            <w:noProof/>
            <w:webHidden/>
          </w:rPr>
          <w:instrText xml:space="preserve"> PAGEREF _Toc451693885 \h </w:instrText>
        </w:r>
        <w:r w:rsidR="00723BA5" w:rsidRPr="00DD4C07">
          <w:rPr>
            <w:noProof/>
            <w:webHidden/>
          </w:rPr>
        </w:r>
        <w:r w:rsidR="00723BA5" w:rsidRPr="00DD4C07">
          <w:rPr>
            <w:noProof/>
            <w:webHidden/>
          </w:rPr>
          <w:fldChar w:fldCharType="separate"/>
        </w:r>
        <w:r w:rsidR="001B25B1" w:rsidRPr="00DD4C07">
          <w:rPr>
            <w:noProof/>
            <w:webHidden/>
          </w:rPr>
          <w:t>33</w:t>
        </w:r>
        <w:r w:rsidR="00723BA5" w:rsidRPr="00DD4C07">
          <w:rPr>
            <w:noProof/>
            <w:webHidden/>
          </w:rPr>
          <w:fldChar w:fldCharType="end"/>
        </w:r>
      </w:hyperlink>
    </w:p>
    <w:p w14:paraId="1B49D886" w14:textId="77777777" w:rsidR="001B25B1" w:rsidRPr="00DD4C07" w:rsidRDefault="002E116E" w:rsidP="00ED5414">
      <w:pPr>
        <w:pStyle w:val="TOC1"/>
        <w:tabs>
          <w:tab w:val="left" w:pos="440"/>
          <w:tab w:val="right" w:leader="dot" w:pos="9016"/>
        </w:tabs>
        <w:jc w:val="both"/>
        <w:rPr>
          <w:rFonts w:asciiTheme="minorHAnsi" w:eastAsiaTheme="minorEastAsia" w:hAnsiTheme="minorHAnsi" w:cstheme="minorBidi"/>
          <w:noProof/>
          <w:lang w:val="en-ZA" w:eastAsia="en-ZA"/>
        </w:rPr>
      </w:pPr>
      <w:hyperlink w:anchor="_Toc451693886" w:history="1">
        <w:r w:rsidR="001B25B1" w:rsidRPr="00DD4C07">
          <w:rPr>
            <w:rStyle w:val="Hyperlink"/>
            <w:rFonts w:ascii="Tahoma" w:hAnsi="Tahoma" w:cs="Tahoma"/>
            <w:b/>
            <w:bCs/>
            <w:noProof/>
            <w:lang w:eastAsia="en-GB"/>
          </w:rPr>
          <w:t>5.</w:t>
        </w:r>
        <w:r w:rsidR="001B25B1" w:rsidRPr="00DD4C07">
          <w:rPr>
            <w:rFonts w:asciiTheme="minorHAnsi" w:eastAsiaTheme="minorEastAsia" w:hAnsiTheme="minorHAnsi" w:cstheme="minorBidi"/>
            <w:noProof/>
            <w:lang w:val="en-ZA" w:eastAsia="en-ZA"/>
          </w:rPr>
          <w:tab/>
        </w:r>
        <w:r w:rsidR="001B25B1" w:rsidRPr="00DD4C07">
          <w:rPr>
            <w:rStyle w:val="Hyperlink"/>
            <w:rFonts w:ascii="Tahoma" w:hAnsi="Tahoma" w:cs="Tahoma"/>
            <w:b/>
            <w:noProof/>
          </w:rPr>
          <w:t>SIZE</w:t>
        </w:r>
        <w:r w:rsidR="001B25B1" w:rsidRPr="00DD4C07">
          <w:rPr>
            <w:rStyle w:val="Hyperlink"/>
            <w:rFonts w:ascii="Tahoma" w:hAnsi="Tahoma" w:cs="Tahoma"/>
            <w:b/>
            <w:noProof/>
            <w:lang w:val="en-AU" w:eastAsia="en-GB"/>
          </w:rPr>
          <w:t>, LOCATION AND DIVERSITY</w:t>
        </w:r>
        <w:r w:rsidR="001B25B1" w:rsidRPr="00DD4C07">
          <w:rPr>
            <w:noProof/>
            <w:webHidden/>
          </w:rPr>
          <w:tab/>
        </w:r>
        <w:r w:rsidR="00723BA5" w:rsidRPr="00DD4C07">
          <w:rPr>
            <w:noProof/>
            <w:webHidden/>
          </w:rPr>
          <w:fldChar w:fldCharType="begin"/>
        </w:r>
        <w:r w:rsidR="001B25B1" w:rsidRPr="00DD4C07">
          <w:rPr>
            <w:noProof/>
            <w:webHidden/>
          </w:rPr>
          <w:instrText xml:space="preserve"> PAGEREF _Toc451693886 \h </w:instrText>
        </w:r>
        <w:r w:rsidR="00723BA5" w:rsidRPr="00DD4C07">
          <w:rPr>
            <w:noProof/>
            <w:webHidden/>
          </w:rPr>
        </w:r>
        <w:r w:rsidR="00723BA5" w:rsidRPr="00DD4C07">
          <w:rPr>
            <w:noProof/>
            <w:webHidden/>
          </w:rPr>
          <w:fldChar w:fldCharType="separate"/>
        </w:r>
        <w:r w:rsidR="001B25B1" w:rsidRPr="00DD4C07">
          <w:rPr>
            <w:noProof/>
            <w:webHidden/>
          </w:rPr>
          <w:t>38</w:t>
        </w:r>
        <w:r w:rsidR="00723BA5" w:rsidRPr="00DD4C07">
          <w:rPr>
            <w:noProof/>
            <w:webHidden/>
          </w:rPr>
          <w:fldChar w:fldCharType="end"/>
        </w:r>
      </w:hyperlink>
    </w:p>
    <w:p w14:paraId="1B49D887" w14:textId="77777777" w:rsidR="001B25B1" w:rsidRPr="00DD4C07" w:rsidRDefault="002E116E" w:rsidP="00ED5414">
      <w:pPr>
        <w:pStyle w:val="TOC1"/>
        <w:tabs>
          <w:tab w:val="left" w:pos="440"/>
          <w:tab w:val="right" w:leader="dot" w:pos="9016"/>
        </w:tabs>
        <w:jc w:val="both"/>
        <w:rPr>
          <w:rFonts w:asciiTheme="minorHAnsi" w:eastAsiaTheme="minorEastAsia" w:hAnsiTheme="minorHAnsi" w:cstheme="minorBidi"/>
          <w:noProof/>
          <w:lang w:val="en-ZA" w:eastAsia="en-ZA"/>
        </w:rPr>
      </w:pPr>
      <w:hyperlink w:anchor="_Toc451693887" w:history="1">
        <w:r w:rsidR="001B25B1" w:rsidRPr="00DD4C07">
          <w:rPr>
            <w:rStyle w:val="Hyperlink"/>
            <w:rFonts w:ascii="Tahoma" w:hAnsi="Tahoma" w:cs="Tahoma"/>
            <w:b/>
            <w:noProof/>
          </w:rPr>
          <w:t>6.</w:t>
        </w:r>
        <w:r w:rsidR="001B25B1" w:rsidRPr="00DD4C07">
          <w:rPr>
            <w:rFonts w:asciiTheme="minorHAnsi" w:eastAsiaTheme="minorEastAsia" w:hAnsiTheme="minorHAnsi" w:cstheme="minorBidi"/>
            <w:noProof/>
            <w:lang w:val="en-ZA" w:eastAsia="en-ZA"/>
          </w:rPr>
          <w:tab/>
        </w:r>
        <w:r w:rsidR="001B25B1" w:rsidRPr="00DD4C07">
          <w:rPr>
            <w:rStyle w:val="Hyperlink"/>
            <w:rFonts w:ascii="Tahoma" w:hAnsi="Tahoma" w:cs="Tahoma"/>
            <w:b/>
            <w:noProof/>
          </w:rPr>
          <w:t>START UP FINANCE</w:t>
        </w:r>
        <w:r w:rsidR="001B25B1" w:rsidRPr="00DD4C07">
          <w:rPr>
            <w:noProof/>
            <w:webHidden/>
          </w:rPr>
          <w:tab/>
        </w:r>
        <w:r w:rsidR="00723BA5" w:rsidRPr="00DD4C07">
          <w:rPr>
            <w:noProof/>
            <w:webHidden/>
          </w:rPr>
          <w:fldChar w:fldCharType="begin"/>
        </w:r>
        <w:r w:rsidR="001B25B1" w:rsidRPr="00DD4C07">
          <w:rPr>
            <w:noProof/>
            <w:webHidden/>
          </w:rPr>
          <w:instrText xml:space="preserve"> PAGEREF _Toc451693887 \h </w:instrText>
        </w:r>
        <w:r w:rsidR="00723BA5" w:rsidRPr="00DD4C07">
          <w:rPr>
            <w:noProof/>
            <w:webHidden/>
          </w:rPr>
        </w:r>
        <w:r w:rsidR="00723BA5" w:rsidRPr="00DD4C07">
          <w:rPr>
            <w:noProof/>
            <w:webHidden/>
          </w:rPr>
          <w:fldChar w:fldCharType="separate"/>
        </w:r>
        <w:r w:rsidR="001B25B1" w:rsidRPr="00DD4C07">
          <w:rPr>
            <w:noProof/>
            <w:webHidden/>
          </w:rPr>
          <w:t>43</w:t>
        </w:r>
        <w:r w:rsidR="00723BA5" w:rsidRPr="00DD4C07">
          <w:rPr>
            <w:noProof/>
            <w:webHidden/>
          </w:rPr>
          <w:fldChar w:fldCharType="end"/>
        </w:r>
      </w:hyperlink>
    </w:p>
    <w:p w14:paraId="1B49D888" w14:textId="77777777" w:rsidR="001B25B1" w:rsidRPr="00DD4C07" w:rsidRDefault="002E116E" w:rsidP="00ED5414">
      <w:pPr>
        <w:pStyle w:val="TOC1"/>
        <w:tabs>
          <w:tab w:val="left" w:pos="440"/>
          <w:tab w:val="right" w:leader="dot" w:pos="9016"/>
        </w:tabs>
        <w:jc w:val="both"/>
        <w:rPr>
          <w:rFonts w:asciiTheme="minorHAnsi" w:eastAsiaTheme="minorEastAsia" w:hAnsiTheme="minorHAnsi" w:cstheme="minorBidi"/>
          <w:noProof/>
          <w:lang w:val="en-ZA" w:eastAsia="en-ZA"/>
        </w:rPr>
      </w:pPr>
      <w:hyperlink w:anchor="_Toc451693888" w:history="1">
        <w:r w:rsidR="001B25B1" w:rsidRPr="00DD4C07">
          <w:rPr>
            <w:rStyle w:val="Hyperlink"/>
            <w:rFonts w:ascii="Tahoma" w:hAnsi="Tahoma" w:cs="Tahoma"/>
            <w:b/>
            <w:noProof/>
          </w:rPr>
          <w:t>7.</w:t>
        </w:r>
        <w:r w:rsidR="001B25B1" w:rsidRPr="00DD4C07">
          <w:rPr>
            <w:rFonts w:asciiTheme="minorHAnsi" w:eastAsiaTheme="minorEastAsia" w:hAnsiTheme="minorHAnsi" w:cstheme="minorBidi"/>
            <w:noProof/>
            <w:lang w:val="en-ZA" w:eastAsia="en-ZA"/>
          </w:rPr>
          <w:tab/>
        </w:r>
        <w:r w:rsidR="001B25B1" w:rsidRPr="00DD4C07">
          <w:rPr>
            <w:rStyle w:val="Hyperlink"/>
            <w:rFonts w:ascii="Tahoma" w:hAnsi="Tahoma" w:cs="Tahoma"/>
            <w:b/>
            <w:noProof/>
          </w:rPr>
          <w:t>PRICING</w:t>
        </w:r>
        <w:r w:rsidR="001B25B1" w:rsidRPr="00DD4C07">
          <w:rPr>
            <w:noProof/>
            <w:webHidden/>
          </w:rPr>
          <w:tab/>
        </w:r>
        <w:r w:rsidR="00723BA5" w:rsidRPr="00DD4C07">
          <w:rPr>
            <w:noProof/>
            <w:webHidden/>
          </w:rPr>
          <w:fldChar w:fldCharType="begin"/>
        </w:r>
        <w:r w:rsidR="001B25B1" w:rsidRPr="00DD4C07">
          <w:rPr>
            <w:noProof/>
            <w:webHidden/>
          </w:rPr>
          <w:instrText xml:space="preserve"> PAGEREF _Toc451693888 \h </w:instrText>
        </w:r>
        <w:r w:rsidR="00723BA5" w:rsidRPr="00DD4C07">
          <w:rPr>
            <w:noProof/>
            <w:webHidden/>
          </w:rPr>
        </w:r>
        <w:r w:rsidR="00723BA5" w:rsidRPr="00DD4C07">
          <w:rPr>
            <w:noProof/>
            <w:webHidden/>
          </w:rPr>
          <w:fldChar w:fldCharType="separate"/>
        </w:r>
        <w:r w:rsidR="001B25B1" w:rsidRPr="00DD4C07">
          <w:rPr>
            <w:noProof/>
            <w:webHidden/>
          </w:rPr>
          <w:t>47</w:t>
        </w:r>
        <w:r w:rsidR="00723BA5" w:rsidRPr="00DD4C07">
          <w:rPr>
            <w:noProof/>
            <w:webHidden/>
          </w:rPr>
          <w:fldChar w:fldCharType="end"/>
        </w:r>
      </w:hyperlink>
    </w:p>
    <w:p w14:paraId="1B49D889" w14:textId="77777777" w:rsidR="001B25B1" w:rsidRPr="00DD4C07" w:rsidRDefault="002E116E" w:rsidP="00ED5414">
      <w:pPr>
        <w:pStyle w:val="TOC1"/>
        <w:tabs>
          <w:tab w:val="left" w:pos="440"/>
          <w:tab w:val="right" w:leader="dot" w:pos="9016"/>
        </w:tabs>
        <w:jc w:val="both"/>
        <w:rPr>
          <w:rFonts w:asciiTheme="minorHAnsi" w:eastAsiaTheme="minorEastAsia" w:hAnsiTheme="minorHAnsi" w:cstheme="minorBidi"/>
          <w:noProof/>
          <w:lang w:val="en-ZA" w:eastAsia="en-ZA"/>
        </w:rPr>
      </w:pPr>
      <w:hyperlink w:anchor="_Toc451693889" w:history="1">
        <w:r w:rsidR="001B25B1" w:rsidRPr="00DD4C07">
          <w:rPr>
            <w:rStyle w:val="Hyperlink"/>
            <w:rFonts w:ascii="Tahoma" w:hAnsi="Tahoma" w:cs="Tahoma"/>
            <w:b/>
            <w:noProof/>
            <w:lang w:eastAsia="en-GB"/>
          </w:rPr>
          <w:t>8.</w:t>
        </w:r>
        <w:r w:rsidR="001B25B1" w:rsidRPr="00DD4C07">
          <w:rPr>
            <w:rFonts w:asciiTheme="minorHAnsi" w:eastAsiaTheme="minorEastAsia" w:hAnsiTheme="minorHAnsi" w:cstheme="minorBidi"/>
            <w:noProof/>
            <w:lang w:val="en-ZA" w:eastAsia="en-ZA"/>
          </w:rPr>
          <w:tab/>
        </w:r>
        <w:r w:rsidR="001B25B1" w:rsidRPr="00DD4C07">
          <w:rPr>
            <w:rStyle w:val="Hyperlink"/>
            <w:rFonts w:ascii="Tahoma" w:hAnsi="Tahoma" w:cs="Tahoma"/>
            <w:b/>
            <w:noProof/>
            <w:lang w:eastAsia="en-GB"/>
          </w:rPr>
          <w:t>CASH FLOW</w:t>
        </w:r>
        <w:r w:rsidR="001B25B1" w:rsidRPr="00DD4C07">
          <w:rPr>
            <w:noProof/>
            <w:webHidden/>
          </w:rPr>
          <w:tab/>
        </w:r>
        <w:r w:rsidR="00723BA5" w:rsidRPr="00DD4C07">
          <w:rPr>
            <w:noProof/>
            <w:webHidden/>
          </w:rPr>
          <w:fldChar w:fldCharType="begin"/>
        </w:r>
        <w:r w:rsidR="001B25B1" w:rsidRPr="00DD4C07">
          <w:rPr>
            <w:noProof/>
            <w:webHidden/>
          </w:rPr>
          <w:instrText xml:space="preserve"> PAGEREF _Toc451693889 \h </w:instrText>
        </w:r>
        <w:r w:rsidR="00723BA5" w:rsidRPr="00DD4C07">
          <w:rPr>
            <w:noProof/>
            <w:webHidden/>
          </w:rPr>
        </w:r>
        <w:r w:rsidR="00723BA5" w:rsidRPr="00DD4C07">
          <w:rPr>
            <w:noProof/>
            <w:webHidden/>
          </w:rPr>
          <w:fldChar w:fldCharType="separate"/>
        </w:r>
        <w:r w:rsidR="001B25B1" w:rsidRPr="00DD4C07">
          <w:rPr>
            <w:noProof/>
            <w:webHidden/>
          </w:rPr>
          <w:t>50</w:t>
        </w:r>
        <w:r w:rsidR="00723BA5" w:rsidRPr="00DD4C07">
          <w:rPr>
            <w:noProof/>
            <w:webHidden/>
          </w:rPr>
          <w:fldChar w:fldCharType="end"/>
        </w:r>
      </w:hyperlink>
    </w:p>
    <w:p w14:paraId="1B49D88A" w14:textId="77777777" w:rsidR="001B25B1" w:rsidRDefault="002E116E" w:rsidP="00ED5414">
      <w:pPr>
        <w:pStyle w:val="TOC1"/>
        <w:tabs>
          <w:tab w:val="left" w:pos="440"/>
          <w:tab w:val="right" w:leader="dot" w:pos="9016"/>
        </w:tabs>
        <w:jc w:val="both"/>
        <w:rPr>
          <w:rFonts w:asciiTheme="minorHAnsi" w:eastAsiaTheme="minorEastAsia" w:hAnsiTheme="minorHAnsi" w:cstheme="minorBidi"/>
          <w:noProof/>
          <w:lang w:val="en-ZA" w:eastAsia="en-ZA"/>
        </w:rPr>
      </w:pPr>
      <w:hyperlink w:anchor="_Toc451693890" w:history="1">
        <w:r w:rsidR="001B25B1" w:rsidRPr="00DD4C07">
          <w:rPr>
            <w:rStyle w:val="Hyperlink"/>
            <w:rFonts w:ascii="Tahoma" w:hAnsi="Tahoma" w:cs="Tahoma"/>
            <w:b/>
            <w:noProof/>
            <w:lang w:eastAsia="en-GB"/>
          </w:rPr>
          <w:t>9.</w:t>
        </w:r>
        <w:r w:rsidR="001B25B1" w:rsidRPr="00DD4C07">
          <w:rPr>
            <w:rFonts w:asciiTheme="minorHAnsi" w:eastAsiaTheme="minorEastAsia" w:hAnsiTheme="minorHAnsi" w:cstheme="minorBidi"/>
            <w:noProof/>
            <w:lang w:val="en-ZA" w:eastAsia="en-ZA"/>
          </w:rPr>
          <w:tab/>
        </w:r>
        <w:r w:rsidR="001B25B1" w:rsidRPr="00DD4C07">
          <w:rPr>
            <w:rStyle w:val="Hyperlink"/>
            <w:rFonts w:ascii="Tahoma" w:hAnsi="Tahoma" w:cs="Tahoma"/>
            <w:b/>
            <w:noProof/>
            <w:shd w:val="clear" w:color="auto" w:fill="D9D9D9"/>
            <w:lang w:eastAsia="en-GB"/>
          </w:rPr>
          <w:t>RECORD KEEPING</w:t>
        </w:r>
        <w:r w:rsidR="001B25B1" w:rsidRPr="00DD4C07">
          <w:rPr>
            <w:noProof/>
            <w:webHidden/>
          </w:rPr>
          <w:tab/>
        </w:r>
        <w:r w:rsidR="00723BA5" w:rsidRPr="00DD4C07">
          <w:rPr>
            <w:noProof/>
            <w:webHidden/>
          </w:rPr>
          <w:fldChar w:fldCharType="begin"/>
        </w:r>
        <w:r w:rsidR="001B25B1" w:rsidRPr="00DD4C07">
          <w:rPr>
            <w:noProof/>
            <w:webHidden/>
          </w:rPr>
          <w:instrText xml:space="preserve"> PAGEREF _Toc451693890 \h </w:instrText>
        </w:r>
        <w:r w:rsidR="00723BA5" w:rsidRPr="00DD4C07">
          <w:rPr>
            <w:noProof/>
            <w:webHidden/>
          </w:rPr>
        </w:r>
        <w:r w:rsidR="00723BA5" w:rsidRPr="00DD4C07">
          <w:rPr>
            <w:noProof/>
            <w:webHidden/>
          </w:rPr>
          <w:fldChar w:fldCharType="separate"/>
        </w:r>
        <w:r w:rsidR="001B25B1" w:rsidRPr="00DD4C07">
          <w:rPr>
            <w:noProof/>
            <w:webHidden/>
          </w:rPr>
          <w:t>53</w:t>
        </w:r>
        <w:r w:rsidR="00723BA5" w:rsidRPr="00DD4C07">
          <w:rPr>
            <w:noProof/>
            <w:webHidden/>
          </w:rPr>
          <w:fldChar w:fldCharType="end"/>
        </w:r>
      </w:hyperlink>
    </w:p>
    <w:p w14:paraId="1B49D88B" w14:textId="77777777" w:rsidR="001B25B1" w:rsidRDefault="002E116E" w:rsidP="00ED5414">
      <w:pPr>
        <w:pStyle w:val="TOC1"/>
        <w:tabs>
          <w:tab w:val="left" w:pos="660"/>
          <w:tab w:val="right" w:leader="dot" w:pos="9016"/>
        </w:tabs>
        <w:jc w:val="both"/>
        <w:rPr>
          <w:rFonts w:asciiTheme="minorHAnsi" w:eastAsiaTheme="minorEastAsia" w:hAnsiTheme="minorHAnsi" w:cstheme="minorBidi"/>
          <w:noProof/>
          <w:lang w:val="en-ZA" w:eastAsia="en-ZA"/>
        </w:rPr>
      </w:pPr>
      <w:hyperlink w:anchor="_Toc451693891" w:history="1">
        <w:r w:rsidR="001B25B1" w:rsidRPr="00E60DE5">
          <w:rPr>
            <w:rStyle w:val="Hyperlink"/>
            <w:rFonts w:ascii="Tahoma" w:hAnsi="Tahoma" w:cs="Tahoma"/>
            <w:b/>
            <w:noProof/>
            <w:lang w:eastAsia="en-ZA"/>
          </w:rPr>
          <w:t>10.</w:t>
        </w:r>
        <w:r w:rsidR="001B25B1">
          <w:rPr>
            <w:rFonts w:asciiTheme="minorHAnsi" w:eastAsiaTheme="minorEastAsia" w:hAnsiTheme="minorHAnsi" w:cstheme="minorBidi"/>
            <w:noProof/>
            <w:lang w:val="en-ZA" w:eastAsia="en-ZA"/>
          </w:rPr>
          <w:tab/>
        </w:r>
        <w:r w:rsidR="001B25B1" w:rsidRPr="00E60DE5">
          <w:rPr>
            <w:rStyle w:val="Hyperlink"/>
            <w:rFonts w:ascii="Tahoma" w:hAnsi="Tahoma" w:cs="Tahoma"/>
            <w:b/>
            <w:noProof/>
            <w:lang w:eastAsia="en-ZA"/>
          </w:rPr>
          <w:t>STOCK CONTROL</w:t>
        </w:r>
        <w:r w:rsidR="001B25B1">
          <w:rPr>
            <w:noProof/>
            <w:webHidden/>
          </w:rPr>
          <w:tab/>
        </w:r>
        <w:r w:rsidR="00723BA5">
          <w:rPr>
            <w:noProof/>
            <w:webHidden/>
          </w:rPr>
          <w:fldChar w:fldCharType="begin"/>
        </w:r>
        <w:r w:rsidR="001B25B1">
          <w:rPr>
            <w:noProof/>
            <w:webHidden/>
          </w:rPr>
          <w:instrText xml:space="preserve"> PAGEREF _Toc451693891 \h </w:instrText>
        </w:r>
        <w:r w:rsidR="00723BA5">
          <w:rPr>
            <w:noProof/>
            <w:webHidden/>
          </w:rPr>
        </w:r>
        <w:r w:rsidR="00723BA5">
          <w:rPr>
            <w:noProof/>
            <w:webHidden/>
          </w:rPr>
          <w:fldChar w:fldCharType="separate"/>
        </w:r>
        <w:r w:rsidR="001B25B1">
          <w:rPr>
            <w:noProof/>
            <w:webHidden/>
          </w:rPr>
          <w:t>56</w:t>
        </w:r>
        <w:r w:rsidR="00723BA5">
          <w:rPr>
            <w:noProof/>
            <w:webHidden/>
          </w:rPr>
          <w:fldChar w:fldCharType="end"/>
        </w:r>
      </w:hyperlink>
    </w:p>
    <w:p w14:paraId="1B49D88C" w14:textId="77777777" w:rsidR="001B25B1" w:rsidRDefault="002E116E" w:rsidP="00ED5414">
      <w:pPr>
        <w:pStyle w:val="TOC1"/>
        <w:tabs>
          <w:tab w:val="left" w:pos="660"/>
          <w:tab w:val="right" w:leader="dot" w:pos="9016"/>
        </w:tabs>
        <w:jc w:val="both"/>
        <w:rPr>
          <w:rFonts w:asciiTheme="minorHAnsi" w:eastAsiaTheme="minorEastAsia" w:hAnsiTheme="minorHAnsi" w:cstheme="minorBidi"/>
          <w:noProof/>
          <w:lang w:val="en-ZA" w:eastAsia="en-ZA"/>
        </w:rPr>
      </w:pPr>
      <w:hyperlink w:anchor="_Toc451693892" w:history="1">
        <w:r w:rsidR="001B25B1" w:rsidRPr="00E60DE5">
          <w:rPr>
            <w:rStyle w:val="Hyperlink"/>
            <w:rFonts w:ascii="Tahoma" w:hAnsi="Tahoma" w:cs="Tahoma"/>
            <w:b/>
            <w:noProof/>
            <w:lang w:eastAsia="en-ZA"/>
          </w:rPr>
          <w:t>11.</w:t>
        </w:r>
        <w:r w:rsidR="001B25B1">
          <w:rPr>
            <w:rFonts w:asciiTheme="minorHAnsi" w:eastAsiaTheme="minorEastAsia" w:hAnsiTheme="minorHAnsi" w:cstheme="minorBidi"/>
            <w:noProof/>
            <w:lang w:val="en-ZA" w:eastAsia="en-ZA"/>
          </w:rPr>
          <w:tab/>
        </w:r>
        <w:r w:rsidR="001B25B1" w:rsidRPr="00E60DE5">
          <w:rPr>
            <w:rStyle w:val="Hyperlink"/>
            <w:rFonts w:ascii="Tahoma" w:hAnsi="Tahoma" w:cs="Tahoma"/>
            <w:b/>
            <w:noProof/>
            <w:lang w:eastAsia="en-ZA"/>
          </w:rPr>
          <w:t>TENDERING AS A BUSY OPPORTUNITY</w:t>
        </w:r>
        <w:r w:rsidR="001B25B1">
          <w:rPr>
            <w:noProof/>
            <w:webHidden/>
          </w:rPr>
          <w:tab/>
        </w:r>
        <w:r w:rsidR="00723BA5">
          <w:rPr>
            <w:noProof/>
            <w:webHidden/>
          </w:rPr>
          <w:fldChar w:fldCharType="begin"/>
        </w:r>
        <w:r w:rsidR="001B25B1">
          <w:rPr>
            <w:noProof/>
            <w:webHidden/>
          </w:rPr>
          <w:instrText xml:space="preserve"> PAGEREF _Toc451693892 \h </w:instrText>
        </w:r>
        <w:r w:rsidR="00723BA5">
          <w:rPr>
            <w:noProof/>
            <w:webHidden/>
          </w:rPr>
        </w:r>
        <w:r w:rsidR="00723BA5">
          <w:rPr>
            <w:noProof/>
            <w:webHidden/>
          </w:rPr>
          <w:fldChar w:fldCharType="separate"/>
        </w:r>
        <w:r w:rsidR="001B25B1">
          <w:rPr>
            <w:noProof/>
            <w:webHidden/>
          </w:rPr>
          <w:t>59</w:t>
        </w:r>
        <w:r w:rsidR="00723BA5">
          <w:rPr>
            <w:noProof/>
            <w:webHidden/>
          </w:rPr>
          <w:fldChar w:fldCharType="end"/>
        </w:r>
      </w:hyperlink>
    </w:p>
    <w:p w14:paraId="1B49D88D" w14:textId="77777777" w:rsidR="001B25B1" w:rsidRDefault="002E116E" w:rsidP="00ED5414">
      <w:pPr>
        <w:pStyle w:val="TOC1"/>
        <w:tabs>
          <w:tab w:val="left" w:pos="660"/>
          <w:tab w:val="right" w:leader="dot" w:pos="9016"/>
        </w:tabs>
        <w:jc w:val="both"/>
        <w:rPr>
          <w:rFonts w:asciiTheme="minorHAnsi" w:eastAsiaTheme="minorEastAsia" w:hAnsiTheme="minorHAnsi" w:cstheme="minorBidi"/>
          <w:noProof/>
          <w:lang w:val="en-ZA" w:eastAsia="en-ZA"/>
        </w:rPr>
      </w:pPr>
      <w:hyperlink w:anchor="_Toc451693893" w:history="1">
        <w:r w:rsidR="001B25B1" w:rsidRPr="00E60DE5">
          <w:rPr>
            <w:rStyle w:val="Hyperlink"/>
            <w:rFonts w:ascii="Tahoma" w:hAnsi="Tahoma" w:cs="Tahoma"/>
            <w:b/>
            <w:noProof/>
          </w:rPr>
          <w:t>12.</w:t>
        </w:r>
        <w:r w:rsidR="001B25B1">
          <w:rPr>
            <w:rFonts w:asciiTheme="minorHAnsi" w:eastAsiaTheme="minorEastAsia" w:hAnsiTheme="minorHAnsi" w:cstheme="minorBidi"/>
            <w:noProof/>
            <w:lang w:val="en-ZA" w:eastAsia="en-ZA"/>
          </w:rPr>
          <w:tab/>
        </w:r>
        <w:r w:rsidR="001B25B1" w:rsidRPr="00E60DE5">
          <w:rPr>
            <w:rStyle w:val="Hyperlink"/>
            <w:rFonts w:ascii="Tahoma" w:hAnsi="Tahoma" w:cs="Tahoma"/>
            <w:b/>
            <w:noProof/>
            <w:lang w:eastAsia="en-ZA"/>
          </w:rPr>
          <w:t>FUNDING</w:t>
        </w:r>
        <w:r w:rsidR="001B25B1" w:rsidRPr="00E60DE5">
          <w:rPr>
            <w:rStyle w:val="Hyperlink"/>
            <w:rFonts w:ascii="Tahoma" w:hAnsi="Tahoma" w:cs="Tahoma"/>
            <w:b/>
            <w:noProof/>
          </w:rPr>
          <w:t xml:space="preserve"> A BUSINESS</w:t>
        </w:r>
        <w:r w:rsidR="001B25B1">
          <w:rPr>
            <w:noProof/>
            <w:webHidden/>
          </w:rPr>
          <w:tab/>
        </w:r>
        <w:r w:rsidR="00723BA5">
          <w:rPr>
            <w:noProof/>
            <w:webHidden/>
          </w:rPr>
          <w:fldChar w:fldCharType="begin"/>
        </w:r>
        <w:r w:rsidR="001B25B1">
          <w:rPr>
            <w:noProof/>
            <w:webHidden/>
          </w:rPr>
          <w:instrText xml:space="preserve"> PAGEREF _Toc451693893 \h </w:instrText>
        </w:r>
        <w:r w:rsidR="00723BA5">
          <w:rPr>
            <w:noProof/>
            <w:webHidden/>
          </w:rPr>
        </w:r>
        <w:r w:rsidR="00723BA5">
          <w:rPr>
            <w:noProof/>
            <w:webHidden/>
          </w:rPr>
          <w:fldChar w:fldCharType="separate"/>
        </w:r>
        <w:r w:rsidR="001B25B1">
          <w:rPr>
            <w:noProof/>
            <w:webHidden/>
          </w:rPr>
          <w:t>63</w:t>
        </w:r>
        <w:r w:rsidR="00723BA5">
          <w:rPr>
            <w:noProof/>
            <w:webHidden/>
          </w:rPr>
          <w:fldChar w:fldCharType="end"/>
        </w:r>
      </w:hyperlink>
    </w:p>
    <w:p w14:paraId="1B49D88E" w14:textId="77777777" w:rsidR="0096488B" w:rsidRDefault="00723BA5" w:rsidP="00ED5414">
      <w:pPr>
        <w:jc w:val="both"/>
        <w:rPr>
          <w:rFonts w:ascii="Tahoma" w:hAnsi="Tahoma" w:cs="Tahoma"/>
        </w:rPr>
      </w:pPr>
      <w:r w:rsidRPr="00097842">
        <w:rPr>
          <w:rFonts w:ascii="Tahoma" w:hAnsi="Tahoma" w:cs="Tahoma"/>
        </w:rPr>
        <w:fldChar w:fldCharType="end"/>
      </w:r>
    </w:p>
    <w:p w14:paraId="1B49D88F" w14:textId="77777777" w:rsidR="00572C3D" w:rsidRDefault="00572C3D" w:rsidP="00ED5414">
      <w:pPr>
        <w:spacing w:after="0" w:line="240" w:lineRule="auto"/>
        <w:jc w:val="both"/>
        <w:rPr>
          <w:rFonts w:ascii="Tahoma" w:hAnsi="Tahoma" w:cs="Tahoma"/>
        </w:rPr>
      </w:pPr>
      <w:r>
        <w:rPr>
          <w:rFonts w:ascii="Tahoma" w:hAnsi="Tahoma" w:cs="Tahoma"/>
        </w:rPr>
        <w:br w:type="page"/>
      </w:r>
    </w:p>
    <w:p w14:paraId="1B49D890" w14:textId="77777777" w:rsidR="003279D5" w:rsidRDefault="003279D5" w:rsidP="00ED5414">
      <w:pPr>
        <w:autoSpaceDE w:val="0"/>
        <w:autoSpaceDN w:val="0"/>
        <w:adjustRightInd w:val="0"/>
        <w:spacing w:after="0" w:line="240" w:lineRule="auto"/>
        <w:jc w:val="both"/>
        <w:rPr>
          <w:rFonts w:ascii="Tahoma" w:hAnsi="Tahoma" w:cs="Tahoma"/>
          <w:b/>
          <w:bCs/>
          <w:lang w:eastAsia="en-GB"/>
        </w:rPr>
      </w:pPr>
    </w:p>
    <w:p w14:paraId="1B49D891" w14:textId="77777777" w:rsidR="00502C8A" w:rsidRPr="0051709A" w:rsidRDefault="00502C8A" w:rsidP="00ED5414">
      <w:pPr>
        <w:pStyle w:val="ListParagraph"/>
        <w:numPr>
          <w:ilvl w:val="1"/>
          <w:numId w:val="83"/>
        </w:numPr>
        <w:shd w:val="clear" w:color="auto" w:fill="D9D9D9" w:themeFill="background1" w:themeFillShade="D9"/>
        <w:spacing w:before="60" w:after="60"/>
        <w:jc w:val="both"/>
        <w:outlineLvl w:val="0"/>
        <w:rPr>
          <w:rFonts w:ascii="Tahoma" w:hAnsi="Tahoma" w:cs="Tahoma"/>
          <w:b/>
        </w:rPr>
      </w:pPr>
      <w:bookmarkStart w:id="1" w:name="_Toc451693882"/>
      <w:r w:rsidRPr="0051709A">
        <w:rPr>
          <w:rFonts w:ascii="Tahoma" w:hAnsi="Tahoma" w:cs="Tahoma"/>
          <w:b/>
        </w:rPr>
        <w:t>IDENTIFY AND DEMONSTRATE ENTREPRENEURIAL IDEAS</w:t>
      </w:r>
      <w:bookmarkEnd w:id="1"/>
    </w:p>
    <w:p w14:paraId="1B49D892" w14:textId="77777777" w:rsidR="00502C8A" w:rsidRDefault="00502C8A" w:rsidP="00ED5414">
      <w:pPr>
        <w:widowControl w:val="0"/>
        <w:autoSpaceDE w:val="0"/>
        <w:autoSpaceDN w:val="0"/>
        <w:adjustRightInd w:val="0"/>
        <w:spacing w:after="0" w:line="240" w:lineRule="auto"/>
        <w:ind w:left="1843"/>
        <w:jc w:val="both"/>
        <w:rPr>
          <w:rFonts w:ascii="Tahoma" w:hAnsi="Tahoma" w:cs="Tahoma"/>
          <w:b/>
          <w:bCs/>
          <w:spacing w:val="-1"/>
        </w:rPr>
      </w:pPr>
    </w:p>
    <w:p w14:paraId="1B49D893" w14:textId="77777777" w:rsidR="00F4187A" w:rsidRDefault="00ED5414" w:rsidP="00ED5414">
      <w:pPr>
        <w:spacing w:after="0"/>
        <w:jc w:val="both"/>
        <w:rPr>
          <w:rFonts w:ascii="Tahoma" w:hAnsi="Tahoma" w:cs="Tahoma"/>
          <w:color w:val="000000"/>
          <w:sz w:val="18"/>
          <w:szCs w:val="18"/>
        </w:rPr>
      </w:pPr>
      <w:r>
        <w:rPr>
          <w:noProof/>
          <w:lang w:eastAsia="en-GB"/>
        </w:rPr>
        <w:drawing>
          <wp:anchor distT="0" distB="0" distL="114300" distR="114300" simplePos="0" relativeHeight="251702272" behindDoc="0" locked="0" layoutInCell="1" allowOverlap="1" wp14:anchorId="1B49E347" wp14:editId="1B49E348">
            <wp:simplePos x="0" y="0"/>
            <wp:positionH relativeFrom="margin">
              <wp:posOffset>673100</wp:posOffset>
            </wp:positionH>
            <wp:positionV relativeFrom="margin">
              <wp:posOffset>723900</wp:posOffset>
            </wp:positionV>
            <wp:extent cx="4690110" cy="3114675"/>
            <wp:effectExtent l="0" t="0" r="0" b="9525"/>
            <wp:wrapSquare wrapText="bothSides"/>
            <wp:docPr id="164" name="Picture 45" descr="Fish shop_Ambohimbao_Antananarivo_Madagascar_RZ_04062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Fish shop_Ambohimbao_Antananarivo_Madagascar_RZ_04062013"/>
                    <pic:cNvPicPr>
                      <a:picLocks noChangeAspect="1" noChangeArrowheads="1"/>
                    </pic:cNvPicPr>
                  </pic:nvPicPr>
                  <pic:blipFill>
                    <a:blip r:embed="rId18" cstate="email">
                      <a:extLst>
                        <a:ext uri="{28A0092B-C50C-407E-A947-70E740481C1C}">
                          <a14:useLocalDpi xmlns:a14="http://schemas.microsoft.com/office/drawing/2010/main"/>
                        </a:ext>
                      </a:extLst>
                    </a:blip>
                    <a:srcRect/>
                    <a:stretch>
                      <a:fillRect/>
                    </a:stretch>
                  </pic:blipFill>
                  <pic:spPr bwMode="auto">
                    <a:xfrm>
                      <a:off x="0" y="0"/>
                      <a:ext cx="4690110" cy="3114675"/>
                    </a:xfrm>
                    <a:prstGeom prst="rect">
                      <a:avLst/>
                    </a:prstGeom>
                    <a:noFill/>
                    <a:ln>
                      <a:noFill/>
                    </a:ln>
                  </pic:spPr>
                </pic:pic>
              </a:graphicData>
            </a:graphic>
          </wp:anchor>
        </w:drawing>
      </w:r>
    </w:p>
    <w:p w14:paraId="1B49D894" w14:textId="77777777" w:rsidR="00F4187A" w:rsidRDefault="00F4187A" w:rsidP="00ED5414">
      <w:pPr>
        <w:spacing w:after="0"/>
        <w:jc w:val="both"/>
        <w:rPr>
          <w:rFonts w:ascii="Tahoma" w:hAnsi="Tahoma" w:cs="Tahoma"/>
          <w:color w:val="000000"/>
          <w:sz w:val="18"/>
          <w:szCs w:val="18"/>
        </w:rPr>
      </w:pPr>
    </w:p>
    <w:p w14:paraId="1B49D895" w14:textId="77777777" w:rsidR="00C4206D" w:rsidRDefault="00C4206D" w:rsidP="00ED5414">
      <w:pPr>
        <w:spacing w:after="0" w:line="240" w:lineRule="auto"/>
        <w:jc w:val="both"/>
        <w:rPr>
          <w:rFonts w:ascii="Tahoma" w:hAnsi="Tahoma" w:cs="Tahoma"/>
          <w:b/>
          <w:color w:val="000000"/>
        </w:rPr>
      </w:pPr>
    </w:p>
    <w:p w14:paraId="1B49D896" w14:textId="77777777" w:rsidR="00C4206D" w:rsidRDefault="00C4206D" w:rsidP="00ED5414">
      <w:pPr>
        <w:spacing w:after="0" w:line="240" w:lineRule="auto"/>
        <w:jc w:val="both"/>
        <w:rPr>
          <w:rFonts w:ascii="Tahoma" w:hAnsi="Tahoma" w:cs="Tahoma"/>
          <w:b/>
          <w:color w:val="000000"/>
        </w:rPr>
      </w:pPr>
    </w:p>
    <w:p w14:paraId="1B49D897" w14:textId="77777777" w:rsidR="00C4206D" w:rsidRDefault="00C4206D" w:rsidP="00ED5414">
      <w:pPr>
        <w:spacing w:after="0" w:line="240" w:lineRule="auto"/>
        <w:jc w:val="both"/>
        <w:rPr>
          <w:rFonts w:ascii="Tahoma" w:hAnsi="Tahoma" w:cs="Tahoma"/>
          <w:b/>
          <w:color w:val="000000"/>
        </w:rPr>
      </w:pPr>
    </w:p>
    <w:p w14:paraId="1B49D898" w14:textId="77777777" w:rsidR="00C4206D" w:rsidRDefault="00C4206D" w:rsidP="00ED5414">
      <w:pPr>
        <w:spacing w:after="0" w:line="240" w:lineRule="auto"/>
        <w:jc w:val="both"/>
        <w:rPr>
          <w:rFonts w:ascii="Tahoma" w:hAnsi="Tahoma" w:cs="Tahoma"/>
          <w:b/>
          <w:color w:val="000000"/>
        </w:rPr>
      </w:pPr>
    </w:p>
    <w:p w14:paraId="1B49D899" w14:textId="77777777" w:rsidR="00C4206D" w:rsidRDefault="00C4206D" w:rsidP="00ED5414">
      <w:pPr>
        <w:spacing w:after="0" w:line="240" w:lineRule="auto"/>
        <w:jc w:val="both"/>
        <w:rPr>
          <w:rFonts w:ascii="Tahoma" w:hAnsi="Tahoma" w:cs="Tahoma"/>
          <w:b/>
          <w:color w:val="000000"/>
        </w:rPr>
      </w:pPr>
    </w:p>
    <w:p w14:paraId="1B49D89A" w14:textId="77777777" w:rsidR="00C4206D" w:rsidRDefault="00C4206D" w:rsidP="00ED5414">
      <w:pPr>
        <w:spacing w:after="0" w:line="240" w:lineRule="auto"/>
        <w:jc w:val="both"/>
        <w:rPr>
          <w:rFonts w:ascii="Tahoma" w:hAnsi="Tahoma" w:cs="Tahoma"/>
          <w:b/>
          <w:color w:val="000000"/>
        </w:rPr>
      </w:pPr>
    </w:p>
    <w:p w14:paraId="1B49D89B" w14:textId="77777777" w:rsidR="00C4206D" w:rsidRDefault="00C4206D" w:rsidP="00ED5414">
      <w:pPr>
        <w:spacing w:after="0" w:line="240" w:lineRule="auto"/>
        <w:jc w:val="both"/>
        <w:rPr>
          <w:rFonts w:ascii="Tahoma" w:hAnsi="Tahoma" w:cs="Tahoma"/>
          <w:b/>
          <w:color w:val="000000"/>
        </w:rPr>
      </w:pPr>
    </w:p>
    <w:p w14:paraId="1B49D89C" w14:textId="77777777" w:rsidR="00C4206D" w:rsidRDefault="00C4206D" w:rsidP="00ED5414">
      <w:pPr>
        <w:spacing w:after="0" w:line="240" w:lineRule="auto"/>
        <w:jc w:val="both"/>
        <w:rPr>
          <w:rFonts w:ascii="Tahoma" w:hAnsi="Tahoma" w:cs="Tahoma"/>
          <w:b/>
          <w:color w:val="000000"/>
        </w:rPr>
      </w:pPr>
    </w:p>
    <w:p w14:paraId="1B49D89D" w14:textId="77777777" w:rsidR="00C4206D" w:rsidRDefault="00C4206D" w:rsidP="00ED5414">
      <w:pPr>
        <w:spacing w:after="0" w:line="240" w:lineRule="auto"/>
        <w:jc w:val="both"/>
        <w:rPr>
          <w:rFonts w:ascii="Tahoma" w:hAnsi="Tahoma" w:cs="Tahoma"/>
          <w:b/>
          <w:color w:val="000000"/>
        </w:rPr>
      </w:pPr>
    </w:p>
    <w:p w14:paraId="1B49D89E" w14:textId="77777777" w:rsidR="00C4206D" w:rsidRDefault="00C4206D" w:rsidP="00ED5414">
      <w:pPr>
        <w:spacing w:after="0" w:line="240" w:lineRule="auto"/>
        <w:jc w:val="both"/>
        <w:rPr>
          <w:rFonts w:ascii="Tahoma" w:hAnsi="Tahoma" w:cs="Tahoma"/>
          <w:b/>
          <w:color w:val="000000"/>
        </w:rPr>
      </w:pPr>
    </w:p>
    <w:p w14:paraId="1B49D89F" w14:textId="77777777" w:rsidR="00C4206D" w:rsidRDefault="00C4206D" w:rsidP="00ED5414">
      <w:pPr>
        <w:spacing w:after="0" w:line="240" w:lineRule="auto"/>
        <w:jc w:val="both"/>
        <w:rPr>
          <w:rFonts w:ascii="Tahoma" w:hAnsi="Tahoma" w:cs="Tahoma"/>
          <w:b/>
          <w:color w:val="000000"/>
        </w:rPr>
      </w:pPr>
    </w:p>
    <w:p w14:paraId="1B49D8A0" w14:textId="77777777" w:rsidR="00C4206D" w:rsidRDefault="00C4206D" w:rsidP="00ED5414">
      <w:pPr>
        <w:spacing w:after="0" w:line="240" w:lineRule="auto"/>
        <w:jc w:val="both"/>
        <w:rPr>
          <w:rFonts w:ascii="Tahoma" w:hAnsi="Tahoma" w:cs="Tahoma"/>
          <w:b/>
          <w:color w:val="000000"/>
        </w:rPr>
      </w:pPr>
    </w:p>
    <w:p w14:paraId="1B49D8A1" w14:textId="77777777" w:rsidR="00C4206D" w:rsidRDefault="00C4206D" w:rsidP="00ED5414">
      <w:pPr>
        <w:spacing w:after="0" w:line="240" w:lineRule="auto"/>
        <w:jc w:val="both"/>
        <w:rPr>
          <w:rFonts w:ascii="Tahoma" w:hAnsi="Tahoma" w:cs="Tahoma"/>
          <w:b/>
          <w:color w:val="000000"/>
        </w:rPr>
      </w:pPr>
    </w:p>
    <w:p w14:paraId="1B49D8A2" w14:textId="77777777" w:rsidR="00C4206D" w:rsidRDefault="00C4206D" w:rsidP="00ED5414">
      <w:pPr>
        <w:spacing w:after="0" w:line="240" w:lineRule="auto"/>
        <w:jc w:val="both"/>
        <w:rPr>
          <w:rFonts w:ascii="Tahoma" w:hAnsi="Tahoma" w:cs="Tahoma"/>
          <w:b/>
          <w:color w:val="000000"/>
        </w:rPr>
      </w:pPr>
    </w:p>
    <w:p w14:paraId="1B49D8A3" w14:textId="77777777" w:rsidR="00C4206D" w:rsidRDefault="00C4206D" w:rsidP="00ED5414">
      <w:pPr>
        <w:spacing w:after="0" w:line="240" w:lineRule="auto"/>
        <w:jc w:val="both"/>
        <w:rPr>
          <w:rFonts w:ascii="Tahoma" w:hAnsi="Tahoma" w:cs="Tahoma"/>
          <w:b/>
          <w:color w:val="000000"/>
        </w:rPr>
      </w:pPr>
    </w:p>
    <w:p w14:paraId="1B49D8A4" w14:textId="77777777" w:rsidR="00C4206D" w:rsidRDefault="00C4206D" w:rsidP="00ED5414">
      <w:pPr>
        <w:spacing w:after="0" w:line="240" w:lineRule="auto"/>
        <w:jc w:val="both"/>
        <w:rPr>
          <w:rFonts w:ascii="Tahoma" w:hAnsi="Tahoma" w:cs="Tahoma"/>
          <w:b/>
          <w:color w:val="000000"/>
        </w:rPr>
      </w:pPr>
    </w:p>
    <w:p w14:paraId="1B49D8A5" w14:textId="77777777" w:rsidR="00C4206D" w:rsidRDefault="00C4206D" w:rsidP="00ED5414">
      <w:pPr>
        <w:spacing w:after="0" w:line="240" w:lineRule="auto"/>
        <w:jc w:val="both"/>
        <w:rPr>
          <w:rFonts w:ascii="Tahoma" w:hAnsi="Tahoma" w:cs="Tahoma"/>
          <w:b/>
          <w:color w:val="000000"/>
        </w:rPr>
      </w:pPr>
    </w:p>
    <w:p w14:paraId="1B49D8A6" w14:textId="77777777" w:rsidR="00C4206D" w:rsidRDefault="00C4206D" w:rsidP="00ED5414">
      <w:pPr>
        <w:spacing w:after="0" w:line="240" w:lineRule="auto"/>
        <w:jc w:val="both"/>
        <w:rPr>
          <w:rFonts w:ascii="Tahoma" w:hAnsi="Tahoma" w:cs="Tahoma"/>
          <w:b/>
          <w:color w:val="000000"/>
        </w:rPr>
      </w:pPr>
    </w:p>
    <w:p w14:paraId="1B49D8A7" w14:textId="77777777" w:rsidR="00F4187A" w:rsidRPr="00F4187A" w:rsidRDefault="00F4187A" w:rsidP="00ED5414">
      <w:pPr>
        <w:shd w:val="clear" w:color="auto" w:fill="F2F2F2" w:themeFill="background1" w:themeFillShade="F2"/>
        <w:spacing w:after="0" w:line="240" w:lineRule="auto"/>
        <w:jc w:val="both"/>
        <w:rPr>
          <w:rFonts w:ascii="Tahoma" w:hAnsi="Tahoma" w:cs="Tahoma"/>
          <w:b/>
          <w:color w:val="000000"/>
        </w:rPr>
      </w:pPr>
      <w:r w:rsidRPr="00F4187A">
        <w:rPr>
          <w:rFonts w:ascii="Tahoma" w:hAnsi="Tahoma" w:cs="Tahoma"/>
          <w:b/>
          <w:color w:val="000000"/>
        </w:rPr>
        <w:t xml:space="preserve">This section covers </w:t>
      </w:r>
    </w:p>
    <w:p w14:paraId="1B49D8A8" w14:textId="77777777" w:rsidR="00F4187A" w:rsidRPr="00F4187A" w:rsidRDefault="00F4187A" w:rsidP="00ED5414">
      <w:pPr>
        <w:pStyle w:val="ListParagraph"/>
        <w:numPr>
          <w:ilvl w:val="0"/>
          <w:numId w:val="66"/>
        </w:numPr>
        <w:shd w:val="clear" w:color="auto" w:fill="F2F2F2" w:themeFill="background1" w:themeFillShade="F2"/>
        <w:spacing w:after="0" w:line="240" w:lineRule="auto"/>
        <w:jc w:val="both"/>
        <w:rPr>
          <w:rFonts w:ascii="Tahoma" w:hAnsi="Tahoma" w:cs="Tahoma"/>
          <w:color w:val="000000"/>
        </w:rPr>
      </w:pPr>
      <w:r w:rsidRPr="00F4187A">
        <w:rPr>
          <w:rFonts w:ascii="Tahoma" w:hAnsi="Tahoma" w:cs="Tahoma"/>
          <w:color w:val="000000"/>
        </w:rPr>
        <w:t xml:space="preserve">Identifying own entrepreneurial strengths and weaknesses in relation to opportunity identified. </w:t>
      </w:r>
    </w:p>
    <w:p w14:paraId="1B49D8A9" w14:textId="77777777" w:rsidR="00F4187A" w:rsidRPr="00F4187A" w:rsidRDefault="00F4187A" w:rsidP="00ED5414">
      <w:pPr>
        <w:pStyle w:val="ListParagraph"/>
        <w:numPr>
          <w:ilvl w:val="0"/>
          <w:numId w:val="66"/>
        </w:numPr>
        <w:shd w:val="clear" w:color="auto" w:fill="F2F2F2" w:themeFill="background1" w:themeFillShade="F2"/>
        <w:spacing w:after="0" w:line="240" w:lineRule="auto"/>
        <w:jc w:val="both"/>
        <w:rPr>
          <w:rFonts w:ascii="Tahoma" w:hAnsi="Tahoma" w:cs="Tahoma"/>
          <w:color w:val="000000"/>
        </w:rPr>
      </w:pPr>
      <w:r w:rsidRPr="00F4187A">
        <w:rPr>
          <w:rFonts w:ascii="Tahoma" w:hAnsi="Tahoma" w:cs="Tahoma"/>
          <w:color w:val="000000"/>
        </w:rPr>
        <w:t xml:space="preserve">Identifying the characteristics of a typical entrepreneur. </w:t>
      </w:r>
    </w:p>
    <w:p w14:paraId="1B49D8AA" w14:textId="77777777" w:rsidR="00F4187A" w:rsidRPr="00F4187A" w:rsidRDefault="00F4187A" w:rsidP="00ED5414">
      <w:pPr>
        <w:pStyle w:val="ListParagraph"/>
        <w:numPr>
          <w:ilvl w:val="0"/>
          <w:numId w:val="66"/>
        </w:numPr>
        <w:shd w:val="clear" w:color="auto" w:fill="F2F2F2" w:themeFill="background1" w:themeFillShade="F2"/>
        <w:spacing w:after="0" w:line="240" w:lineRule="auto"/>
        <w:jc w:val="both"/>
        <w:rPr>
          <w:rFonts w:ascii="Tahoma" w:hAnsi="Tahoma" w:cs="Tahoma"/>
          <w:color w:val="000000"/>
        </w:rPr>
      </w:pPr>
      <w:r w:rsidRPr="00F4187A">
        <w:rPr>
          <w:rFonts w:ascii="Tahoma" w:hAnsi="Tahoma" w:cs="Tahoma"/>
          <w:color w:val="000000"/>
        </w:rPr>
        <w:t xml:space="preserve">Identifying entrepreneurial opportunities in own context. </w:t>
      </w:r>
    </w:p>
    <w:p w14:paraId="1B49D8AB" w14:textId="77777777" w:rsidR="00F4187A" w:rsidRPr="00F4187A" w:rsidRDefault="00F4187A" w:rsidP="00ED5414">
      <w:pPr>
        <w:pStyle w:val="ListParagraph"/>
        <w:numPr>
          <w:ilvl w:val="0"/>
          <w:numId w:val="67"/>
        </w:numPr>
        <w:shd w:val="clear" w:color="auto" w:fill="F2F2F2" w:themeFill="background1" w:themeFillShade="F2"/>
        <w:spacing w:after="0" w:line="240" w:lineRule="auto"/>
        <w:jc w:val="both"/>
        <w:rPr>
          <w:rFonts w:ascii="Tahoma" w:hAnsi="Tahoma" w:cs="Tahoma"/>
          <w:lang w:eastAsia="en-GB"/>
        </w:rPr>
      </w:pPr>
      <w:r w:rsidRPr="00F4187A">
        <w:rPr>
          <w:rFonts w:ascii="Tahoma" w:hAnsi="Tahoma" w:cs="Tahoma"/>
          <w:color w:val="000000"/>
        </w:rPr>
        <w:t>Compiling entrepreneurial goal and personal growth plan. </w:t>
      </w:r>
    </w:p>
    <w:p w14:paraId="1B49D8AC" w14:textId="77777777" w:rsidR="00F4187A" w:rsidRDefault="00F4187A" w:rsidP="00ED5414">
      <w:pPr>
        <w:widowControl w:val="0"/>
        <w:autoSpaceDE w:val="0"/>
        <w:autoSpaceDN w:val="0"/>
        <w:adjustRightInd w:val="0"/>
        <w:spacing w:after="0" w:line="240" w:lineRule="auto"/>
        <w:ind w:left="1843"/>
        <w:jc w:val="both"/>
        <w:rPr>
          <w:rFonts w:ascii="Tahoma" w:hAnsi="Tahoma" w:cs="Tahoma"/>
          <w:b/>
          <w:bCs/>
          <w:spacing w:val="-1"/>
        </w:rPr>
      </w:pPr>
      <w:r>
        <w:rPr>
          <w:rFonts w:ascii="Tahoma" w:hAnsi="Tahoma" w:cs="Tahoma"/>
          <w:b/>
          <w:bCs/>
          <w:spacing w:val="-1"/>
        </w:rPr>
        <w:br w:type="page"/>
      </w:r>
    </w:p>
    <w:p w14:paraId="1B49D8AD" w14:textId="77777777" w:rsidR="00502C8A" w:rsidRDefault="00F73AA9" w:rsidP="00ED5414">
      <w:pPr>
        <w:widowControl w:val="0"/>
        <w:autoSpaceDE w:val="0"/>
        <w:autoSpaceDN w:val="0"/>
        <w:adjustRightInd w:val="0"/>
        <w:spacing w:after="0" w:line="240" w:lineRule="auto"/>
        <w:ind w:left="1843"/>
        <w:jc w:val="both"/>
        <w:rPr>
          <w:rFonts w:ascii="Tahoma" w:hAnsi="Tahoma" w:cs="Tahoma"/>
          <w:b/>
          <w:bCs/>
        </w:rPr>
      </w:pPr>
      <w:r>
        <w:rPr>
          <w:noProof/>
          <w:lang w:eastAsia="en-GB"/>
        </w:rPr>
        <mc:AlternateContent>
          <mc:Choice Requires="wps">
            <w:drawing>
              <wp:anchor distT="0" distB="0" distL="114300" distR="114300" simplePos="0" relativeHeight="251716096" behindDoc="1" locked="0" layoutInCell="0" allowOverlap="1" wp14:anchorId="1B49E349" wp14:editId="1B49E34A">
                <wp:simplePos x="0" y="0"/>
                <wp:positionH relativeFrom="page">
                  <wp:posOffset>1068070</wp:posOffset>
                </wp:positionH>
                <wp:positionV relativeFrom="paragraph">
                  <wp:posOffset>-19685</wp:posOffset>
                </wp:positionV>
                <wp:extent cx="825500" cy="901700"/>
                <wp:effectExtent l="0" t="0" r="0" b="0"/>
                <wp:wrapNone/>
                <wp:docPr id="690" name="Rectangle 6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5500" cy="901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49E497" w14:textId="77777777" w:rsidR="00ED5414" w:rsidRDefault="00ED5414" w:rsidP="00502C8A">
                            <w:pPr>
                              <w:spacing w:after="0" w:line="1420" w:lineRule="atLeast"/>
                              <w:rPr>
                                <w:rFonts w:ascii="Times New Roman" w:hAnsi="Times New Roman"/>
                                <w:sz w:val="24"/>
                                <w:szCs w:val="24"/>
                              </w:rPr>
                            </w:pPr>
                            <w:r w:rsidRPr="00E13FC6">
                              <w:rPr>
                                <w:rFonts w:ascii="Times New Roman" w:hAnsi="Times New Roman"/>
                                <w:noProof/>
                                <w:sz w:val="24"/>
                                <w:szCs w:val="24"/>
                                <w:lang w:eastAsia="en-GB"/>
                              </w:rPr>
                              <w:drawing>
                                <wp:inline distT="0" distB="0" distL="0" distR="0" wp14:anchorId="1B49E4C1" wp14:editId="1B49E4C2">
                                  <wp:extent cx="828675" cy="904875"/>
                                  <wp:effectExtent l="0" t="0" r="9525" b="9525"/>
                                  <wp:docPr id="33"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pic:cNvPicPr>
                                            <a:picLocks noChangeAspect="1" noChangeArrowheads="1"/>
                                          </pic:cNvPicPr>
                                        </pic:nvPicPr>
                                        <pic:blipFill>
                                          <a:blip r:embed="rId19" cstate="email">
                                            <a:extLst>
                                              <a:ext uri="{28A0092B-C50C-407E-A947-70E740481C1C}">
                                                <a14:useLocalDpi xmlns:a14="http://schemas.microsoft.com/office/drawing/2010/main"/>
                                              </a:ext>
                                            </a:extLst>
                                          </a:blip>
                                          <a:srcRect/>
                                          <a:stretch>
                                            <a:fillRect/>
                                          </a:stretch>
                                        </pic:blipFill>
                                        <pic:spPr bwMode="auto">
                                          <a:xfrm>
                                            <a:off x="0" y="0"/>
                                            <a:ext cx="828675" cy="904875"/>
                                          </a:xfrm>
                                          <a:prstGeom prst="rect">
                                            <a:avLst/>
                                          </a:prstGeom>
                                          <a:noFill/>
                                          <a:ln>
                                            <a:noFill/>
                                          </a:ln>
                                        </pic:spPr>
                                      </pic:pic>
                                    </a:graphicData>
                                  </a:graphic>
                                </wp:inline>
                              </w:drawing>
                            </w:r>
                          </w:p>
                          <w:p w14:paraId="1B49E498" w14:textId="77777777" w:rsidR="00ED5414" w:rsidRDefault="00ED5414" w:rsidP="00502C8A">
                            <w:pPr>
                              <w:widowControl w:val="0"/>
                              <w:autoSpaceDE w:val="0"/>
                              <w:autoSpaceDN w:val="0"/>
                              <w:adjustRightInd w:val="0"/>
                              <w:spacing w:after="0" w:line="240" w:lineRule="auto"/>
                              <w:rPr>
                                <w:rFonts w:ascii="Times New Roman" w:hAnsi="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49E349" id="Rectangle 690" o:spid="_x0000_s1026" style="position:absolute;left:0;text-align:left;margin-left:84.1pt;margin-top:-1.55pt;width:65pt;height:71pt;z-index:-251600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" o:allowincell="f" filled="f" stroked="f">
                <v:textbox inset="0,0,0,0">
                  <w:txbxContent>
                    <w:p w14:paraId="1B49E497" w14:textId="77777777" w:rsidR="00ED5414" w:rsidRDefault="00ED5414" w:rsidP="00502C8A">
                      <w:pPr>
                        <w:spacing w:after="0" w:line="1420" w:lineRule="atLeast"/>
                        <w:rPr>
                          <w:rFonts w:ascii="Times New Roman" w:hAnsi="Times New Roman"/>
                          <w:sz w:val="24"/>
                          <w:szCs w:val="24"/>
                        </w:rPr>
                      </w:pPr>
                      <w:r w:rsidRPr="00E13FC6">
                        <w:rPr>
                          <w:rFonts w:ascii="Times New Roman" w:hAnsi="Times New Roman"/>
                          <w:noProof/>
                          <w:sz w:val="24"/>
                          <w:szCs w:val="24"/>
                          <w:lang w:eastAsia="en-GB"/>
                        </w:rPr>
                        <w:drawing>
                          <wp:inline distT="0" distB="0" distL="0" distR="0" wp14:anchorId="1B49E4C1" wp14:editId="1B49E4C2">
                            <wp:extent cx="828675" cy="904875"/>
                            <wp:effectExtent l="0" t="0" r="9525" b="9525"/>
                            <wp:docPr id="33"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pic:cNvPicPr>
                                      <a:picLocks noChangeAspect="1" noChangeArrowheads="1"/>
                                    </pic:cNvPicPr>
                                  </pic:nvPicPr>
                                  <pic:blipFill>
                                    <a:blip r:embed="rId19" cstate="email">
                                      <a:extLst>
                                        <a:ext uri="{28A0092B-C50C-407E-A947-70E740481C1C}">
                                          <a14:useLocalDpi xmlns:a14="http://schemas.microsoft.com/office/drawing/2010/main"/>
                                        </a:ext>
                                      </a:extLst>
                                    </a:blip>
                                    <a:srcRect/>
                                    <a:stretch>
                                      <a:fillRect/>
                                    </a:stretch>
                                  </pic:blipFill>
                                  <pic:spPr bwMode="auto">
                                    <a:xfrm>
                                      <a:off x="0" y="0"/>
                                      <a:ext cx="828675" cy="904875"/>
                                    </a:xfrm>
                                    <a:prstGeom prst="rect">
                                      <a:avLst/>
                                    </a:prstGeom>
                                    <a:noFill/>
                                    <a:ln>
                                      <a:noFill/>
                                    </a:ln>
                                  </pic:spPr>
                                </pic:pic>
                              </a:graphicData>
                            </a:graphic>
                          </wp:inline>
                        </w:drawing>
                      </w:r>
                    </w:p>
                    <w:p w14:paraId="1B49E498" w14:textId="77777777" w:rsidR="00ED5414" w:rsidRDefault="00ED5414" w:rsidP="00502C8A">
                      <w:pPr>
                        <w:widowControl w:val="0"/>
                        <w:autoSpaceDE w:val="0"/>
                        <w:autoSpaceDN w:val="0"/>
                        <w:adjustRightInd w:val="0"/>
                        <w:spacing w:after="0" w:line="240" w:lineRule="auto"/>
                        <w:rPr>
                          <w:rFonts w:ascii="Times New Roman" w:hAnsi="Times New Roman"/>
                          <w:sz w:val="24"/>
                          <w:szCs w:val="24"/>
                        </w:rPr>
                      </w:pPr>
                    </w:p>
                  </w:txbxContent>
                </v:textbox>
                <w10:wrap anchorx="page"/>
              </v:rect>
            </w:pict>
          </mc:Fallback>
        </mc:AlternateContent>
      </w:r>
      <w:r w:rsidR="00502C8A">
        <w:rPr>
          <w:rFonts w:ascii="Tahoma" w:hAnsi="Tahoma" w:cs="Tahoma"/>
          <w:b/>
          <w:bCs/>
          <w:spacing w:val="-1"/>
        </w:rPr>
        <w:t xml:space="preserve">Exercise </w:t>
      </w:r>
      <w:r w:rsidR="00906D41">
        <w:rPr>
          <w:rFonts w:ascii="Tahoma" w:hAnsi="Tahoma" w:cs="Tahoma"/>
          <w:b/>
          <w:bCs/>
          <w:spacing w:val="-1"/>
        </w:rPr>
        <w:t>2.1.1</w:t>
      </w:r>
      <w:r w:rsidR="00502C8A" w:rsidRPr="00786A63">
        <w:rPr>
          <w:rFonts w:ascii="Tahoma" w:hAnsi="Tahoma" w:cs="Tahoma"/>
          <w:b/>
          <w:bCs/>
        </w:rPr>
        <w:t xml:space="preserve">: What </w:t>
      </w:r>
      <w:r w:rsidR="00502C8A" w:rsidRPr="00786A63">
        <w:rPr>
          <w:rFonts w:ascii="Tahoma" w:hAnsi="Tahoma" w:cs="Tahoma"/>
          <w:b/>
          <w:bCs/>
          <w:spacing w:val="1"/>
        </w:rPr>
        <w:t>i</w:t>
      </w:r>
      <w:r w:rsidR="00502C8A" w:rsidRPr="00786A63">
        <w:rPr>
          <w:rFonts w:ascii="Tahoma" w:hAnsi="Tahoma" w:cs="Tahoma"/>
          <w:b/>
          <w:bCs/>
        </w:rPr>
        <w:t>s</w:t>
      </w:r>
      <w:r w:rsidR="00502C8A" w:rsidRPr="00786A63">
        <w:rPr>
          <w:rFonts w:ascii="Tahoma" w:hAnsi="Tahoma" w:cs="Tahoma"/>
          <w:b/>
          <w:bCs/>
          <w:spacing w:val="-4"/>
        </w:rPr>
        <w:t xml:space="preserve"> </w:t>
      </w:r>
      <w:r w:rsidR="0096488B">
        <w:rPr>
          <w:rFonts w:ascii="Tahoma" w:hAnsi="Tahoma" w:cs="Tahoma"/>
          <w:b/>
          <w:bCs/>
          <w:spacing w:val="-4"/>
        </w:rPr>
        <w:t xml:space="preserve">an entrepreneur and </w:t>
      </w:r>
      <w:r w:rsidR="00502C8A">
        <w:rPr>
          <w:rFonts w:ascii="Tahoma" w:hAnsi="Tahoma" w:cs="Tahoma"/>
          <w:b/>
          <w:bCs/>
        </w:rPr>
        <w:t>entrepreneurship</w:t>
      </w:r>
      <w:r w:rsidR="00502C8A" w:rsidRPr="00786A63">
        <w:rPr>
          <w:rFonts w:ascii="Tahoma" w:hAnsi="Tahoma" w:cs="Tahoma"/>
          <w:b/>
          <w:bCs/>
        </w:rPr>
        <w:t>?</w:t>
      </w:r>
    </w:p>
    <w:p w14:paraId="1B49D8AE" w14:textId="77777777" w:rsidR="00D65174" w:rsidRPr="00786A63" w:rsidRDefault="00D65174" w:rsidP="00ED5414">
      <w:pPr>
        <w:widowControl w:val="0"/>
        <w:autoSpaceDE w:val="0"/>
        <w:autoSpaceDN w:val="0"/>
        <w:adjustRightInd w:val="0"/>
        <w:spacing w:after="0" w:line="240" w:lineRule="auto"/>
        <w:ind w:left="1843"/>
        <w:jc w:val="both"/>
        <w:rPr>
          <w:rFonts w:ascii="Tahoma" w:hAnsi="Tahoma" w:cs="Tahoma"/>
        </w:rPr>
      </w:pPr>
      <w:r>
        <w:rPr>
          <w:rFonts w:ascii="Tahoma" w:hAnsi="Tahoma" w:cs="Tahoma"/>
        </w:rPr>
        <w:t>nswer the following questions in your manuals and share your anwers in the plenary sessions with the group.</w:t>
      </w:r>
    </w:p>
    <w:p w14:paraId="1B49D8AF" w14:textId="77777777" w:rsidR="00502C8A" w:rsidRPr="00ED5414" w:rsidRDefault="00FB47B1" w:rsidP="00ED5414">
      <w:pPr>
        <w:pStyle w:val="ListParagraph"/>
        <w:widowControl w:val="0"/>
        <w:numPr>
          <w:ilvl w:val="3"/>
          <w:numId w:val="67"/>
        </w:numPr>
        <w:autoSpaceDE w:val="0"/>
        <w:autoSpaceDN w:val="0"/>
        <w:adjustRightInd w:val="0"/>
        <w:spacing w:before="1" w:after="0" w:line="240" w:lineRule="auto"/>
        <w:jc w:val="both"/>
        <w:rPr>
          <w:rFonts w:ascii="Tahoma" w:hAnsi="Tahoma" w:cs="Tahoma"/>
          <w:color w:val="000000" w:themeColor="text1"/>
        </w:rPr>
      </w:pPr>
      <w:r w:rsidRPr="00ED5414">
        <w:rPr>
          <w:rFonts w:ascii="Tahoma" w:hAnsi="Tahoma" w:cs="Tahoma"/>
          <w:color w:val="000000" w:themeColor="text1"/>
        </w:rPr>
        <w:t>W</w:t>
      </w:r>
      <w:r w:rsidR="00502C8A" w:rsidRPr="00ED5414">
        <w:rPr>
          <w:rFonts w:ascii="Tahoma" w:hAnsi="Tahoma" w:cs="Tahoma"/>
          <w:color w:val="000000" w:themeColor="text1"/>
        </w:rPr>
        <w:t>hat</w:t>
      </w:r>
      <w:r w:rsidR="0096488B" w:rsidRPr="00ED5414">
        <w:rPr>
          <w:rFonts w:ascii="Tahoma" w:hAnsi="Tahoma" w:cs="Tahoma"/>
          <w:color w:val="000000" w:themeColor="text1"/>
          <w:spacing w:val="3"/>
        </w:rPr>
        <w:t xml:space="preserve"> </w:t>
      </w:r>
      <w:r w:rsidRPr="00ED5414">
        <w:rPr>
          <w:rFonts w:ascii="Tahoma" w:hAnsi="Tahoma" w:cs="Tahoma"/>
          <w:color w:val="000000" w:themeColor="text1"/>
          <w:spacing w:val="3"/>
        </w:rPr>
        <w:t xml:space="preserve">do </w:t>
      </w:r>
      <w:r w:rsidR="0096488B" w:rsidRPr="00ED5414">
        <w:rPr>
          <w:rFonts w:ascii="Tahoma" w:hAnsi="Tahoma" w:cs="Tahoma"/>
          <w:color w:val="000000" w:themeColor="text1"/>
          <w:spacing w:val="3"/>
        </w:rPr>
        <w:t xml:space="preserve">you understand </w:t>
      </w:r>
      <w:r w:rsidRPr="00ED5414">
        <w:rPr>
          <w:rFonts w:ascii="Tahoma" w:hAnsi="Tahoma" w:cs="Tahoma"/>
          <w:color w:val="000000" w:themeColor="text1"/>
          <w:spacing w:val="3"/>
        </w:rPr>
        <w:t xml:space="preserve">the word </w:t>
      </w:r>
      <w:r w:rsidR="0096488B" w:rsidRPr="00ED5414">
        <w:rPr>
          <w:rFonts w:ascii="Tahoma" w:hAnsi="Tahoma" w:cs="Tahoma"/>
          <w:color w:val="000000" w:themeColor="text1"/>
          <w:spacing w:val="2"/>
        </w:rPr>
        <w:t>entrepreneur</w:t>
      </w:r>
      <w:r w:rsidRPr="00ED5414">
        <w:rPr>
          <w:rFonts w:ascii="Tahoma" w:hAnsi="Tahoma" w:cs="Tahoma"/>
          <w:color w:val="000000" w:themeColor="text1"/>
          <w:spacing w:val="2"/>
        </w:rPr>
        <w:t xml:space="preserve"> means. </w:t>
      </w:r>
      <w:r w:rsidR="0096488B" w:rsidRPr="00ED5414">
        <w:rPr>
          <w:rFonts w:ascii="Tahoma" w:hAnsi="Tahoma" w:cs="Tahoma"/>
          <w:color w:val="000000" w:themeColor="text1"/>
          <w:spacing w:val="2"/>
        </w:rPr>
        <w:t xml:space="preserve"> </w:t>
      </w:r>
      <w:r w:rsidRPr="00ED5414">
        <w:rPr>
          <w:rFonts w:ascii="Tahoma" w:hAnsi="Tahoma" w:cs="Tahoma"/>
          <w:color w:val="000000" w:themeColor="text1"/>
          <w:spacing w:val="2"/>
        </w:rPr>
        <w:t xml:space="preserve"> </w:t>
      </w:r>
    </w:p>
    <w:p w14:paraId="1B49D8B0" w14:textId="77777777" w:rsidR="00D65174" w:rsidRPr="00ED5414" w:rsidRDefault="00502C8A" w:rsidP="00ED5414">
      <w:pPr>
        <w:pStyle w:val="ListParagraph"/>
        <w:widowControl w:val="0"/>
        <w:numPr>
          <w:ilvl w:val="3"/>
          <w:numId w:val="67"/>
        </w:numPr>
        <w:autoSpaceDE w:val="0"/>
        <w:autoSpaceDN w:val="0"/>
        <w:adjustRightInd w:val="0"/>
        <w:spacing w:after="0" w:line="254" w:lineRule="exact"/>
        <w:jc w:val="both"/>
        <w:rPr>
          <w:rFonts w:ascii="Tahoma" w:hAnsi="Tahoma" w:cs="Tahoma"/>
          <w:color w:val="000000" w:themeColor="text1"/>
        </w:rPr>
      </w:pPr>
      <w:r w:rsidRPr="00ED5414">
        <w:rPr>
          <w:rFonts w:ascii="Tahoma" w:hAnsi="Tahoma" w:cs="Tahoma"/>
          <w:color w:val="000000" w:themeColor="text1"/>
        </w:rPr>
        <w:t>L</w:t>
      </w:r>
      <w:r w:rsidRPr="00ED5414">
        <w:rPr>
          <w:rFonts w:ascii="Tahoma" w:hAnsi="Tahoma" w:cs="Tahoma"/>
          <w:color w:val="000000" w:themeColor="text1"/>
          <w:spacing w:val="-1"/>
        </w:rPr>
        <w:t>i</w:t>
      </w:r>
      <w:r w:rsidRPr="00ED5414">
        <w:rPr>
          <w:rFonts w:ascii="Tahoma" w:hAnsi="Tahoma" w:cs="Tahoma"/>
          <w:color w:val="000000" w:themeColor="text1"/>
        </w:rPr>
        <w:t>st</w:t>
      </w:r>
      <w:r w:rsidRPr="00ED5414">
        <w:rPr>
          <w:rFonts w:ascii="Tahoma" w:hAnsi="Tahoma" w:cs="Tahoma"/>
          <w:color w:val="000000" w:themeColor="text1"/>
          <w:spacing w:val="31"/>
        </w:rPr>
        <w:t xml:space="preserve"> </w:t>
      </w:r>
      <w:r w:rsidRPr="00ED5414">
        <w:rPr>
          <w:rFonts w:ascii="Tahoma" w:hAnsi="Tahoma" w:cs="Tahoma"/>
          <w:color w:val="000000" w:themeColor="text1"/>
          <w:spacing w:val="-3"/>
        </w:rPr>
        <w:t>w</w:t>
      </w:r>
      <w:r w:rsidRPr="00ED5414">
        <w:rPr>
          <w:rFonts w:ascii="Tahoma" w:hAnsi="Tahoma" w:cs="Tahoma"/>
          <w:color w:val="000000" w:themeColor="text1"/>
        </w:rPr>
        <w:t>o</w:t>
      </w:r>
      <w:r w:rsidRPr="00ED5414">
        <w:rPr>
          <w:rFonts w:ascii="Tahoma" w:hAnsi="Tahoma" w:cs="Tahoma"/>
          <w:color w:val="000000" w:themeColor="text1"/>
          <w:spacing w:val="1"/>
        </w:rPr>
        <w:t>r</w:t>
      </w:r>
      <w:r w:rsidRPr="00ED5414">
        <w:rPr>
          <w:rFonts w:ascii="Tahoma" w:hAnsi="Tahoma" w:cs="Tahoma"/>
          <w:color w:val="000000" w:themeColor="text1"/>
        </w:rPr>
        <w:t>ds</w:t>
      </w:r>
      <w:r w:rsidRPr="00ED5414">
        <w:rPr>
          <w:rFonts w:ascii="Tahoma" w:hAnsi="Tahoma" w:cs="Tahoma"/>
          <w:color w:val="000000" w:themeColor="text1"/>
          <w:spacing w:val="30"/>
        </w:rPr>
        <w:t xml:space="preserve"> </w:t>
      </w:r>
      <w:r w:rsidRPr="00ED5414">
        <w:rPr>
          <w:rFonts w:ascii="Tahoma" w:hAnsi="Tahoma" w:cs="Tahoma"/>
          <w:color w:val="000000" w:themeColor="text1"/>
          <w:spacing w:val="1"/>
        </w:rPr>
        <w:t>t</w:t>
      </w:r>
      <w:r w:rsidRPr="00ED5414">
        <w:rPr>
          <w:rFonts w:ascii="Tahoma" w:hAnsi="Tahoma" w:cs="Tahoma"/>
          <w:color w:val="000000" w:themeColor="text1"/>
        </w:rPr>
        <w:t>hat</w:t>
      </w:r>
      <w:r w:rsidRPr="00ED5414">
        <w:rPr>
          <w:rFonts w:ascii="Tahoma" w:hAnsi="Tahoma" w:cs="Tahoma"/>
          <w:color w:val="000000" w:themeColor="text1"/>
          <w:spacing w:val="31"/>
        </w:rPr>
        <w:t xml:space="preserve"> </w:t>
      </w:r>
      <w:r w:rsidRPr="00ED5414">
        <w:rPr>
          <w:rFonts w:ascii="Tahoma" w:hAnsi="Tahoma" w:cs="Tahoma"/>
          <w:color w:val="000000" w:themeColor="text1"/>
        </w:rPr>
        <w:t>desc</w:t>
      </w:r>
      <w:r w:rsidRPr="00ED5414">
        <w:rPr>
          <w:rFonts w:ascii="Tahoma" w:hAnsi="Tahoma" w:cs="Tahoma"/>
          <w:color w:val="000000" w:themeColor="text1"/>
          <w:spacing w:val="1"/>
        </w:rPr>
        <w:t>r</w:t>
      </w:r>
      <w:r w:rsidRPr="00ED5414">
        <w:rPr>
          <w:rFonts w:ascii="Tahoma" w:hAnsi="Tahoma" w:cs="Tahoma"/>
          <w:color w:val="000000" w:themeColor="text1"/>
          <w:spacing w:val="-1"/>
        </w:rPr>
        <w:t>i</w:t>
      </w:r>
      <w:r w:rsidRPr="00ED5414">
        <w:rPr>
          <w:rFonts w:ascii="Tahoma" w:hAnsi="Tahoma" w:cs="Tahoma"/>
          <w:color w:val="000000" w:themeColor="text1"/>
        </w:rPr>
        <w:t>be</w:t>
      </w:r>
      <w:r w:rsidRPr="00ED5414">
        <w:rPr>
          <w:rFonts w:ascii="Tahoma" w:hAnsi="Tahoma" w:cs="Tahoma"/>
          <w:color w:val="000000" w:themeColor="text1"/>
          <w:spacing w:val="30"/>
        </w:rPr>
        <w:t xml:space="preserve"> </w:t>
      </w:r>
      <w:r w:rsidRPr="00ED5414">
        <w:rPr>
          <w:rFonts w:ascii="Tahoma" w:hAnsi="Tahoma" w:cs="Tahoma"/>
          <w:color w:val="000000" w:themeColor="text1"/>
        </w:rPr>
        <w:t>an</w:t>
      </w:r>
      <w:r w:rsidRPr="00ED5414">
        <w:rPr>
          <w:rFonts w:ascii="Tahoma" w:hAnsi="Tahoma" w:cs="Tahoma"/>
          <w:color w:val="000000" w:themeColor="text1"/>
          <w:spacing w:val="30"/>
        </w:rPr>
        <w:t xml:space="preserve"> </w:t>
      </w:r>
      <w:r w:rsidRPr="00ED5414">
        <w:rPr>
          <w:rFonts w:ascii="Tahoma" w:hAnsi="Tahoma" w:cs="Tahoma"/>
          <w:color w:val="000000" w:themeColor="text1"/>
        </w:rPr>
        <w:t>en</w:t>
      </w:r>
      <w:r w:rsidRPr="00ED5414">
        <w:rPr>
          <w:rFonts w:ascii="Tahoma" w:hAnsi="Tahoma" w:cs="Tahoma"/>
          <w:color w:val="000000" w:themeColor="text1"/>
          <w:spacing w:val="1"/>
        </w:rPr>
        <w:t>tr</w:t>
      </w:r>
      <w:r w:rsidRPr="00ED5414">
        <w:rPr>
          <w:rFonts w:ascii="Tahoma" w:hAnsi="Tahoma" w:cs="Tahoma"/>
          <w:color w:val="000000" w:themeColor="text1"/>
        </w:rPr>
        <w:t>ep</w:t>
      </w:r>
      <w:r w:rsidRPr="00ED5414">
        <w:rPr>
          <w:rFonts w:ascii="Tahoma" w:hAnsi="Tahoma" w:cs="Tahoma"/>
          <w:color w:val="000000" w:themeColor="text1"/>
          <w:spacing w:val="1"/>
        </w:rPr>
        <w:t>r</w:t>
      </w:r>
      <w:r w:rsidRPr="00ED5414">
        <w:rPr>
          <w:rFonts w:ascii="Tahoma" w:hAnsi="Tahoma" w:cs="Tahoma"/>
          <w:color w:val="000000" w:themeColor="text1"/>
        </w:rPr>
        <w:t>eneur</w:t>
      </w:r>
      <w:r w:rsidRPr="00ED5414">
        <w:rPr>
          <w:rFonts w:ascii="Tahoma" w:hAnsi="Tahoma" w:cs="Tahoma"/>
          <w:color w:val="000000" w:themeColor="text1"/>
          <w:spacing w:val="31"/>
        </w:rPr>
        <w:t xml:space="preserve"> </w:t>
      </w:r>
      <w:r w:rsidRPr="00ED5414">
        <w:rPr>
          <w:rFonts w:ascii="Tahoma" w:hAnsi="Tahoma" w:cs="Tahoma"/>
          <w:color w:val="000000" w:themeColor="text1"/>
          <w:spacing w:val="-1"/>
        </w:rPr>
        <w:t>i</w:t>
      </w:r>
      <w:r w:rsidRPr="00ED5414">
        <w:rPr>
          <w:rFonts w:ascii="Tahoma" w:hAnsi="Tahoma" w:cs="Tahoma"/>
          <w:color w:val="000000" w:themeColor="text1"/>
        </w:rPr>
        <w:t>n</w:t>
      </w:r>
      <w:r w:rsidRPr="00ED5414">
        <w:rPr>
          <w:rFonts w:ascii="Tahoma" w:hAnsi="Tahoma" w:cs="Tahoma"/>
          <w:color w:val="000000" w:themeColor="text1"/>
          <w:spacing w:val="30"/>
        </w:rPr>
        <w:t xml:space="preserve"> </w:t>
      </w:r>
      <w:r w:rsidRPr="00ED5414">
        <w:rPr>
          <w:rFonts w:ascii="Tahoma" w:hAnsi="Tahoma" w:cs="Tahoma"/>
          <w:color w:val="000000" w:themeColor="text1"/>
          <w:spacing w:val="-2"/>
        </w:rPr>
        <w:t>y</w:t>
      </w:r>
      <w:r w:rsidRPr="00ED5414">
        <w:rPr>
          <w:rFonts w:ascii="Tahoma" w:hAnsi="Tahoma" w:cs="Tahoma"/>
          <w:color w:val="000000" w:themeColor="text1"/>
        </w:rPr>
        <w:t>o</w:t>
      </w:r>
      <w:r w:rsidRPr="00ED5414">
        <w:rPr>
          <w:rFonts w:ascii="Tahoma" w:hAnsi="Tahoma" w:cs="Tahoma"/>
          <w:color w:val="000000" w:themeColor="text1"/>
          <w:spacing w:val="2"/>
        </w:rPr>
        <w:t>u</w:t>
      </w:r>
      <w:r w:rsidRPr="00ED5414">
        <w:rPr>
          <w:rFonts w:ascii="Tahoma" w:hAnsi="Tahoma" w:cs="Tahoma"/>
          <w:color w:val="000000" w:themeColor="text1"/>
        </w:rPr>
        <w:t>r</w:t>
      </w:r>
      <w:r w:rsidRPr="00ED5414">
        <w:rPr>
          <w:rFonts w:ascii="Tahoma" w:hAnsi="Tahoma" w:cs="Tahoma"/>
          <w:color w:val="000000" w:themeColor="text1"/>
          <w:spacing w:val="31"/>
        </w:rPr>
        <w:t xml:space="preserve"> </w:t>
      </w:r>
      <w:r w:rsidRPr="00ED5414">
        <w:rPr>
          <w:rFonts w:ascii="Tahoma" w:hAnsi="Tahoma" w:cs="Tahoma"/>
          <w:color w:val="000000" w:themeColor="text1"/>
          <w:spacing w:val="-2"/>
        </w:rPr>
        <w:t>v</w:t>
      </w:r>
      <w:r w:rsidRPr="00ED5414">
        <w:rPr>
          <w:rFonts w:ascii="Tahoma" w:hAnsi="Tahoma" w:cs="Tahoma"/>
          <w:color w:val="000000" w:themeColor="text1"/>
          <w:spacing w:val="-1"/>
        </w:rPr>
        <w:t>i</w:t>
      </w:r>
      <w:r w:rsidRPr="00ED5414">
        <w:rPr>
          <w:rFonts w:ascii="Tahoma" w:hAnsi="Tahoma" w:cs="Tahoma"/>
          <w:color w:val="000000" w:themeColor="text1"/>
          <w:spacing w:val="2"/>
        </w:rPr>
        <w:t>e</w:t>
      </w:r>
      <w:r w:rsidRPr="00ED5414">
        <w:rPr>
          <w:rFonts w:ascii="Tahoma" w:hAnsi="Tahoma" w:cs="Tahoma"/>
          <w:color w:val="000000" w:themeColor="text1"/>
          <w:spacing w:val="-3"/>
        </w:rPr>
        <w:t>w</w:t>
      </w:r>
      <w:r w:rsidR="00D65174" w:rsidRPr="00ED5414">
        <w:rPr>
          <w:rFonts w:ascii="Tahoma" w:hAnsi="Tahoma" w:cs="Tahoma"/>
          <w:color w:val="000000" w:themeColor="text1"/>
          <w:spacing w:val="-3"/>
        </w:rPr>
        <w:t>.</w:t>
      </w:r>
      <w:r w:rsidR="0096488B" w:rsidRPr="00ED5414">
        <w:rPr>
          <w:rFonts w:ascii="Tahoma" w:hAnsi="Tahoma" w:cs="Tahoma"/>
          <w:color w:val="000000" w:themeColor="text1"/>
          <w:spacing w:val="-3"/>
        </w:rPr>
        <w:t xml:space="preserve"> </w:t>
      </w:r>
    </w:p>
    <w:p w14:paraId="1B49D8B1" w14:textId="77777777" w:rsidR="00D65174" w:rsidRPr="00ED5414" w:rsidRDefault="00FB47B1" w:rsidP="00ED5414">
      <w:pPr>
        <w:pStyle w:val="ListParagraph"/>
        <w:widowControl w:val="0"/>
        <w:numPr>
          <w:ilvl w:val="3"/>
          <w:numId w:val="67"/>
        </w:numPr>
        <w:autoSpaceDE w:val="0"/>
        <w:autoSpaceDN w:val="0"/>
        <w:adjustRightInd w:val="0"/>
        <w:spacing w:after="0" w:line="254" w:lineRule="exact"/>
        <w:jc w:val="both"/>
        <w:rPr>
          <w:rFonts w:ascii="Tahoma" w:hAnsi="Tahoma" w:cs="Tahoma"/>
          <w:color w:val="000000" w:themeColor="text1"/>
        </w:rPr>
      </w:pPr>
      <w:r w:rsidRPr="00ED5414">
        <w:rPr>
          <w:rFonts w:ascii="Tahoma" w:hAnsi="Tahoma" w:cs="Tahoma"/>
          <w:color w:val="000000" w:themeColor="text1"/>
        </w:rPr>
        <w:t>What do you understand the word ent</w:t>
      </w:r>
      <w:r w:rsidR="00D65174" w:rsidRPr="00ED5414">
        <w:rPr>
          <w:rFonts w:ascii="Tahoma" w:hAnsi="Tahoma" w:cs="Tahoma"/>
          <w:color w:val="000000" w:themeColor="text1"/>
        </w:rPr>
        <w:t>r</w:t>
      </w:r>
      <w:r w:rsidRPr="00ED5414">
        <w:rPr>
          <w:rFonts w:ascii="Tahoma" w:hAnsi="Tahoma" w:cs="Tahoma"/>
          <w:color w:val="000000" w:themeColor="text1"/>
        </w:rPr>
        <w:t>epren</w:t>
      </w:r>
      <w:r w:rsidR="00D65174" w:rsidRPr="00ED5414">
        <w:rPr>
          <w:rFonts w:ascii="Tahoma" w:hAnsi="Tahoma" w:cs="Tahoma"/>
          <w:color w:val="000000" w:themeColor="text1"/>
        </w:rPr>
        <w:t>eur</w:t>
      </w:r>
      <w:r w:rsidRPr="00ED5414">
        <w:rPr>
          <w:rFonts w:ascii="Tahoma" w:hAnsi="Tahoma" w:cs="Tahoma"/>
          <w:color w:val="000000" w:themeColor="text1"/>
        </w:rPr>
        <w:t>ship</w:t>
      </w:r>
      <w:r w:rsidR="00D65174" w:rsidRPr="00ED5414">
        <w:rPr>
          <w:rFonts w:ascii="Tahoma" w:hAnsi="Tahoma" w:cs="Tahoma"/>
          <w:color w:val="000000" w:themeColor="text1"/>
        </w:rPr>
        <w:t>.</w:t>
      </w:r>
    </w:p>
    <w:p w14:paraId="1B49D8B2" w14:textId="77777777" w:rsidR="00D65174" w:rsidRPr="00ED5414" w:rsidRDefault="00D65174" w:rsidP="00ED5414">
      <w:pPr>
        <w:pStyle w:val="ListParagraph"/>
        <w:numPr>
          <w:ilvl w:val="3"/>
          <w:numId w:val="67"/>
        </w:numPr>
        <w:spacing w:after="0" w:line="240" w:lineRule="auto"/>
        <w:jc w:val="both"/>
        <w:rPr>
          <w:rFonts w:ascii="Tahoma" w:hAnsi="Tahoma" w:cs="Tahoma"/>
          <w:color w:val="000000" w:themeColor="text1"/>
          <w:spacing w:val="59"/>
        </w:rPr>
      </w:pPr>
      <w:r w:rsidRPr="00ED5414">
        <w:rPr>
          <w:rFonts w:ascii="Tahoma" w:hAnsi="Tahoma" w:cs="Tahoma"/>
          <w:color w:val="000000" w:themeColor="text1"/>
          <w:spacing w:val="-1"/>
        </w:rPr>
        <w:t>Why</w:t>
      </w:r>
      <w:r w:rsidRPr="00ED5414">
        <w:rPr>
          <w:rFonts w:ascii="Tahoma" w:hAnsi="Tahoma" w:cs="Tahoma"/>
          <w:color w:val="000000" w:themeColor="text1"/>
        </w:rPr>
        <w:t xml:space="preserve"> is en</w:t>
      </w:r>
      <w:r w:rsidRPr="00ED5414">
        <w:rPr>
          <w:rFonts w:ascii="Tahoma" w:hAnsi="Tahoma" w:cs="Tahoma"/>
          <w:color w:val="000000" w:themeColor="text1"/>
          <w:spacing w:val="-1"/>
        </w:rPr>
        <w:t>t</w:t>
      </w:r>
      <w:r w:rsidRPr="00ED5414">
        <w:rPr>
          <w:rFonts w:ascii="Tahoma" w:hAnsi="Tahoma" w:cs="Tahoma"/>
          <w:color w:val="000000" w:themeColor="text1"/>
          <w:spacing w:val="1"/>
        </w:rPr>
        <w:t>r</w:t>
      </w:r>
      <w:r w:rsidRPr="00ED5414">
        <w:rPr>
          <w:rFonts w:ascii="Tahoma" w:hAnsi="Tahoma" w:cs="Tahoma"/>
          <w:color w:val="000000" w:themeColor="text1"/>
        </w:rPr>
        <w:t>ep</w:t>
      </w:r>
      <w:r w:rsidRPr="00ED5414">
        <w:rPr>
          <w:rFonts w:ascii="Tahoma" w:hAnsi="Tahoma" w:cs="Tahoma"/>
          <w:color w:val="000000" w:themeColor="text1"/>
          <w:spacing w:val="-1"/>
        </w:rPr>
        <w:t>r</w:t>
      </w:r>
      <w:r w:rsidRPr="00ED5414">
        <w:rPr>
          <w:rFonts w:ascii="Tahoma" w:hAnsi="Tahoma" w:cs="Tahoma"/>
          <w:color w:val="000000" w:themeColor="text1"/>
        </w:rPr>
        <w:t>eneu</w:t>
      </w:r>
      <w:r w:rsidRPr="00ED5414">
        <w:rPr>
          <w:rFonts w:ascii="Tahoma" w:hAnsi="Tahoma" w:cs="Tahoma"/>
          <w:color w:val="000000" w:themeColor="text1"/>
          <w:spacing w:val="1"/>
        </w:rPr>
        <w:t>r</w:t>
      </w:r>
      <w:r w:rsidRPr="00ED5414">
        <w:rPr>
          <w:rFonts w:ascii="Tahoma" w:hAnsi="Tahoma" w:cs="Tahoma"/>
          <w:color w:val="000000" w:themeColor="text1"/>
        </w:rPr>
        <w:t>sh</w:t>
      </w:r>
      <w:r w:rsidRPr="00ED5414">
        <w:rPr>
          <w:rFonts w:ascii="Tahoma" w:hAnsi="Tahoma" w:cs="Tahoma"/>
          <w:color w:val="000000" w:themeColor="text1"/>
          <w:spacing w:val="-1"/>
        </w:rPr>
        <w:t>i</w:t>
      </w:r>
      <w:r w:rsidRPr="00ED5414">
        <w:rPr>
          <w:rFonts w:ascii="Tahoma" w:hAnsi="Tahoma" w:cs="Tahoma"/>
          <w:color w:val="000000" w:themeColor="text1"/>
        </w:rPr>
        <w:t>p</w:t>
      </w:r>
      <w:r w:rsidRPr="00ED5414">
        <w:rPr>
          <w:rFonts w:ascii="Tahoma" w:hAnsi="Tahoma" w:cs="Tahoma"/>
          <w:color w:val="000000" w:themeColor="text1"/>
          <w:spacing w:val="1"/>
        </w:rPr>
        <w:t xml:space="preserve"> </w:t>
      </w:r>
      <w:r w:rsidRPr="00ED5414">
        <w:rPr>
          <w:rFonts w:ascii="Tahoma" w:hAnsi="Tahoma" w:cs="Tahoma"/>
          <w:color w:val="000000" w:themeColor="text1"/>
          <w:spacing w:val="-1"/>
        </w:rPr>
        <w:t>i</w:t>
      </w:r>
      <w:r w:rsidRPr="00ED5414">
        <w:rPr>
          <w:rFonts w:ascii="Tahoma" w:hAnsi="Tahoma" w:cs="Tahoma"/>
          <w:color w:val="000000" w:themeColor="text1"/>
          <w:spacing w:val="1"/>
        </w:rPr>
        <w:t>m</w:t>
      </w:r>
      <w:r w:rsidRPr="00ED5414">
        <w:rPr>
          <w:rFonts w:ascii="Tahoma" w:hAnsi="Tahoma" w:cs="Tahoma"/>
          <w:color w:val="000000" w:themeColor="text1"/>
          <w:spacing w:val="-3"/>
        </w:rPr>
        <w:t>p</w:t>
      </w:r>
      <w:r w:rsidRPr="00ED5414">
        <w:rPr>
          <w:rFonts w:ascii="Tahoma" w:hAnsi="Tahoma" w:cs="Tahoma"/>
          <w:color w:val="000000" w:themeColor="text1"/>
        </w:rPr>
        <w:t>o</w:t>
      </w:r>
      <w:r w:rsidRPr="00ED5414">
        <w:rPr>
          <w:rFonts w:ascii="Tahoma" w:hAnsi="Tahoma" w:cs="Tahoma"/>
          <w:color w:val="000000" w:themeColor="text1"/>
          <w:spacing w:val="-1"/>
        </w:rPr>
        <w:t>r</w:t>
      </w:r>
      <w:r w:rsidRPr="00ED5414">
        <w:rPr>
          <w:rFonts w:ascii="Tahoma" w:hAnsi="Tahoma" w:cs="Tahoma"/>
          <w:color w:val="000000" w:themeColor="text1"/>
          <w:spacing w:val="1"/>
        </w:rPr>
        <w:t>t</w:t>
      </w:r>
      <w:r w:rsidRPr="00ED5414">
        <w:rPr>
          <w:rFonts w:ascii="Tahoma" w:hAnsi="Tahoma" w:cs="Tahoma"/>
          <w:color w:val="000000" w:themeColor="text1"/>
        </w:rPr>
        <w:t>an</w:t>
      </w:r>
      <w:r w:rsidRPr="00ED5414">
        <w:rPr>
          <w:rFonts w:ascii="Tahoma" w:hAnsi="Tahoma" w:cs="Tahoma"/>
          <w:color w:val="000000" w:themeColor="text1"/>
          <w:spacing w:val="1"/>
        </w:rPr>
        <w:t>t</w:t>
      </w:r>
      <w:r w:rsidRPr="00ED5414">
        <w:rPr>
          <w:rFonts w:ascii="Tahoma" w:hAnsi="Tahoma" w:cs="Tahoma"/>
          <w:color w:val="000000" w:themeColor="text1"/>
        </w:rPr>
        <w:t>?</w:t>
      </w:r>
      <w:r w:rsidRPr="00ED5414">
        <w:rPr>
          <w:rFonts w:ascii="Tahoma" w:hAnsi="Tahoma" w:cs="Tahoma"/>
          <w:color w:val="000000" w:themeColor="text1"/>
          <w:spacing w:val="59"/>
        </w:rPr>
        <w:t xml:space="preserve"> </w:t>
      </w:r>
    </w:p>
    <w:p w14:paraId="1B49D8B3" w14:textId="77777777" w:rsidR="00D65174" w:rsidRPr="00ED5414" w:rsidRDefault="00D65174" w:rsidP="00ED5414">
      <w:pPr>
        <w:pStyle w:val="ListParagraph"/>
        <w:widowControl w:val="0"/>
        <w:numPr>
          <w:ilvl w:val="0"/>
          <w:numId w:val="67"/>
        </w:numPr>
        <w:autoSpaceDE w:val="0"/>
        <w:autoSpaceDN w:val="0"/>
        <w:adjustRightInd w:val="0"/>
        <w:spacing w:before="77" w:after="0" w:line="248" w:lineRule="exact"/>
        <w:jc w:val="both"/>
        <w:rPr>
          <w:rFonts w:ascii="Tahoma" w:hAnsi="Tahoma" w:cs="Tahoma"/>
          <w:color w:val="000000" w:themeColor="text1"/>
          <w:position w:val="-1"/>
        </w:rPr>
      </w:pPr>
      <w:r w:rsidRPr="00ED5414">
        <w:rPr>
          <w:rFonts w:ascii="Tahoma" w:hAnsi="Tahoma" w:cs="Tahoma"/>
          <w:color w:val="000000" w:themeColor="text1"/>
          <w:position w:val="-1"/>
        </w:rPr>
        <w:t>Iden</w:t>
      </w:r>
      <w:r w:rsidRPr="00ED5414">
        <w:rPr>
          <w:rFonts w:ascii="Tahoma" w:hAnsi="Tahoma" w:cs="Tahoma"/>
          <w:color w:val="000000" w:themeColor="text1"/>
          <w:spacing w:val="1"/>
          <w:position w:val="-1"/>
        </w:rPr>
        <w:t>t</w:t>
      </w:r>
      <w:r w:rsidRPr="00ED5414">
        <w:rPr>
          <w:rFonts w:ascii="Tahoma" w:hAnsi="Tahoma" w:cs="Tahoma"/>
          <w:color w:val="000000" w:themeColor="text1"/>
          <w:spacing w:val="-1"/>
          <w:position w:val="-1"/>
        </w:rPr>
        <w:t>i</w:t>
      </w:r>
      <w:r w:rsidRPr="00ED5414">
        <w:rPr>
          <w:rFonts w:ascii="Tahoma" w:hAnsi="Tahoma" w:cs="Tahoma"/>
          <w:color w:val="000000" w:themeColor="text1"/>
          <w:spacing w:val="3"/>
          <w:position w:val="-1"/>
        </w:rPr>
        <w:t>f</w:t>
      </w:r>
      <w:r w:rsidRPr="00ED5414">
        <w:rPr>
          <w:rFonts w:ascii="Tahoma" w:hAnsi="Tahoma" w:cs="Tahoma"/>
          <w:color w:val="000000" w:themeColor="text1"/>
          <w:position w:val="-1"/>
        </w:rPr>
        <w:t>y</w:t>
      </w:r>
      <w:r w:rsidRPr="00ED5414">
        <w:rPr>
          <w:rFonts w:ascii="Tahoma" w:hAnsi="Tahoma" w:cs="Tahoma"/>
          <w:color w:val="000000" w:themeColor="text1"/>
          <w:spacing w:val="-3"/>
          <w:position w:val="-1"/>
        </w:rPr>
        <w:t xml:space="preserve"> </w:t>
      </w:r>
      <w:r w:rsidRPr="00ED5414">
        <w:rPr>
          <w:rFonts w:ascii="Tahoma" w:hAnsi="Tahoma" w:cs="Tahoma"/>
          <w:color w:val="000000" w:themeColor="text1"/>
          <w:spacing w:val="3"/>
          <w:position w:val="-1"/>
        </w:rPr>
        <w:t>f</w:t>
      </w:r>
      <w:r w:rsidRPr="00ED5414">
        <w:rPr>
          <w:rFonts w:ascii="Tahoma" w:hAnsi="Tahoma" w:cs="Tahoma"/>
          <w:color w:val="000000" w:themeColor="text1"/>
          <w:spacing w:val="-3"/>
          <w:position w:val="-1"/>
        </w:rPr>
        <w:t>e</w:t>
      </w:r>
      <w:r w:rsidRPr="00ED5414">
        <w:rPr>
          <w:rFonts w:ascii="Tahoma" w:hAnsi="Tahoma" w:cs="Tahoma"/>
          <w:color w:val="000000" w:themeColor="text1"/>
          <w:spacing w:val="1"/>
          <w:position w:val="-1"/>
        </w:rPr>
        <w:t>m</w:t>
      </w:r>
      <w:r w:rsidRPr="00ED5414">
        <w:rPr>
          <w:rFonts w:ascii="Tahoma" w:hAnsi="Tahoma" w:cs="Tahoma"/>
          <w:color w:val="000000" w:themeColor="text1"/>
          <w:position w:val="-1"/>
        </w:rPr>
        <w:t>a</w:t>
      </w:r>
      <w:r w:rsidRPr="00ED5414">
        <w:rPr>
          <w:rFonts w:ascii="Tahoma" w:hAnsi="Tahoma" w:cs="Tahoma"/>
          <w:color w:val="000000" w:themeColor="text1"/>
          <w:spacing w:val="-1"/>
          <w:position w:val="-1"/>
        </w:rPr>
        <w:t>l</w:t>
      </w:r>
      <w:r w:rsidRPr="00ED5414">
        <w:rPr>
          <w:rFonts w:ascii="Tahoma" w:hAnsi="Tahoma" w:cs="Tahoma"/>
          <w:color w:val="000000" w:themeColor="text1"/>
          <w:position w:val="-1"/>
        </w:rPr>
        <w:t>e</w:t>
      </w:r>
      <w:r w:rsidRPr="00ED5414">
        <w:rPr>
          <w:rFonts w:ascii="Tahoma" w:hAnsi="Tahoma" w:cs="Tahoma"/>
          <w:color w:val="000000" w:themeColor="text1"/>
          <w:spacing w:val="1"/>
          <w:position w:val="-1"/>
        </w:rPr>
        <w:t xml:space="preserve"> and male </w:t>
      </w:r>
      <w:r w:rsidRPr="00ED5414">
        <w:rPr>
          <w:rFonts w:ascii="Tahoma" w:hAnsi="Tahoma" w:cs="Tahoma"/>
          <w:color w:val="000000" w:themeColor="text1"/>
          <w:spacing w:val="-3"/>
          <w:position w:val="-1"/>
        </w:rPr>
        <w:t>e</w:t>
      </w:r>
      <w:r w:rsidRPr="00ED5414">
        <w:rPr>
          <w:rFonts w:ascii="Tahoma" w:hAnsi="Tahoma" w:cs="Tahoma"/>
          <w:color w:val="000000" w:themeColor="text1"/>
          <w:position w:val="-1"/>
        </w:rPr>
        <w:t>n</w:t>
      </w:r>
      <w:r w:rsidRPr="00ED5414">
        <w:rPr>
          <w:rFonts w:ascii="Tahoma" w:hAnsi="Tahoma" w:cs="Tahoma"/>
          <w:color w:val="000000" w:themeColor="text1"/>
          <w:spacing w:val="1"/>
          <w:position w:val="-1"/>
        </w:rPr>
        <w:t>tr</w:t>
      </w:r>
      <w:r w:rsidRPr="00ED5414">
        <w:rPr>
          <w:rFonts w:ascii="Tahoma" w:hAnsi="Tahoma" w:cs="Tahoma"/>
          <w:color w:val="000000" w:themeColor="text1"/>
          <w:position w:val="-1"/>
        </w:rPr>
        <w:t>e</w:t>
      </w:r>
      <w:r w:rsidRPr="00ED5414">
        <w:rPr>
          <w:rFonts w:ascii="Tahoma" w:hAnsi="Tahoma" w:cs="Tahoma"/>
          <w:color w:val="000000" w:themeColor="text1"/>
          <w:spacing w:val="-3"/>
          <w:position w:val="-1"/>
        </w:rPr>
        <w:t>p</w:t>
      </w:r>
      <w:r w:rsidRPr="00ED5414">
        <w:rPr>
          <w:rFonts w:ascii="Tahoma" w:hAnsi="Tahoma" w:cs="Tahoma"/>
          <w:color w:val="000000" w:themeColor="text1"/>
          <w:spacing w:val="1"/>
          <w:position w:val="-1"/>
        </w:rPr>
        <w:t>r</w:t>
      </w:r>
      <w:r w:rsidRPr="00ED5414">
        <w:rPr>
          <w:rFonts w:ascii="Tahoma" w:hAnsi="Tahoma" w:cs="Tahoma"/>
          <w:color w:val="000000" w:themeColor="text1"/>
          <w:position w:val="-1"/>
        </w:rPr>
        <w:t>eneu</w:t>
      </w:r>
      <w:r w:rsidRPr="00ED5414">
        <w:rPr>
          <w:rFonts w:ascii="Tahoma" w:hAnsi="Tahoma" w:cs="Tahoma"/>
          <w:color w:val="000000" w:themeColor="text1"/>
          <w:spacing w:val="1"/>
          <w:position w:val="-1"/>
        </w:rPr>
        <w:t>r</w:t>
      </w:r>
      <w:r w:rsidRPr="00ED5414">
        <w:rPr>
          <w:rFonts w:ascii="Tahoma" w:hAnsi="Tahoma" w:cs="Tahoma"/>
          <w:color w:val="000000" w:themeColor="text1"/>
          <w:position w:val="-1"/>
        </w:rPr>
        <w:t>s?</w:t>
      </w:r>
      <w:r w:rsidRPr="00ED5414">
        <w:rPr>
          <w:rFonts w:ascii="Tahoma" w:hAnsi="Tahoma" w:cs="Tahoma"/>
          <w:color w:val="000000" w:themeColor="text1"/>
          <w:spacing w:val="54"/>
          <w:position w:val="-1"/>
        </w:rPr>
        <w:t xml:space="preserve"> </w:t>
      </w:r>
      <w:r w:rsidRPr="00ED5414">
        <w:rPr>
          <w:rFonts w:ascii="Tahoma" w:hAnsi="Tahoma" w:cs="Tahoma"/>
          <w:color w:val="000000" w:themeColor="text1"/>
          <w:spacing w:val="8"/>
          <w:position w:val="-1"/>
        </w:rPr>
        <w:t>W</w:t>
      </w:r>
      <w:r w:rsidRPr="00ED5414">
        <w:rPr>
          <w:rFonts w:ascii="Tahoma" w:hAnsi="Tahoma" w:cs="Tahoma"/>
          <w:color w:val="000000" w:themeColor="text1"/>
          <w:spacing w:val="-3"/>
          <w:position w:val="-1"/>
        </w:rPr>
        <w:t>h</w:t>
      </w:r>
      <w:r w:rsidRPr="00ED5414">
        <w:rPr>
          <w:rFonts w:ascii="Tahoma" w:hAnsi="Tahoma" w:cs="Tahoma"/>
          <w:color w:val="000000" w:themeColor="text1"/>
          <w:position w:val="-1"/>
        </w:rPr>
        <w:t>at</w:t>
      </w:r>
      <w:r w:rsidRPr="00ED5414">
        <w:rPr>
          <w:rFonts w:ascii="Tahoma" w:hAnsi="Tahoma" w:cs="Tahoma"/>
          <w:color w:val="000000" w:themeColor="text1"/>
          <w:spacing w:val="-2"/>
          <w:position w:val="-1"/>
        </w:rPr>
        <w:t xml:space="preserve"> </w:t>
      </w:r>
      <w:r w:rsidRPr="00ED5414">
        <w:rPr>
          <w:rFonts w:ascii="Tahoma" w:hAnsi="Tahoma" w:cs="Tahoma"/>
          <w:color w:val="000000" w:themeColor="text1"/>
          <w:spacing w:val="2"/>
          <w:position w:val="-1"/>
        </w:rPr>
        <w:t>k</w:t>
      </w:r>
      <w:r w:rsidRPr="00ED5414">
        <w:rPr>
          <w:rFonts w:ascii="Tahoma" w:hAnsi="Tahoma" w:cs="Tahoma"/>
          <w:color w:val="000000" w:themeColor="text1"/>
          <w:spacing w:val="-1"/>
          <w:position w:val="-1"/>
        </w:rPr>
        <w:t>i</w:t>
      </w:r>
      <w:r w:rsidRPr="00ED5414">
        <w:rPr>
          <w:rFonts w:ascii="Tahoma" w:hAnsi="Tahoma" w:cs="Tahoma"/>
          <w:color w:val="000000" w:themeColor="text1"/>
          <w:spacing w:val="-3"/>
          <w:position w:val="-1"/>
        </w:rPr>
        <w:t>n</w:t>
      </w:r>
      <w:r w:rsidRPr="00ED5414">
        <w:rPr>
          <w:rFonts w:ascii="Tahoma" w:hAnsi="Tahoma" w:cs="Tahoma"/>
          <w:color w:val="000000" w:themeColor="text1"/>
          <w:position w:val="-1"/>
        </w:rPr>
        <w:t>ds</w:t>
      </w:r>
      <w:r w:rsidRPr="00ED5414">
        <w:rPr>
          <w:rFonts w:ascii="Tahoma" w:hAnsi="Tahoma" w:cs="Tahoma"/>
          <w:color w:val="000000" w:themeColor="text1"/>
          <w:spacing w:val="2"/>
          <w:position w:val="-1"/>
        </w:rPr>
        <w:t xml:space="preserve"> </w:t>
      </w:r>
      <w:r w:rsidRPr="00ED5414">
        <w:rPr>
          <w:rFonts w:ascii="Tahoma" w:hAnsi="Tahoma" w:cs="Tahoma"/>
          <w:color w:val="000000" w:themeColor="text1"/>
          <w:spacing w:val="-3"/>
          <w:position w:val="-1"/>
        </w:rPr>
        <w:t>o</w:t>
      </w:r>
      <w:r w:rsidRPr="00ED5414">
        <w:rPr>
          <w:rFonts w:ascii="Tahoma" w:hAnsi="Tahoma" w:cs="Tahoma"/>
          <w:color w:val="000000" w:themeColor="text1"/>
          <w:position w:val="-1"/>
        </w:rPr>
        <w:t>f</w:t>
      </w:r>
      <w:r w:rsidRPr="00ED5414">
        <w:rPr>
          <w:rFonts w:ascii="Tahoma" w:hAnsi="Tahoma" w:cs="Tahoma"/>
          <w:color w:val="000000" w:themeColor="text1"/>
          <w:spacing w:val="3"/>
          <w:position w:val="-1"/>
        </w:rPr>
        <w:t xml:space="preserve"> </w:t>
      </w:r>
      <w:r w:rsidRPr="00ED5414">
        <w:rPr>
          <w:rFonts w:ascii="Tahoma" w:hAnsi="Tahoma" w:cs="Tahoma"/>
          <w:color w:val="000000" w:themeColor="text1"/>
          <w:position w:val="-1"/>
        </w:rPr>
        <w:t>bus</w:t>
      </w:r>
      <w:r w:rsidRPr="00ED5414">
        <w:rPr>
          <w:rFonts w:ascii="Tahoma" w:hAnsi="Tahoma" w:cs="Tahoma"/>
          <w:color w:val="000000" w:themeColor="text1"/>
          <w:spacing w:val="-1"/>
          <w:position w:val="-1"/>
        </w:rPr>
        <w:t>i</w:t>
      </w:r>
      <w:r w:rsidRPr="00ED5414">
        <w:rPr>
          <w:rFonts w:ascii="Tahoma" w:hAnsi="Tahoma" w:cs="Tahoma"/>
          <w:color w:val="000000" w:themeColor="text1"/>
          <w:position w:val="-1"/>
        </w:rPr>
        <w:t>nesses</w:t>
      </w:r>
      <w:r w:rsidRPr="00ED5414">
        <w:rPr>
          <w:rFonts w:ascii="Tahoma" w:hAnsi="Tahoma" w:cs="Tahoma"/>
          <w:color w:val="000000" w:themeColor="text1"/>
          <w:spacing w:val="-1"/>
          <w:position w:val="-1"/>
        </w:rPr>
        <w:t xml:space="preserve"> </w:t>
      </w:r>
      <w:r w:rsidRPr="00ED5414">
        <w:rPr>
          <w:rFonts w:ascii="Tahoma" w:hAnsi="Tahoma" w:cs="Tahoma"/>
          <w:color w:val="000000" w:themeColor="text1"/>
          <w:spacing w:val="-3"/>
          <w:position w:val="-1"/>
        </w:rPr>
        <w:t>are</w:t>
      </w:r>
      <w:r w:rsidRPr="00ED5414">
        <w:rPr>
          <w:rFonts w:ascii="Tahoma" w:hAnsi="Tahoma" w:cs="Tahoma"/>
          <w:color w:val="000000" w:themeColor="text1"/>
          <w:spacing w:val="1"/>
          <w:position w:val="-1"/>
        </w:rPr>
        <w:t xml:space="preserve"> t</w:t>
      </w:r>
      <w:r w:rsidRPr="00ED5414">
        <w:rPr>
          <w:rFonts w:ascii="Tahoma" w:hAnsi="Tahoma" w:cs="Tahoma"/>
          <w:color w:val="000000" w:themeColor="text1"/>
          <w:spacing w:val="-3"/>
          <w:position w:val="-1"/>
        </w:rPr>
        <w:t>h</w:t>
      </w:r>
      <w:r w:rsidRPr="00ED5414">
        <w:rPr>
          <w:rFonts w:ascii="Tahoma" w:hAnsi="Tahoma" w:cs="Tahoma"/>
          <w:color w:val="000000" w:themeColor="text1"/>
          <w:position w:val="-1"/>
        </w:rPr>
        <w:t>ey</w:t>
      </w:r>
      <w:r w:rsidRPr="00ED5414">
        <w:rPr>
          <w:rFonts w:ascii="Tahoma" w:hAnsi="Tahoma" w:cs="Tahoma"/>
          <w:color w:val="000000" w:themeColor="text1"/>
          <w:spacing w:val="-1"/>
          <w:position w:val="-1"/>
        </w:rPr>
        <w:t xml:space="preserve"> i</w:t>
      </w:r>
      <w:r w:rsidRPr="00ED5414">
        <w:rPr>
          <w:rFonts w:ascii="Tahoma" w:hAnsi="Tahoma" w:cs="Tahoma"/>
          <w:color w:val="000000" w:themeColor="text1"/>
          <w:position w:val="-1"/>
        </w:rPr>
        <w:t>n</w:t>
      </w:r>
      <w:r w:rsidRPr="00ED5414">
        <w:rPr>
          <w:rFonts w:ascii="Tahoma" w:hAnsi="Tahoma" w:cs="Tahoma"/>
          <w:color w:val="000000" w:themeColor="text1"/>
          <w:spacing w:val="-2"/>
          <w:position w:val="-1"/>
        </w:rPr>
        <w:t>v</w:t>
      </w:r>
      <w:r w:rsidRPr="00ED5414">
        <w:rPr>
          <w:rFonts w:ascii="Tahoma" w:hAnsi="Tahoma" w:cs="Tahoma"/>
          <w:color w:val="000000" w:themeColor="text1"/>
          <w:spacing w:val="2"/>
          <w:position w:val="-1"/>
        </w:rPr>
        <w:t>o</w:t>
      </w:r>
      <w:r w:rsidRPr="00ED5414">
        <w:rPr>
          <w:rFonts w:ascii="Tahoma" w:hAnsi="Tahoma" w:cs="Tahoma"/>
          <w:color w:val="000000" w:themeColor="text1"/>
          <w:spacing w:val="1"/>
          <w:position w:val="-1"/>
        </w:rPr>
        <w:t>l</w:t>
      </w:r>
      <w:r w:rsidRPr="00ED5414">
        <w:rPr>
          <w:rFonts w:ascii="Tahoma" w:hAnsi="Tahoma" w:cs="Tahoma"/>
          <w:color w:val="000000" w:themeColor="text1"/>
          <w:spacing w:val="-2"/>
          <w:position w:val="-1"/>
        </w:rPr>
        <w:t>v</w:t>
      </w:r>
      <w:r w:rsidRPr="00ED5414">
        <w:rPr>
          <w:rFonts w:ascii="Tahoma" w:hAnsi="Tahoma" w:cs="Tahoma"/>
          <w:color w:val="000000" w:themeColor="text1"/>
          <w:position w:val="-1"/>
        </w:rPr>
        <w:t>ed in?</w:t>
      </w:r>
    </w:p>
    <w:p w14:paraId="1B49D8B4" w14:textId="77777777" w:rsidR="00D65174" w:rsidRPr="00ED5414" w:rsidRDefault="00D65174" w:rsidP="00ED5414">
      <w:pPr>
        <w:pStyle w:val="ListParagraph"/>
        <w:numPr>
          <w:ilvl w:val="0"/>
          <w:numId w:val="67"/>
        </w:numPr>
        <w:spacing w:after="0" w:line="240" w:lineRule="auto"/>
        <w:jc w:val="both"/>
        <w:rPr>
          <w:rFonts w:ascii="Tahoma" w:hAnsi="Tahoma" w:cs="Tahoma"/>
          <w:color w:val="000000" w:themeColor="text1"/>
        </w:rPr>
      </w:pPr>
      <w:r w:rsidRPr="00ED5414">
        <w:rPr>
          <w:rFonts w:ascii="Tahoma" w:hAnsi="Tahoma" w:cs="Tahoma"/>
          <w:color w:val="000000" w:themeColor="text1"/>
        </w:rPr>
        <w:t>What are the differences in the businesses women and men are in? Explain why this is so.</w:t>
      </w:r>
    </w:p>
    <w:p w14:paraId="1B49D8B5" w14:textId="77777777" w:rsidR="00FB47B1" w:rsidRPr="00ED5414" w:rsidRDefault="00FB47B1" w:rsidP="00ED5414">
      <w:pPr>
        <w:widowControl w:val="0"/>
        <w:autoSpaceDE w:val="0"/>
        <w:autoSpaceDN w:val="0"/>
        <w:adjustRightInd w:val="0"/>
        <w:spacing w:after="0" w:line="254" w:lineRule="exact"/>
        <w:jc w:val="both"/>
        <w:rPr>
          <w:rFonts w:ascii="Tahoma" w:hAnsi="Tahoma" w:cs="Tahoma"/>
          <w:color w:val="000000" w:themeColor="text1"/>
        </w:rPr>
      </w:pPr>
      <w:r w:rsidRPr="00ED5414">
        <w:rPr>
          <w:rFonts w:ascii="Tahoma" w:hAnsi="Tahoma" w:cs="Tahoma"/>
          <w:color w:val="000000" w:themeColor="text1"/>
        </w:rPr>
        <w:t xml:space="preserve"> </w:t>
      </w:r>
    </w:p>
    <w:p w14:paraId="1B49D8B6" w14:textId="77777777" w:rsidR="00502C8A" w:rsidRPr="00FB47B1" w:rsidRDefault="0096488B" w:rsidP="00ED5414">
      <w:pPr>
        <w:widowControl w:val="0"/>
        <w:autoSpaceDE w:val="0"/>
        <w:autoSpaceDN w:val="0"/>
        <w:adjustRightInd w:val="0"/>
        <w:spacing w:after="0" w:line="248" w:lineRule="exact"/>
        <w:jc w:val="both"/>
        <w:rPr>
          <w:rFonts w:ascii="Tahoma" w:hAnsi="Tahoma" w:cs="Tahoma"/>
          <w:b/>
        </w:rPr>
      </w:pPr>
      <w:r w:rsidRPr="00FB47B1">
        <w:rPr>
          <w:rFonts w:ascii="Tahoma" w:hAnsi="Tahoma" w:cs="Tahoma"/>
          <w:b/>
        </w:rPr>
        <w:t xml:space="preserve">What is an </w:t>
      </w:r>
      <w:r w:rsidR="00502C8A" w:rsidRPr="00FB47B1">
        <w:rPr>
          <w:rFonts w:ascii="Tahoma" w:hAnsi="Tahoma" w:cs="Tahoma"/>
          <w:b/>
        </w:rPr>
        <w:t>entrepreneur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502C8A" w:rsidRPr="004E73F7" w14:paraId="1B49D8B9" w14:textId="77777777" w:rsidTr="00FB47B1">
        <w:trPr>
          <w:trHeight w:val="1247"/>
        </w:trPr>
        <w:tc>
          <w:tcPr>
            <w:tcW w:w="9242" w:type="dxa"/>
            <w:shd w:val="clear" w:color="auto" w:fill="auto"/>
          </w:tcPr>
          <w:p w14:paraId="1B49D8B7" w14:textId="77777777" w:rsidR="00502C8A" w:rsidRDefault="00502C8A" w:rsidP="00ED5414">
            <w:pPr>
              <w:spacing w:after="0" w:line="240" w:lineRule="auto"/>
              <w:jc w:val="both"/>
              <w:rPr>
                <w:rFonts w:ascii="Tahoma" w:hAnsi="Tahoma" w:cs="Tahoma"/>
                <w:sz w:val="32"/>
                <w:szCs w:val="32"/>
                <w:lang w:val="en-US"/>
              </w:rPr>
            </w:pPr>
          </w:p>
          <w:p w14:paraId="1B49D8B8" w14:textId="77777777" w:rsidR="0096488B" w:rsidRPr="00E13FC6" w:rsidRDefault="0096488B" w:rsidP="00ED5414">
            <w:pPr>
              <w:spacing w:after="0" w:line="240" w:lineRule="auto"/>
              <w:jc w:val="both"/>
              <w:rPr>
                <w:rFonts w:ascii="Tahoma" w:hAnsi="Tahoma" w:cs="Tahoma"/>
                <w:sz w:val="32"/>
                <w:szCs w:val="32"/>
                <w:lang w:val="en-US"/>
              </w:rPr>
            </w:pPr>
          </w:p>
        </w:tc>
      </w:tr>
    </w:tbl>
    <w:p w14:paraId="1B49D8BA" w14:textId="77777777" w:rsidR="00FB47B1" w:rsidRDefault="00FB47B1" w:rsidP="00ED5414">
      <w:pPr>
        <w:widowControl w:val="0"/>
        <w:autoSpaceDE w:val="0"/>
        <w:autoSpaceDN w:val="0"/>
        <w:adjustRightInd w:val="0"/>
        <w:spacing w:before="13" w:after="0" w:line="240" w:lineRule="exact"/>
        <w:jc w:val="both"/>
        <w:rPr>
          <w:rFonts w:ascii="Tahoma" w:hAnsi="Tahoma" w:cs="Tahoma"/>
          <w:spacing w:val="5"/>
          <w:position w:val="-1"/>
        </w:rPr>
      </w:pPr>
    </w:p>
    <w:p w14:paraId="1B49D8BB" w14:textId="77777777" w:rsidR="00FB47B1" w:rsidRDefault="00FB47B1" w:rsidP="00ED5414">
      <w:pPr>
        <w:widowControl w:val="0"/>
        <w:autoSpaceDE w:val="0"/>
        <w:autoSpaceDN w:val="0"/>
        <w:adjustRightInd w:val="0"/>
        <w:spacing w:before="13" w:after="0" w:line="240" w:lineRule="exact"/>
        <w:jc w:val="both"/>
        <w:rPr>
          <w:rFonts w:ascii="Tahoma" w:hAnsi="Tahoma" w:cs="Tahoma"/>
          <w:b/>
          <w:spacing w:val="5"/>
          <w:position w:val="-1"/>
        </w:rPr>
      </w:pPr>
      <w:r>
        <w:rPr>
          <w:rFonts w:ascii="Tahoma" w:hAnsi="Tahoma" w:cs="Tahoma"/>
          <w:b/>
          <w:spacing w:val="5"/>
          <w:position w:val="-1"/>
        </w:rPr>
        <w:t xml:space="preserve">Give four </w:t>
      </w:r>
      <w:r w:rsidRPr="00FB47B1">
        <w:rPr>
          <w:rFonts w:ascii="Tahoma" w:hAnsi="Tahoma" w:cs="Tahoma"/>
          <w:b/>
          <w:spacing w:val="5"/>
          <w:position w:val="-1"/>
        </w:rPr>
        <w:t>words you think describ</w:t>
      </w:r>
      <w:r>
        <w:rPr>
          <w:rFonts w:ascii="Tahoma" w:hAnsi="Tahoma" w:cs="Tahoma"/>
          <w:b/>
          <w:spacing w:val="5"/>
          <w:position w:val="-1"/>
        </w:rPr>
        <w:t>e</w:t>
      </w:r>
      <w:r w:rsidRPr="00FB47B1">
        <w:rPr>
          <w:rFonts w:ascii="Tahoma" w:hAnsi="Tahoma" w:cs="Tahoma"/>
          <w:b/>
          <w:spacing w:val="5"/>
          <w:position w:val="-1"/>
        </w:rPr>
        <w:t xml:space="preserve"> an entrepreneur?</w:t>
      </w:r>
    </w:p>
    <w:tbl>
      <w:tblPr>
        <w:tblStyle w:val="TableGrid"/>
        <w:tblW w:w="0" w:type="auto"/>
        <w:tblLook w:val="04A0" w:firstRow="1" w:lastRow="0" w:firstColumn="1" w:lastColumn="0" w:noHBand="0" w:noVBand="1"/>
      </w:tblPr>
      <w:tblGrid>
        <w:gridCol w:w="9016"/>
      </w:tblGrid>
      <w:tr w:rsidR="00FB47B1" w14:paraId="1B49D8BD" w14:textId="77777777" w:rsidTr="00FB47B1">
        <w:tc>
          <w:tcPr>
            <w:tcW w:w="9242" w:type="dxa"/>
          </w:tcPr>
          <w:p w14:paraId="1B49D8BC" w14:textId="77777777" w:rsidR="00FB47B1" w:rsidRDefault="00FB47B1" w:rsidP="00ED5414">
            <w:pPr>
              <w:widowControl w:val="0"/>
              <w:autoSpaceDE w:val="0"/>
              <w:autoSpaceDN w:val="0"/>
              <w:adjustRightInd w:val="0"/>
              <w:spacing w:before="13" w:after="0"/>
              <w:jc w:val="both"/>
              <w:rPr>
                <w:rFonts w:ascii="Tahoma" w:hAnsi="Tahoma" w:cs="Tahoma"/>
                <w:b/>
                <w:spacing w:val="5"/>
                <w:position w:val="-1"/>
              </w:rPr>
            </w:pPr>
          </w:p>
        </w:tc>
      </w:tr>
      <w:tr w:rsidR="00FB47B1" w14:paraId="1B49D8BF" w14:textId="77777777" w:rsidTr="00FB47B1">
        <w:tc>
          <w:tcPr>
            <w:tcW w:w="9242" w:type="dxa"/>
          </w:tcPr>
          <w:p w14:paraId="1B49D8BE" w14:textId="77777777" w:rsidR="00FB47B1" w:rsidRDefault="00FB47B1" w:rsidP="00ED5414">
            <w:pPr>
              <w:widowControl w:val="0"/>
              <w:autoSpaceDE w:val="0"/>
              <w:autoSpaceDN w:val="0"/>
              <w:adjustRightInd w:val="0"/>
              <w:spacing w:before="13" w:after="0"/>
              <w:jc w:val="both"/>
              <w:rPr>
                <w:rFonts w:ascii="Tahoma" w:hAnsi="Tahoma" w:cs="Tahoma"/>
                <w:b/>
                <w:spacing w:val="5"/>
                <w:position w:val="-1"/>
              </w:rPr>
            </w:pPr>
          </w:p>
        </w:tc>
      </w:tr>
      <w:tr w:rsidR="00FB47B1" w14:paraId="1B49D8C1" w14:textId="77777777" w:rsidTr="00FB47B1">
        <w:tc>
          <w:tcPr>
            <w:tcW w:w="9242" w:type="dxa"/>
          </w:tcPr>
          <w:p w14:paraId="1B49D8C0" w14:textId="77777777" w:rsidR="00FB47B1" w:rsidRDefault="00FB47B1" w:rsidP="00ED5414">
            <w:pPr>
              <w:widowControl w:val="0"/>
              <w:autoSpaceDE w:val="0"/>
              <w:autoSpaceDN w:val="0"/>
              <w:adjustRightInd w:val="0"/>
              <w:spacing w:before="13" w:after="0"/>
              <w:jc w:val="both"/>
              <w:rPr>
                <w:rFonts w:ascii="Tahoma" w:hAnsi="Tahoma" w:cs="Tahoma"/>
                <w:b/>
                <w:spacing w:val="5"/>
                <w:position w:val="-1"/>
              </w:rPr>
            </w:pPr>
          </w:p>
        </w:tc>
      </w:tr>
      <w:tr w:rsidR="00FB47B1" w14:paraId="1B49D8C3" w14:textId="77777777" w:rsidTr="00FB47B1">
        <w:tc>
          <w:tcPr>
            <w:tcW w:w="9242" w:type="dxa"/>
          </w:tcPr>
          <w:p w14:paraId="1B49D8C2" w14:textId="77777777" w:rsidR="00FB47B1" w:rsidRDefault="00FB47B1" w:rsidP="00ED5414">
            <w:pPr>
              <w:widowControl w:val="0"/>
              <w:autoSpaceDE w:val="0"/>
              <w:autoSpaceDN w:val="0"/>
              <w:adjustRightInd w:val="0"/>
              <w:spacing w:before="13" w:after="0"/>
              <w:jc w:val="both"/>
              <w:rPr>
                <w:rFonts w:ascii="Tahoma" w:hAnsi="Tahoma" w:cs="Tahoma"/>
                <w:b/>
                <w:spacing w:val="5"/>
                <w:position w:val="-1"/>
              </w:rPr>
            </w:pPr>
          </w:p>
        </w:tc>
      </w:tr>
    </w:tbl>
    <w:p w14:paraId="1B49D8C4" w14:textId="77777777" w:rsidR="00FB47B1" w:rsidRPr="00FB47B1" w:rsidRDefault="00FB47B1" w:rsidP="00ED5414">
      <w:pPr>
        <w:widowControl w:val="0"/>
        <w:autoSpaceDE w:val="0"/>
        <w:autoSpaceDN w:val="0"/>
        <w:adjustRightInd w:val="0"/>
        <w:spacing w:before="13" w:after="0" w:line="240" w:lineRule="exact"/>
        <w:jc w:val="both"/>
        <w:rPr>
          <w:rFonts w:ascii="Tahoma" w:hAnsi="Tahoma" w:cs="Tahoma"/>
          <w:b/>
          <w:spacing w:val="5"/>
          <w:position w:val="-1"/>
        </w:rPr>
      </w:pPr>
    </w:p>
    <w:p w14:paraId="1B49D8C5" w14:textId="77777777" w:rsidR="00502C8A" w:rsidRPr="00FB47B1" w:rsidRDefault="00502C8A" w:rsidP="00ED5414">
      <w:pPr>
        <w:widowControl w:val="0"/>
        <w:autoSpaceDE w:val="0"/>
        <w:autoSpaceDN w:val="0"/>
        <w:adjustRightInd w:val="0"/>
        <w:spacing w:before="13" w:after="0" w:line="240" w:lineRule="exact"/>
        <w:jc w:val="both"/>
        <w:rPr>
          <w:rFonts w:ascii="Tahoma" w:hAnsi="Tahoma" w:cs="Tahoma"/>
          <w:b/>
          <w:position w:val="-1"/>
        </w:rPr>
      </w:pPr>
      <w:r w:rsidRPr="00FB47B1">
        <w:rPr>
          <w:rFonts w:ascii="Tahoma" w:hAnsi="Tahoma" w:cs="Tahoma"/>
          <w:b/>
          <w:spacing w:val="5"/>
          <w:position w:val="-1"/>
        </w:rPr>
        <w:t>W</w:t>
      </w:r>
      <w:r w:rsidRPr="00FB47B1">
        <w:rPr>
          <w:rFonts w:ascii="Tahoma" w:hAnsi="Tahoma" w:cs="Tahoma"/>
          <w:b/>
          <w:spacing w:val="-3"/>
          <w:position w:val="-1"/>
        </w:rPr>
        <w:t>ha</w:t>
      </w:r>
      <w:r w:rsidRPr="00FB47B1">
        <w:rPr>
          <w:rFonts w:ascii="Tahoma" w:hAnsi="Tahoma" w:cs="Tahoma"/>
          <w:b/>
          <w:position w:val="-1"/>
        </w:rPr>
        <w:t xml:space="preserve">t </w:t>
      </w:r>
      <w:r w:rsidRPr="00FB47B1">
        <w:rPr>
          <w:rFonts w:ascii="Tahoma" w:hAnsi="Tahoma" w:cs="Tahoma"/>
          <w:b/>
          <w:spacing w:val="-1"/>
          <w:position w:val="-1"/>
        </w:rPr>
        <w:t>i</w:t>
      </w:r>
      <w:r w:rsidRPr="00FB47B1">
        <w:rPr>
          <w:rFonts w:ascii="Tahoma" w:hAnsi="Tahoma" w:cs="Tahoma"/>
          <w:b/>
          <w:position w:val="-1"/>
        </w:rPr>
        <w:t>s</w:t>
      </w:r>
      <w:r w:rsidRPr="00FB47B1">
        <w:rPr>
          <w:rFonts w:ascii="Tahoma" w:hAnsi="Tahoma" w:cs="Tahoma"/>
          <w:b/>
          <w:spacing w:val="2"/>
          <w:position w:val="-1"/>
        </w:rPr>
        <w:t xml:space="preserve"> </w:t>
      </w:r>
      <w:r w:rsidRPr="00FB47B1">
        <w:rPr>
          <w:rFonts w:ascii="Tahoma" w:hAnsi="Tahoma" w:cs="Tahoma"/>
          <w:b/>
          <w:position w:val="-1"/>
        </w:rPr>
        <w:t>en</w:t>
      </w:r>
      <w:r w:rsidRPr="00FB47B1">
        <w:rPr>
          <w:rFonts w:ascii="Tahoma" w:hAnsi="Tahoma" w:cs="Tahoma"/>
          <w:b/>
          <w:spacing w:val="-1"/>
          <w:position w:val="-1"/>
        </w:rPr>
        <w:t>t</w:t>
      </w:r>
      <w:r w:rsidRPr="00FB47B1">
        <w:rPr>
          <w:rFonts w:ascii="Tahoma" w:hAnsi="Tahoma" w:cs="Tahoma"/>
          <w:b/>
          <w:spacing w:val="1"/>
          <w:position w:val="-1"/>
        </w:rPr>
        <w:t>r</w:t>
      </w:r>
      <w:r w:rsidRPr="00FB47B1">
        <w:rPr>
          <w:rFonts w:ascii="Tahoma" w:hAnsi="Tahoma" w:cs="Tahoma"/>
          <w:b/>
          <w:position w:val="-1"/>
        </w:rPr>
        <w:t>ep</w:t>
      </w:r>
      <w:r w:rsidRPr="00FB47B1">
        <w:rPr>
          <w:rFonts w:ascii="Tahoma" w:hAnsi="Tahoma" w:cs="Tahoma"/>
          <w:b/>
          <w:spacing w:val="1"/>
          <w:position w:val="-1"/>
        </w:rPr>
        <w:t>r</w:t>
      </w:r>
      <w:r w:rsidRPr="00FB47B1">
        <w:rPr>
          <w:rFonts w:ascii="Tahoma" w:hAnsi="Tahoma" w:cs="Tahoma"/>
          <w:b/>
          <w:position w:val="-1"/>
        </w:rPr>
        <w:t>ene</w:t>
      </w:r>
      <w:r w:rsidRPr="00FB47B1">
        <w:rPr>
          <w:rFonts w:ascii="Tahoma" w:hAnsi="Tahoma" w:cs="Tahoma"/>
          <w:b/>
          <w:spacing w:val="-3"/>
          <w:position w:val="-1"/>
        </w:rPr>
        <w:t>u</w:t>
      </w:r>
      <w:r w:rsidRPr="00FB47B1">
        <w:rPr>
          <w:rFonts w:ascii="Tahoma" w:hAnsi="Tahoma" w:cs="Tahoma"/>
          <w:b/>
          <w:spacing w:val="1"/>
          <w:position w:val="-1"/>
        </w:rPr>
        <w:t>r</w:t>
      </w:r>
      <w:r w:rsidRPr="00FB47B1">
        <w:rPr>
          <w:rFonts w:ascii="Tahoma" w:hAnsi="Tahoma" w:cs="Tahoma"/>
          <w:b/>
          <w:position w:val="-1"/>
        </w:rPr>
        <w:t>sh</w:t>
      </w:r>
      <w:r w:rsidRPr="00FB47B1">
        <w:rPr>
          <w:rFonts w:ascii="Tahoma" w:hAnsi="Tahoma" w:cs="Tahoma"/>
          <w:b/>
          <w:spacing w:val="-3"/>
          <w:position w:val="-1"/>
        </w:rPr>
        <w:t>i</w:t>
      </w:r>
      <w:r w:rsidRPr="00FB47B1">
        <w:rPr>
          <w:rFonts w:ascii="Tahoma" w:hAnsi="Tahoma" w:cs="Tahoma"/>
          <w:b/>
          <w:position w:val="-1"/>
        </w:rPr>
        <w:t>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502C8A" w:rsidRPr="004E73F7" w14:paraId="1B49D8C9" w14:textId="77777777" w:rsidTr="0096488B">
        <w:tc>
          <w:tcPr>
            <w:tcW w:w="9242" w:type="dxa"/>
            <w:shd w:val="clear" w:color="auto" w:fill="auto"/>
          </w:tcPr>
          <w:p w14:paraId="1B49D8C6" w14:textId="77777777" w:rsidR="00502C8A" w:rsidRDefault="00502C8A" w:rsidP="00ED5414">
            <w:pPr>
              <w:spacing w:after="0" w:line="240" w:lineRule="auto"/>
              <w:jc w:val="both"/>
              <w:rPr>
                <w:rFonts w:ascii="Tahoma" w:hAnsi="Tahoma" w:cs="Tahoma"/>
                <w:sz w:val="32"/>
                <w:szCs w:val="32"/>
                <w:lang w:val="en-US"/>
              </w:rPr>
            </w:pPr>
          </w:p>
          <w:p w14:paraId="1B49D8C7" w14:textId="77777777" w:rsidR="00FB47B1" w:rsidRDefault="00FB47B1" w:rsidP="00ED5414">
            <w:pPr>
              <w:spacing w:after="0" w:line="240" w:lineRule="auto"/>
              <w:jc w:val="both"/>
              <w:rPr>
                <w:rFonts w:ascii="Tahoma" w:hAnsi="Tahoma" w:cs="Tahoma"/>
                <w:sz w:val="32"/>
                <w:szCs w:val="32"/>
                <w:lang w:val="en-US"/>
              </w:rPr>
            </w:pPr>
          </w:p>
          <w:p w14:paraId="1B49D8C8" w14:textId="77777777" w:rsidR="00FB47B1" w:rsidRPr="00E13FC6" w:rsidRDefault="00FB47B1" w:rsidP="00ED5414">
            <w:pPr>
              <w:spacing w:after="0" w:line="240" w:lineRule="auto"/>
              <w:jc w:val="both"/>
              <w:rPr>
                <w:rFonts w:ascii="Tahoma" w:hAnsi="Tahoma" w:cs="Tahoma"/>
                <w:sz w:val="32"/>
                <w:szCs w:val="32"/>
                <w:lang w:val="en-US"/>
              </w:rPr>
            </w:pPr>
          </w:p>
        </w:tc>
      </w:tr>
    </w:tbl>
    <w:p w14:paraId="1B49D8CA" w14:textId="77777777" w:rsidR="00FB47B1" w:rsidRDefault="00FB47B1" w:rsidP="00ED5414">
      <w:pPr>
        <w:spacing w:after="0" w:line="240" w:lineRule="auto"/>
        <w:jc w:val="both"/>
        <w:rPr>
          <w:rFonts w:ascii="Tahoma" w:hAnsi="Tahoma" w:cs="Tahoma"/>
          <w:b/>
        </w:rPr>
      </w:pPr>
    </w:p>
    <w:p w14:paraId="1B49D8CB" w14:textId="77777777" w:rsidR="00502C8A" w:rsidRPr="002D7782" w:rsidRDefault="00502C8A" w:rsidP="00ED5414">
      <w:pPr>
        <w:spacing w:after="0" w:line="240" w:lineRule="auto"/>
        <w:jc w:val="both"/>
        <w:rPr>
          <w:rFonts w:ascii="Tahoma" w:hAnsi="Tahoma" w:cs="Tahoma"/>
          <w:b/>
          <w:spacing w:val="59"/>
        </w:rPr>
      </w:pPr>
      <w:r w:rsidRPr="002D7782">
        <w:rPr>
          <w:rFonts w:ascii="Tahoma" w:hAnsi="Tahoma" w:cs="Tahoma"/>
          <w:b/>
          <w:spacing w:val="-1"/>
        </w:rPr>
        <w:t>Why</w:t>
      </w:r>
      <w:r w:rsidRPr="002D7782">
        <w:rPr>
          <w:rFonts w:ascii="Tahoma" w:hAnsi="Tahoma" w:cs="Tahoma"/>
          <w:b/>
        </w:rPr>
        <w:t xml:space="preserve"> is en</w:t>
      </w:r>
      <w:r w:rsidRPr="002D7782">
        <w:rPr>
          <w:rFonts w:ascii="Tahoma" w:hAnsi="Tahoma" w:cs="Tahoma"/>
          <w:b/>
          <w:spacing w:val="-1"/>
        </w:rPr>
        <w:t>t</w:t>
      </w:r>
      <w:r w:rsidRPr="002D7782">
        <w:rPr>
          <w:rFonts w:ascii="Tahoma" w:hAnsi="Tahoma" w:cs="Tahoma"/>
          <w:b/>
          <w:spacing w:val="1"/>
        </w:rPr>
        <w:t>r</w:t>
      </w:r>
      <w:r w:rsidRPr="002D7782">
        <w:rPr>
          <w:rFonts w:ascii="Tahoma" w:hAnsi="Tahoma" w:cs="Tahoma"/>
          <w:b/>
        </w:rPr>
        <w:t>ep</w:t>
      </w:r>
      <w:r w:rsidRPr="002D7782">
        <w:rPr>
          <w:rFonts w:ascii="Tahoma" w:hAnsi="Tahoma" w:cs="Tahoma"/>
          <w:b/>
          <w:spacing w:val="-1"/>
        </w:rPr>
        <w:t>r</w:t>
      </w:r>
      <w:r w:rsidRPr="002D7782">
        <w:rPr>
          <w:rFonts w:ascii="Tahoma" w:hAnsi="Tahoma" w:cs="Tahoma"/>
          <w:b/>
        </w:rPr>
        <w:t>eneu</w:t>
      </w:r>
      <w:r w:rsidRPr="002D7782">
        <w:rPr>
          <w:rFonts w:ascii="Tahoma" w:hAnsi="Tahoma" w:cs="Tahoma"/>
          <w:b/>
          <w:spacing w:val="1"/>
        </w:rPr>
        <w:t>r</w:t>
      </w:r>
      <w:r w:rsidRPr="002D7782">
        <w:rPr>
          <w:rFonts w:ascii="Tahoma" w:hAnsi="Tahoma" w:cs="Tahoma"/>
          <w:b/>
        </w:rPr>
        <w:t>sh</w:t>
      </w:r>
      <w:r w:rsidRPr="002D7782">
        <w:rPr>
          <w:rFonts w:ascii="Tahoma" w:hAnsi="Tahoma" w:cs="Tahoma"/>
          <w:b/>
          <w:spacing w:val="-1"/>
        </w:rPr>
        <w:t>i</w:t>
      </w:r>
      <w:r w:rsidRPr="002D7782">
        <w:rPr>
          <w:rFonts w:ascii="Tahoma" w:hAnsi="Tahoma" w:cs="Tahoma"/>
          <w:b/>
        </w:rPr>
        <w:t>p</w:t>
      </w:r>
      <w:r w:rsidRPr="002D7782">
        <w:rPr>
          <w:rFonts w:ascii="Tahoma" w:hAnsi="Tahoma" w:cs="Tahoma"/>
          <w:b/>
          <w:spacing w:val="1"/>
        </w:rPr>
        <w:t xml:space="preserve"> </w:t>
      </w:r>
      <w:r w:rsidRPr="002D7782">
        <w:rPr>
          <w:rFonts w:ascii="Tahoma" w:hAnsi="Tahoma" w:cs="Tahoma"/>
          <w:b/>
          <w:spacing w:val="-1"/>
        </w:rPr>
        <w:t>i</w:t>
      </w:r>
      <w:r w:rsidRPr="002D7782">
        <w:rPr>
          <w:rFonts w:ascii="Tahoma" w:hAnsi="Tahoma" w:cs="Tahoma"/>
          <w:b/>
          <w:spacing w:val="1"/>
        </w:rPr>
        <w:t>m</w:t>
      </w:r>
      <w:r w:rsidRPr="002D7782">
        <w:rPr>
          <w:rFonts w:ascii="Tahoma" w:hAnsi="Tahoma" w:cs="Tahoma"/>
          <w:b/>
          <w:spacing w:val="-3"/>
        </w:rPr>
        <w:t>p</w:t>
      </w:r>
      <w:r w:rsidRPr="002D7782">
        <w:rPr>
          <w:rFonts w:ascii="Tahoma" w:hAnsi="Tahoma" w:cs="Tahoma"/>
          <w:b/>
        </w:rPr>
        <w:t>o</w:t>
      </w:r>
      <w:r w:rsidRPr="002D7782">
        <w:rPr>
          <w:rFonts w:ascii="Tahoma" w:hAnsi="Tahoma" w:cs="Tahoma"/>
          <w:b/>
          <w:spacing w:val="-1"/>
        </w:rPr>
        <w:t>r</w:t>
      </w:r>
      <w:r w:rsidRPr="002D7782">
        <w:rPr>
          <w:rFonts w:ascii="Tahoma" w:hAnsi="Tahoma" w:cs="Tahoma"/>
          <w:b/>
          <w:spacing w:val="1"/>
        </w:rPr>
        <w:t>t</w:t>
      </w:r>
      <w:r w:rsidRPr="002D7782">
        <w:rPr>
          <w:rFonts w:ascii="Tahoma" w:hAnsi="Tahoma" w:cs="Tahoma"/>
          <w:b/>
        </w:rPr>
        <w:t>an</w:t>
      </w:r>
      <w:r w:rsidRPr="002D7782">
        <w:rPr>
          <w:rFonts w:ascii="Tahoma" w:hAnsi="Tahoma" w:cs="Tahoma"/>
          <w:b/>
          <w:spacing w:val="1"/>
        </w:rPr>
        <w:t>t</w:t>
      </w:r>
      <w:r w:rsidRPr="002D7782">
        <w:rPr>
          <w:rFonts w:ascii="Tahoma" w:hAnsi="Tahoma" w:cs="Tahoma"/>
          <w:b/>
        </w:rPr>
        <w:t>?</w:t>
      </w:r>
      <w:r w:rsidRPr="002D7782">
        <w:rPr>
          <w:rFonts w:ascii="Tahoma" w:hAnsi="Tahoma" w:cs="Tahoma"/>
          <w:b/>
          <w:spacing w:val="59"/>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502C8A" w:rsidRPr="004E73F7" w14:paraId="1B49D8CD" w14:textId="77777777" w:rsidTr="00E13FC6">
        <w:tc>
          <w:tcPr>
            <w:tcW w:w="9476" w:type="dxa"/>
            <w:shd w:val="clear" w:color="auto" w:fill="auto"/>
          </w:tcPr>
          <w:p w14:paraId="1B49D8CC" w14:textId="77777777" w:rsidR="00502C8A" w:rsidRPr="00E13FC6" w:rsidRDefault="00502C8A" w:rsidP="00ED5414">
            <w:pPr>
              <w:spacing w:after="0" w:line="240" w:lineRule="auto"/>
              <w:jc w:val="both"/>
              <w:rPr>
                <w:rFonts w:ascii="Tahoma" w:hAnsi="Tahoma" w:cs="Tahoma"/>
                <w:sz w:val="32"/>
                <w:szCs w:val="32"/>
                <w:lang w:val="en-US"/>
              </w:rPr>
            </w:pPr>
          </w:p>
        </w:tc>
      </w:tr>
      <w:tr w:rsidR="00502C8A" w:rsidRPr="004E73F7" w14:paraId="1B49D8CF" w14:textId="77777777" w:rsidTr="00E13FC6">
        <w:tc>
          <w:tcPr>
            <w:tcW w:w="9476" w:type="dxa"/>
            <w:shd w:val="clear" w:color="auto" w:fill="auto"/>
          </w:tcPr>
          <w:p w14:paraId="1B49D8CE" w14:textId="77777777" w:rsidR="00502C8A" w:rsidRPr="00E13FC6" w:rsidRDefault="00502C8A" w:rsidP="00ED5414">
            <w:pPr>
              <w:spacing w:after="0" w:line="240" w:lineRule="auto"/>
              <w:jc w:val="both"/>
              <w:rPr>
                <w:rFonts w:ascii="Tahoma" w:hAnsi="Tahoma" w:cs="Tahoma"/>
                <w:sz w:val="32"/>
                <w:szCs w:val="32"/>
                <w:lang w:val="en-US"/>
              </w:rPr>
            </w:pPr>
          </w:p>
        </w:tc>
      </w:tr>
      <w:tr w:rsidR="00502C8A" w:rsidRPr="004E73F7" w14:paraId="1B49D8D1" w14:textId="77777777" w:rsidTr="00E13FC6">
        <w:tc>
          <w:tcPr>
            <w:tcW w:w="9476" w:type="dxa"/>
            <w:shd w:val="clear" w:color="auto" w:fill="auto"/>
          </w:tcPr>
          <w:p w14:paraId="1B49D8D0" w14:textId="77777777" w:rsidR="00502C8A" w:rsidRPr="00E13FC6" w:rsidRDefault="00502C8A" w:rsidP="00ED5414">
            <w:pPr>
              <w:spacing w:after="0" w:line="240" w:lineRule="auto"/>
              <w:jc w:val="both"/>
              <w:rPr>
                <w:rFonts w:ascii="Tahoma" w:hAnsi="Tahoma" w:cs="Tahoma"/>
                <w:sz w:val="32"/>
                <w:szCs w:val="32"/>
                <w:lang w:val="en-US"/>
              </w:rPr>
            </w:pPr>
          </w:p>
        </w:tc>
      </w:tr>
      <w:tr w:rsidR="00502C8A" w:rsidRPr="004E73F7" w14:paraId="1B49D8D3" w14:textId="77777777" w:rsidTr="00E13FC6">
        <w:tc>
          <w:tcPr>
            <w:tcW w:w="9476" w:type="dxa"/>
            <w:shd w:val="clear" w:color="auto" w:fill="auto"/>
          </w:tcPr>
          <w:p w14:paraId="1B49D8D2" w14:textId="77777777" w:rsidR="00502C8A" w:rsidRPr="00E13FC6" w:rsidRDefault="00502C8A" w:rsidP="00ED5414">
            <w:pPr>
              <w:spacing w:after="0" w:line="240" w:lineRule="auto"/>
              <w:jc w:val="both"/>
              <w:rPr>
                <w:rFonts w:ascii="Tahoma" w:hAnsi="Tahoma" w:cs="Tahoma"/>
                <w:sz w:val="32"/>
                <w:szCs w:val="32"/>
                <w:lang w:val="en-US"/>
              </w:rPr>
            </w:pPr>
          </w:p>
        </w:tc>
      </w:tr>
      <w:tr w:rsidR="00502C8A" w:rsidRPr="004E73F7" w14:paraId="1B49D8D5" w14:textId="77777777" w:rsidTr="00E13FC6">
        <w:tc>
          <w:tcPr>
            <w:tcW w:w="9476" w:type="dxa"/>
            <w:shd w:val="clear" w:color="auto" w:fill="auto"/>
          </w:tcPr>
          <w:p w14:paraId="1B49D8D4" w14:textId="77777777" w:rsidR="00502C8A" w:rsidRPr="00E13FC6" w:rsidRDefault="00502C8A" w:rsidP="00ED5414">
            <w:pPr>
              <w:spacing w:after="0" w:line="240" w:lineRule="auto"/>
              <w:jc w:val="both"/>
              <w:rPr>
                <w:rFonts w:ascii="Tahoma" w:hAnsi="Tahoma" w:cs="Tahoma"/>
                <w:sz w:val="32"/>
                <w:szCs w:val="32"/>
                <w:lang w:val="en-US"/>
              </w:rPr>
            </w:pPr>
          </w:p>
        </w:tc>
      </w:tr>
    </w:tbl>
    <w:p w14:paraId="1B49D8D6" w14:textId="77777777" w:rsidR="00D65174" w:rsidRDefault="00D65174" w:rsidP="00ED5414">
      <w:pPr>
        <w:widowControl w:val="0"/>
        <w:autoSpaceDE w:val="0"/>
        <w:autoSpaceDN w:val="0"/>
        <w:adjustRightInd w:val="0"/>
        <w:spacing w:before="77" w:after="0" w:line="248" w:lineRule="exact"/>
        <w:jc w:val="both"/>
        <w:rPr>
          <w:rFonts w:ascii="Tahoma" w:hAnsi="Tahoma" w:cs="Tahoma"/>
          <w:position w:val="-1"/>
        </w:rPr>
      </w:pPr>
    </w:p>
    <w:p w14:paraId="1B49D8D7" w14:textId="77777777" w:rsidR="00502C8A" w:rsidRPr="002D7782" w:rsidRDefault="00502C8A" w:rsidP="00ED5414">
      <w:pPr>
        <w:widowControl w:val="0"/>
        <w:autoSpaceDE w:val="0"/>
        <w:autoSpaceDN w:val="0"/>
        <w:adjustRightInd w:val="0"/>
        <w:spacing w:before="77" w:after="0" w:line="248" w:lineRule="exact"/>
        <w:jc w:val="both"/>
        <w:rPr>
          <w:rFonts w:ascii="Tahoma" w:hAnsi="Tahoma" w:cs="Tahoma"/>
          <w:b/>
          <w:position w:val="-1"/>
        </w:rPr>
      </w:pPr>
      <w:r w:rsidRPr="002D7782">
        <w:rPr>
          <w:rFonts w:ascii="Tahoma" w:hAnsi="Tahoma" w:cs="Tahoma"/>
          <w:b/>
          <w:position w:val="-1"/>
        </w:rPr>
        <w:t>Iden</w:t>
      </w:r>
      <w:r w:rsidRPr="002D7782">
        <w:rPr>
          <w:rFonts w:ascii="Tahoma" w:hAnsi="Tahoma" w:cs="Tahoma"/>
          <w:b/>
          <w:spacing w:val="1"/>
          <w:position w:val="-1"/>
        </w:rPr>
        <w:t>t</w:t>
      </w:r>
      <w:r w:rsidRPr="002D7782">
        <w:rPr>
          <w:rFonts w:ascii="Tahoma" w:hAnsi="Tahoma" w:cs="Tahoma"/>
          <w:b/>
          <w:spacing w:val="-1"/>
          <w:position w:val="-1"/>
        </w:rPr>
        <w:t>i</w:t>
      </w:r>
      <w:r w:rsidRPr="002D7782">
        <w:rPr>
          <w:rFonts w:ascii="Tahoma" w:hAnsi="Tahoma" w:cs="Tahoma"/>
          <w:b/>
          <w:spacing w:val="3"/>
          <w:position w:val="-1"/>
        </w:rPr>
        <w:t>f</w:t>
      </w:r>
      <w:r w:rsidRPr="002D7782">
        <w:rPr>
          <w:rFonts w:ascii="Tahoma" w:hAnsi="Tahoma" w:cs="Tahoma"/>
          <w:b/>
          <w:position w:val="-1"/>
        </w:rPr>
        <w:t>y</w:t>
      </w:r>
      <w:r w:rsidRPr="002D7782">
        <w:rPr>
          <w:rFonts w:ascii="Tahoma" w:hAnsi="Tahoma" w:cs="Tahoma"/>
          <w:b/>
          <w:spacing w:val="-3"/>
          <w:position w:val="-1"/>
        </w:rPr>
        <w:t xml:space="preserve"> </w:t>
      </w:r>
      <w:r w:rsidRPr="002D7782">
        <w:rPr>
          <w:rFonts w:ascii="Tahoma" w:hAnsi="Tahoma" w:cs="Tahoma"/>
          <w:b/>
          <w:spacing w:val="3"/>
          <w:position w:val="-1"/>
        </w:rPr>
        <w:t>f</w:t>
      </w:r>
      <w:r w:rsidRPr="002D7782">
        <w:rPr>
          <w:rFonts w:ascii="Tahoma" w:hAnsi="Tahoma" w:cs="Tahoma"/>
          <w:b/>
          <w:spacing w:val="-3"/>
          <w:position w:val="-1"/>
        </w:rPr>
        <w:t>e</w:t>
      </w:r>
      <w:r w:rsidRPr="002D7782">
        <w:rPr>
          <w:rFonts w:ascii="Tahoma" w:hAnsi="Tahoma" w:cs="Tahoma"/>
          <w:b/>
          <w:spacing w:val="1"/>
          <w:position w:val="-1"/>
        </w:rPr>
        <w:t>m</w:t>
      </w:r>
      <w:r w:rsidRPr="002D7782">
        <w:rPr>
          <w:rFonts w:ascii="Tahoma" w:hAnsi="Tahoma" w:cs="Tahoma"/>
          <w:b/>
          <w:position w:val="-1"/>
        </w:rPr>
        <w:t>a</w:t>
      </w:r>
      <w:r w:rsidRPr="002D7782">
        <w:rPr>
          <w:rFonts w:ascii="Tahoma" w:hAnsi="Tahoma" w:cs="Tahoma"/>
          <w:b/>
          <w:spacing w:val="-1"/>
          <w:position w:val="-1"/>
        </w:rPr>
        <w:t>l</w:t>
      </w:r>
      <w:r w:rsidRPr="002D7782">
        <w:rPr>
          <w:rFonts w:ascii="Tahoma" w:hAnsi="Tahoma" w:cs="Tahoma"/>
          <w:b/>
          <w:position w:val="-1"/>
        </w:rPr>
        <w:t>e</w:t>
      </w:r>
      <w:r w:rsidRPr="002D7782">
        <w:rPr>
          <w:rFonts w:ascii="Tahoma" w:hAnsi="Tahoma" w:cs="Tahoma"/>
          <w:b/>
          <w:spacing w:val="1"/>
          <w:position w:val="-1"/>
        </w:rPr>
        <w:t xml:space="preserve"> and male </w:t>
      </w:r>
      <w:r w:rsidRPr="002D7782">
        <w:rPr>
          <w:rFonts w:ascii="Tahoma" w:hAnsi="Tahoma" w:cs="Tahoma"/>
          <w:b/>
          <w:spacing w:val="-3"/>
          <w:position w:val="-1"/>
        </w:rPr>
        <w:t>e</w:t>
      </w:r>
      <w:r w:rsidRPr="002D7782">
        <w:rPr>
          <w:rFonts w:ascii="Tahoma" w:hAnsi="Tahoma" w:cs="Tahoma"/>
          <w:b/>
          <w:position w:val="-1"/>
        </w:rPr>
        <w:t>n</w:t>
      </w:r>
      <w:r w:rsidRPr="002D7782">
        <w:rPr>
          <w:rFonts w:ascii="Tahoma" w:hAnsi="Tahoma" w:cs="Tahoma"/>
          <w:b/>
          <w:spacing w:val="1"/>
          <w:position w:val="-1"/>
        </w:rPr>
        <w:t>tr</w:t>
      </w:r>
      <w:r w:rsidRPr="002D7782">
        <w:rPr>
          <w:rFonts w:ascii="Tahoma" w:hAnsi="Tahoma" w:cs="Tahoma"/>
          <w:b/>
          <w:position w:val="-1"/>
        </w:rPr>
        <w:t>e</w:t>
      </w:r>
      <w:r w:rsidRPr="002D7782">
        <w:rPr>
          <w:rFonts w:ascii="Tahoma" w:hAnsi="Tahoma" w:cs="Tahoma"/>
          <w:b/>
          <w:spacing w:val="-3"/>
          <w:position w:val="-1"/>
        </w:rPr>
        <w:t>p</w:t>
      </w:r>
      <w:r w:rsidRPr="002D7782">
        <w:rPr>
          <w:rFonts w:ascii="Tahoma" w:hAnsi="Tahoma" w:cs="Tahoma"/>
          <w:b/>
          <w:spacing w:val="1"/>
          <w:position w:val="-1"/>
        </w:rPr>
        <w:t>r</w:t>
      </w:r>
      <w:r w:rsidRPr="002D7782">
        <w:rPr>
          <w:rFonts w:ascii="Tahoma" w:hAnsi="Tahoma" w:cs="Tahoma"/>
          <w:b/>
          <w:position w:val="-1"/>
        </w:rPr>
        <w:t>eneu</w:t>
      </w:r>
      <w:r w:rsidRPr="002D7782">
        <w:rPr>
          <w:rFonts w:ascii="Tahoma" w:hAnsi="Tahoma" w:cs="Tahoma"/>
          <w:b/>
          <w:spacing w:val="1"/>
          <w:position w:val="-1"/>
        </w:rPr>
        <w:t>r</w:t>
      </w:r>
      <w:r w:rsidRPr="002D7782">
        <w:rPr>
          <w:rFonts w:ascii="Tahoma" w:hAnsi="Tahoma" w:cs="Tahoma"/>
          <w:b/>
          <w:position w:val="-1"/>
        </w:rPr>
        <w:t>s?</w:t>
      </w:r>
      <w:r w:rsidRPr="002D7782">
        <w:rPr>
          <w:rFonts w:ascii="Tahoma" w:hAnsi="Tahoma" w:cs="Tahoma"/>
          <w:b/>
          <w:spacing w:val="54"/>
          <w:position w:val="-1"/>
        </w:rPr>
        <w:t xml:space="preserve"> </w:t>
      </w:r>
      <w:r w:rsidRPr="002D7782">
        <w:rPr>
          <w:rFonts w:ascii="Tahoma" w:hAnsi="Tahoma" w:cs="Tahoma"/>
          <w:b/>
          <w:spacing w:val="8"/>
          <w:position w:val="-1"/>
        </w:rPr>
        <w:t>W</w:t>
      </w:r>
      <w:r w:rsidRPr="002D7782">
        <w:rPr>
          <w:rFonts w:ascii="Tahoma" w:hAnsi="Tahoma" w:cs="Tahoma"/>
          <w:b/>
          <w:spacing w:val="-3"/>
          <w:position w:val="-1"/>
        </w:rPr>
        <w:t>h</w:t>
      </w:r>
      <w:r w:rsidRPr="002D7782">
        <w:rPr>
          <w:rFonts w:ascii="Tahoma" w:hAnsi="Tahoma" w:cs="Tahoma"/>
          <w:b/>
          <w:position w:val="-1"/>
        </w:rPr>
        <w:t>at</w:t>
      </w:r>
      <w:r w:rsidRPr="002D7782">
        <w:rPr>
          <w:rFonts w:ascii="Tahoma" w:hAnsi="Tahoma" w:cs="Tahoma"/>
          <w:b/>
          <w:spacing w:val="-2"/>
          <w:position w:val="-1"/>
        </w:rPr>
        <w:t xml:space="preserve"> </w:t>
      </w:r>
      <w:r w:rsidRPr="002D7782">
        <w:rPr>
          <w:rFonts w:ascii="Tahoma" w:hAnsi="Tahoma" w:cs="Tahoma"/>
          <w:b/>
          <w:spacing w:val="2"/>
          <w:position w:val="-1"/>
        </w:rPr>
        <w:t>k</w:t>
      </w:r>
      <w:r w:rsidRPr="002D7782">
        <w:rPr>
          <w:rFonts w:ascii="Tahoma" w:hAnsi="Tahoma" w:cs="Tahoma"/>
          <w:b/>
          <w:spacing w:val="-1"/>
          <w:position w:val="-1"/>
        </w:rPr>
        <w:t>i</w:t>
      </w:r>
      <w:r w:rsidRPr="002D7782">
        <w:rPr>
          <w:rFonts w:ascii="Tahoma" w:hAnsi="Tahoma" w:cs="Tahoma"/>
          <w:b/>
          <w:spacing w:val="-3"/>
          <w:position w:val="-1"/>
        </w:rPr>
        <w:t>n</w:t>
      </w:r>
      <w:r w:rsidRPr="002D7782">
        <w:rPr>
          <w:rFonts w:ascii="Tahoma" w:hAnsi="Tahoma" w:cs="Tahoma"/>
          <w:b/>
          <w:position w:val="-1"/>
        </w:rPr>
        <w:t>ds</w:t>
      </w:r>
      <w:r w:rsidRPr="002D7782">
        <w:rPr>
          <w:rFonts w:ascii="Tahoma" w:hAnsi="Tahoma" w:cs="Tahoma"/>
          <w:b/>
          <w:spacing w:val="2"/>
          <w:position w:val="-1"/>
        </w:rPr>
        <w:t xml:space="preserve"> </w:t>
      </w:r>
      <w:r w:rsidRPr="002D7782">
        <w:rPr>
          <w:rFonts w:ascii="Tahoma" w:hAnsi="Tahoma" w:cs="Tahoma"/>
          <w:b/>
          <w:spacing w:val="-3"/>
          <w:position w:val="-1"/>
        </w:rPr>
        <w:t>o</w:t>
      </w:r>
      <w:r w:rsidRPr="002D7782">
        <w:rPr>
          <w:rFonts w:ascii="Tahoma" w:hAnsi="Tahoma" w:cs="Tahoma"/>
          <w:b/>
          <w:position w:val="-1"/>
        </w:rPr>
        <w:t>f</w:t>
      </w:r>
      <w:r w:rsidRPr="002D7782">
        <w:rPr>
          <w:rFonts w:ascii="Tahoma" w:hAnsi="Tahoma" w:cs="Tahoma"/>
          <w:b/>
          <w:spacing w:val="3"/>
          <w:position w:val="-1"/>
        </w:rPr>
        <w:t xml:space="preserve"> </w:t>
      </w:r>
      <w:r w:rsidRPr="002D7782">
        <w:rPr>
          <w:rFonts w:ascii="Tahoma" w:hAnsi="Tahoma" w:cs="Tahoma"/>
          <w:b/>
          <w:position w:val="-1"/>
        </w:rPr>
        <w:t>bus</w:t>
      </w:r>
      <w:r w:rsidRPr="002D7782">
        <w:rPr>
          <w:rFonts w:ascii="Tahoma" w:hAnsi="Tahoma" w:cs="Tahoma"/>
          <w:b/>
          <w:spacing w:val="-1"/>
          <w:position w:val="-1"/>
        </w:rPr>
        <w:t>i</w:t>
      </w:r>
      <w:r w:rsidRPr="002D7782">
        <w:rPr>
          <w:rFonts w:ascii="Tahoma" w:hAnsi="Tahoma" w:cs="Tahoma"/>
          <w:b/>
          <w:position w:val="-1"/>
        </w:rPr>
        <w:t>nesses</w:t>
      </w:r>
      <w:r w:rsidRPr="002D7782">
        <w:rPr>
          <w:rFonts w:ascii="Tahoma" w:hAnsi="Tahoma" w:cs="Tahoma"/>
          <w:b/>
          <w:spacing w:val="-1"/>
          <w:position w:val="-1"/>
        </w:rPr>
        <w:t xml:space="preserve"> </w:t>
      </w:r>
      <w:r w:rsidRPr="002D7782">
        <w:rPr>
          <w:rFonts w:ascii="Tahoma" w:hAnsi="Tahoma" w:cs="Tahoma"/>
          <w:b/>
          <w:spacing w:val="-3"/>
          <w:position w:val="-1"/>
        </w:rPr>
        <w:t>are</w:t>
      </w:r>
      <w:r w:rsidRPr="002D7782">
        <w:rPr>
          <w:rFonts w:ascii="Tahoma" w:hAnsi="Tahoma" w:cs="Tahoma"/>
          <w:b/>
          <w:spacing w:val="1"/>
          <w:position w:val="-1"/>
        </w:rPr>
        <w:t xml:space="preserve"> t</w:t>
      </w:r>
      <w:r w:rsidRPr="002D7782">
        <w:rPr>
          <w:rFonts w:ascii="Tahoma" w:hAnsi="Tahoma" w:cs="Tahoma"/>
          <w:b/>
          <w:spacing w:val="-3"/>
          <w:position w:val="-1"/>
        </w:rPr>
        <w:t>h</w:t>
      </w:r>
      <w:r w:rsidRPr="002D7782">
        <w:rPr>
          <w:rFonts w:ascii="Tahoma" w:hAnsi="Tahoma" w:cs="Tahoma"/>
          <w:b/>
          <w:position w:val="-1"/>
        </w:rPr>
        <w:t>ey</w:t>
      </w:r>
      <w:r w:rsidRPr="002D7782">
        <w:rPr>
          <w:rFonts w:ascii="Tahoma" w:hAnsi="Tahoma" w:cs="Tahoma"/>
          <w:b/>
          <w:spacing w:val="-1"/>
          <w:position w:val="-1"/>
        </w:rPr>
        <w:t xml:space="preserve"> i</w:t>
      </w:r>
      <w:r w:rsidRPr="002D7782">
        <w:rPr>
          <w:rFonts w:ascii="Tahoma" w:hAnsi="Tahoma" w:cs="Tahoma"/>
          <w:b/>
          <w:position w:val="-1"/>
        </w:rPr>
        <w:t>n</w:t>
      </w:r>
      <w:r w:rsidRPr="002D7782">
        <w:rPr>
          <w:rFonts w:ascii="Tahoma" w:hAnsi="Tahoma" w:cs="Tahoma"/>
          <w:b/>
          <w:spacing w:val="-2"/>
          <w:position w:val="-1"/>
        </w:rPr>
        <w:t>v</w:t>
      </w:r>
      <w:r w:rsidRPr="002D7782">
        <w:rPr>
          <w:rFonts w:ascii="Tahoma" w:hAnsi="Tahoma" w:cs="Tahoma"/>
          <w:b/>
          <w:spacing w:val="2"/>
          <w:position w:val="-1"/>
        </w:rPr>
        <w:t>o</w:t>
      </w:r>
      <w:r w:rsidRPr="002D7782">
        <w:rPr>
          <w:rFonts w:ascii="Tahoma" w:hAnsi="Tahoma" w:cs="Tahoma"/>
          <w:b/>
          <w:spacing w:val="1"/>
          <w:position w:val="-1"/>
        </w:rPr>
        <w:t>l</w:t>
      </w:r>
      <w:r w:rsidRPr="002D7782">
        <w:rPr>
          <w:rFonts w:ascii="Tahoma" w:hAnsi="Tahoma" w:cs="Tahoma"/>
          <w:b/>
          <w:spacing w:val="-2"/>
          <w:position w:val="-1"/>
        </w:rPr>
        <w:t>v</w:t>
      </w:r>
      <w:r w:rsidRPr="002D7782">
        <w:rPr>
          <w:rFonts w:ascii="Tahoma" w:hAnsi="Tahoma" w:cs="Tahoma"/>
          <w:b/>
          <w:position w:val="-1"/>
        </w:rPr>
        <w:t>ed in?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502C8A" w:rsidRPr="004E73F7" w14:paraId="1B49D8D9" w14:textId="77777777" w:rsidTr="00E13FC6">
        <w:tc>
          <w:tcPr>
            <w:tcW w:w="9476" w:type="dxa"/>
            <w:shd w:val="clear" w:color="auto" w:fill="auto"/>
          </w:tcPr>
          <w:p w14:paraId="1B49D8D8" w14:textId="77777777" w:rsidR="00502C8A" w:rsidRPr="00E13FC6" w:rsidRDefault="00502C8A" w:rsidP="00ED5414">
            <w:pPr>
              <w:spacing w:after="0" w:line="240" w:lineRule="auto"/>
              <w:jc w:val="both"/>
              <w:rPr>
                <w:rFonts w:ascii="Tahoma" w:hAnsi="Tahoma" w:cs="Tahoma"/>
                <w:sz w:val="32"/>
                <w:szCs w:val="32"/>
                <w:lang w:val="en-US"/>
              </w:rPr>
            </w:pPr>
          </w:p>
        </w:tc>
      </w:tr>
      <w:tr w:rsidR="00502C8A" w:rsidRPr="004E73F7" w14:paraId="1B49D8DB" w14:textId="77777777" w:rsidTr="00E13FC6">
        <w:tc>
          <w:tcPr>
            <w:tcW w:w="9476" w:type="dxa"/>
            <w:shd w:val="clear" w:color="auto" w:fill="auto"/>
          </w:tcPr>
          <w:p w14:paraId="1B49D8DA" w14:textId="77777777" w:rsidR="00502C8A" w:rsidRPr="00E13FC6" w:rsidRDefault="00502C8A" w:rsidP="00ED5414">
            <w:pPr>
              <w:spacing w:after="0" w:line="240" w:lineRule="auto"/>
              <w:jc w:val="both"/>
              <w:rPr>
                <w:rFonts w:ascii="Tahoma" w:hAnsi="Tahoma" w:cs="Tahoma"/>
                <w:sz w:val="32"/>
                <w:szCs w:val="32"/>
                <w:lang w:val="en-US"/>
              </w:rPr>
            </w:pPr>
          </w:p>
        </w:tc>
      </w:tr>
      <w:tr w:rsidR="00502C8A" w:rsidRPr="004E73F7" w14:paraId="1B49D8DD" w14:textId="77777777" w:rsidTr="00E13FC6">
        <w:tc>
          <w:tcPr>
            <w:tcW w:w="9476" w:type="dxa"/>
            <w:shd w:val="clear" w:color="auto" w:fill="auto"/>
          </w:tcPr>
          <w:p w14:paraId="1B49D8DC" w14:textId="77777777" w:rsidR="00502C8A" w:rsidRPr="00E13FC6" w:rsidRDefault="00502C8A" w:rsidP="00ED5414">
            <w:pPr>
              <w:spacing w:after="0" w:line="240" w:lineRule="auto"/>
              <w:jc w:val="both"/>
              <w:rPr>
                <w:rFonts w:ascii="Tahoma" w:hAnsi="Tahoma" w:cs="Tahoma"/>
                <w:sz w:val="32"/>
                <w:szCs w:val="32"/>
                <w:lang w:val="en-US"/>
              </w:rPr>
            </w:pPr>
          </w:p>
        </w:tc>
      </w:tr>
      <w:tr w:rsidR="00502C8A" w:rsidRPr="004E73F7" w14:paraId="1B49D8DF" w14:textId="77777777" w:rsidTr="00E13FC6">
        <w:tc>
          <w:tcPr>
            <w:tcW w:w="9476" w:type="dxa"/>
            <w:shd w:val="clear" w:color="auto" w:fill="auto"/>
          </w:tcPr>
          <w:p w14:paraId="1B49D8DE" w14:textId="77777777" w:rsidR="00502C8A" w:rsidRPr="00E13FC6" w:rsidRDefault="00502C8A" w:rsidP="00ED5414">
            <w:pPr>
              <w:spacing w:after="0" w:line="240" w:lineRule="auto"/>
              <w:jc w:val="both"/>
              <w:rPr>
                <w:rFonts w:ascii="Tahoma" w:hAnsi="Tahoma" w:cs="Tahoma"/>
                <w:sz w:val="32"/>
                <w:szCs w:val="32"/>
                <w:lang w:val="en-US"/>
              </w:rPr>
            </w:pPr>
          </w:p>
        </w:tc>
      </w:tr>
      <w:tr w:rsidR="00502C8A" w:rsidRPr="004E73F7" w14:paraId="1B49D8E1" w14:textId="77777777" w:rsidTr="00E13FC6">
        <w:tc>
          <w:tcPr>
            <w:tcW w:w="9476" w:type="dxa"/>
            <w:shd w:val="clear" w:color="auto" w:fill="auto"/>
          </w:tcPr>
          <w:p w14:paraId="1B49D8E0" w14:textId="77777777" w:rsidR="00502C8A" w:rsidRPr="00E13FC6" w:rsidRDefault="00502C8A" w:rsidP="00ED5414">
            <w:pPr>
              <w:spacing w:after="0" w:line="240" w:lineRule="auto"/>
              <w:jc w:val="both"/>
              <w:rPr>
                <w:rFonts w:ascii="Tahoma" w:hAnsi="Tahoma" w:cs="Tahoma"/>
                <w:sz w:val="32"/>
                <w:szCs w:val="32"/>
                <w:lang w:val="en-US"/>
              </w:rPr>
            </w:pPr>
          </w:p>
        </w:tc>
      </w:tr>
    </w:tbl>
    <w:p w14:paraId="1B49D8E2" w14:textId="77777777" w:rsidR="00D65174" w:rsidRDefault="00D65174" w:rsidP="00ED5414">
      <w:pPr>
        <w:spacing w:after="0" w:line="240" w:lineRule="auto"/>
        <w:jc w:val="both"/>
        <w:rPr>
          <w:rFonts w:ascii="Tahoma" w:hAnsi="Tahoma" w:cs="Tahoma"/>
        </w:rPr>
      </w:pPr>
    </w:p>
    <w:p w14:paraId="1B49D8E3" w14:textId="77777777" w:rsidR="00ED5414" w:rsidRDefault="00ED5414" w:rsidP="00ED5414">
      <w:pPr>
        <w:spacing w:after="0" w:line="240" w:lineRule="auto"/>
        <w:jc w:val="both"/>
        <w:rPr>
          <w:rFonts w:ascii="Tahoma" w:hAnsi="Tahoma" w:cs="Tahoma"/>
          <w:b/>
        </w:rPr>
      </w:pPr>
      <w:r>
        <w:rPr>
          <w:rFonts w:ascii="Tahoma" w:hAnsi="Tahoma" w:cs="Tahoma"/>
          <w:b/>
        </w:rPr>
        <w:br w:type="page"/>
      </w:r>
    </w:p>
    <w:p w14:paraId="1B49D8E4" w14:textId="77777777" w:rsidR="00502C8A" w:rsidRPr="002D7782" w:rsidRDefault="00502C8A" w:rsidP="00ED5414">
      <w:pPr>
        <w:spacing w:after="0" w:line="240" w:lineRule="auto"/>
        <w:jc w:val="both"/>
        <w:rPr>
          <w:rFonts w:ascii="Tahoma" w:hAnsi="Tahoma" w:cs="Tahoma"/>
          <w:b/>
        </w:rPr>
      </w:pPr>
      <w:r w:rsidRPr="002D7782">
        <w:rPr>
          <w:rFonts w:ascii="Tahoma" w:hAnsi="Tahoma" w:cs="Tahoma"/>
          <w:b/>
        </w:rPr>
        <w:t>What are the differences in the businesses women and men are in? Explain why this is so.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502C8A" w:rsidRPr="004E73F7" w14:paraId="1B49D8E6" w14:textId="77777777" w:rsidTr="00E13FC6">
        <w:tc>
          <w:tcPr>
            <w:tcW w:w="9476" w:type="dxa"/>
            <w:shd w:val="clear" w:color="auto" w:fill="auto"/>
          </w:tcPr>
          <w:p w14:paraId="1B49D8E5" w14:textId="77777777" w:rsidR="00502C8A" w:rsidRPr="00E13FC6" w:rsidRDefault="00502C8A" w:rsidP="00ED5414">
            <w:pPr>
              <w:spacing w:after="0" w:line="240" w:lineRule="auto"/>
              <w:jc w:val="both"/>
              <w:rPr>
                <w:rFonts w:ascii="Tahoma" w:hAnsi="Tahoma" w:cs="Tahoma"/>
                <w:sz w:val="32"/>
                <w:szCs w:val="32"/>
                <w:lang w:val="en-US"/>
              </w:rPr>
            </w:pPr>
          </w:p>
        </w:tc>
      </w:tr>
      <w:tr w:rsidR="00502C8A" w:rsidRPr="004E73F7" w14:paraId="1B49D8E8" w14:textId="77777777" w:rsidTr="00E13FC6">
        <w:tc>
          <w:tcPr>
            <w:tcW w:w="9476" w:type="dxa"/>
            <w:shd w:val="clear" w:color="auto" w:fill="auto"/>
          </w:tcPr>
          <w:p w14:paraId="1B49D8E7" w14:textId="77777777" w:rsidR="00502C8A" w:rsidRPr="00E13FC6" w:rsidRDefault="00502C8A" w:rsidP="00ED5414">
            <w:pPr>
              <w:spacing w:after="0" w:line="240" w:lineRule="auto"/>
              <w:jc w:val="both"/>
              <w:rPr>
                <w:rFonts w:ascii="Tahoma" w:hAnsi="Tahoma" w:cs="Tahoma"/>
                <w:sz w:val="32"/>
                <w:szCs w:val="32"/>
                <w:lang w:val="en-US"/>
              </w:rPr>
            </w:pPr>
          </w:p>
        </w:tc>
      </w:tr>
      <w:tr w:rsidR="00502C8A" w:rsidRPr="004E73F7" w14:paraId="1B49D8EA" w14:textId="77777777" w:rsidTr="00E13FC6">
        <w:tc>
          <w:tcPr>
            <w:tcW w:w="9476" w:type="dxa"/>
            <w:shd w:val="clear" w:color="auto" w:fill="auto"/>
          </w:tcPr>
          <w:p w14:paraId="1B49D8E9" w14:textId="77777777" w:rsidR="00502C8A" w:rsidRPr="00E13FC6" w:rsidRDefault="00502C8A" w:rsidP="00ED5414">
            <w:pPr>
              <w:spacing w:after="0" w:line="240" w:lineRule="auto"/>
              <w:jc w:val="both"/>
              <w:rPr>
                <w:rFonts w:ascii="Tahoma" w:hAnsi="Tahoma" w:cs="Tahoma"/>
                <w:sz w:val="32"/>
                <w:szCs w:val="32"/>
                <w:lang w:val="en-US"/>
              </w:rPr>
            </w:pPr>
          </w:p>
        </w:tc>
      </w:tr>
      <w:tr w:rsidR="00502C8A" w:rsidRPr="004E73F7" w14:paraId="1B49D8EC" w14:textId="77777777" w:rsidTr="00E13FC6">
        <w:tc>
          <w:tcPr>
            <w:tcW w:w="9476" w:type="dxa"/>
            <w:shd w:val="clear" w:color="auto" w:fill="auto"/>
          </w:tcPr>
          <w:p w14:paraId="1B49D8EB" w14:textId="77777777" w:rsidR="00502C8A" w:rsidRPr="00E13FC6" w:rsidRDefault="00502C8A" w:rsidP="00ED5414">
            <w:pPr>
              <w:spacing w:after="0" w:line="240" w:lineRule="auto"/>
              <w:jc w:val="both"/>
              <w:rPr>
                <w:rFonts w:ascii="Tahoma" w:hAnsi="Tahoma" w:cs="Tahoma"/>
                <w:sz w:val="32"/>
                <w:szCs w:val="32"/>
                <w:lang w:val="en-US"/>
              </w:rPr>
            </w:pPr>
          </w:p>
        </w:tc>
      </w:tr>
      <w:tr w:rsidR="00502C8A" w:rsidRPr="004E73F7" w14:paraId="1B49D8EE" w14:textId="77777777" w:rsidTr="00E13FC6">
        <w:tc>
          <w:tcPr>
            <w:tcW w:w="9476" w:type="dxa"/>
            <w:shd w:val="clear" w:color="auto" w:fill="auto"/>
          </w:tcPr>
          <w:p w14:paraId="1B49D8ED" w14:textId="77777777" w:rsidR="00502C8A" w:rsidRPr="00E13FC6" w:rsidRDefault="00502C8A" w:rsidP="00ED5414">
            <w:pPr>
              <w:spacing w:after="0" w:line="240" w:lineRule="auto"/>
              <w:jc w:val="both"/>
              <w:rPr>
                <w:rFonts w:ascii="Tahoma" w:hAnsi="Tahoma" w:cs="Tahoma"/>
                <w:sz w:val="32"/>
                <w:szCs w:val="32"/>
                <w:lang w:val="en-US"/>
              </w:rPr>
            </w:pPr>
          </w:p>
        </w:tc>
      </w:tr>
    </w:tbl>
    <w:p w14:paraId="1B49D8EF" w14:textId="77777777" w:rsidR="00502C8A" w:rsidRDefault="00502C8A" w:rsidP="00ED5414">
      <w:pPr>
        <w:spacing w:after="0" w:line="240" w:lineRule="auto"/>
        <w:jc w:val="both"/>
        <w:rPr>
          <w:rFonts w:ascii="Tahoma" w:hAnsi="Tahoma" w:cs="Tahoma"/>
        </w:rPr>
      </w:pPr>
    </w:p>
    <w:p w14:paraId="1B49D8F0" w14:textId="77777777" w:rsidR="00502C8A" w:rsidRPr="00ED5414" w:rsidRDefault="00D65174" w:rsidP="00ED5414">
      <w:pPr>
        <w:shd w:val="clear" w:color="auto" w:fill="F2F2F2" w:themeFill="background1" w:themeFillShade="F2"/>
        <w:autoSpaceDE w:val="0"/>
        <w:autoSpaceDN w:val="0"/>
        <w:adjustRightInd w:val="0"/>
        <w:spacing w:after="0" w:line="240" w:lineRule="auto"/>
        <w:jc w:val="both"/>
        <w:rPr>
          <w:rFonts w:ascii="Tahoma" w:hAnsi="Tahoma" w:cs="Tahoma"/>
          <w:b/>
          <w:bCs/>
          <w:lang w:eastAsia="en-GB"/>
        </w:rPr>
      </w:pPr>
      <w:r w:rsidRPr="007E11D3">
        <w:rPr>
          <w:noProof/>
          <w:highlight w:val="lightGray"/>
          <w:lang w:eastAsia="en-GB"/>
        </w:rPr>
        <w:drawing>
          <wp:anchor distT="0" distB="0" distL="114300" distR="114300" simplePos="0" relativeHeight="251631616" behindDoc="0" locked="0" layoutInCell="1" allowOverlap="1" wp14:anchorId="1B49E34B" wp14:editId="1B49E34C">
            <wp:simplePos x="0" y="0"/>
            <wp:positionH relativeFrom="column">
              <wp:posOffset>0</wp:posOffset>
            </wp:positionH>
            <wp:positionV relativeFrom="paragraph">
              <wp:posOffset>10795</wp:posOffset>
            </wp:positionV>
            <wp:extent cx="590550" cy="727075"/>
            <wp:effectExtent l="0" t="0" r="0" b="0"/>
            <wp:wrapSquare wrapText="bothSides"/>
            <wp:docPr id="162"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20" cstate="email">
                      <a:extLst>
                        <a:ext uri="{28A0092B-C50C-407E-A947-70E740481C1C}">
                          <a14:useLocalDpi xmlns:a14="http://schemas.microsoft.com/office/drawing/2010/main"/>
                        </a:ext>
                      </a:extLst>
                    </a:blip>
                    <a:srcRect/>
                    <a:stretch>
                      <a:fillRect/>
                    </a:stretch>
                  </pic:blipFill>
                  <pic:spPr bwMode="auto">
                    <a:xfrm>
                      <a:off x="0" y="0"/>
                      <a:ext cx="590550" cy="7270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02C8A" w:rsidRPr="007E11D3">
        <w:rPr>
          <w:rFonts w:ascii="Tahoma" w:hAnsi="Tahoma" w:cs="Tahoma"/>
          <w:b/>
          <w:bCs/>
          <w:highlight w:val="lightGray"/>
          <w:lang w:eastAsia="en-GB"/>
        </w:rPr>
        <w:t>F</w:t>
      </w:r>
      <w:r w:rsidR="00502C8A" w:rsidRPr="00ED5414">
        <w:rPr>
          <w:rFonts w:ascii="Tahoma" w:hAnsi="Tahoma" w:cs="Tahoma"/>
          <w:b/>
          <w:bCs/>
          <w:lang w:eastAsia="en-GB"/>
        </w:rPr>
        <w:t>act sheet two: Gender and economic concepts</w:t>
      </w:r>
    </w:p>
    <w:p w14:paraId="1B49D8F1" w14:textId="77777777" w:rsidR="00ED5414" w:rsidRDefault="00502C8A" w:rsidP="00ED5414">
      <w:pPr>
        <w:shd w:val="clear" w:color="auto" w:fill="F2F2F2" w:themeFill="background1" w:themeFillShade="F2"/>
        <w:spacing w:after="0" w:line="240" w:lineRule="auto"/>
        <w:jc w:val="both"/>
        <w:rPr>
          <w:rFonts w:ascii="Tahoma" w:hAnsi="Tahoma" w:cs="Tahoma"/>
        </w:rPr>
      </w:pPr>
      <w:r w:rsidRPr="00ED5414">
        <w:rPr>
          <w:rFonts w:ascii="Tahoma" w:hAnsi="Tahoma" w:cs="Tahoma"/>
        </w:rPr>
        <w:t xml:space="preserve">Economic empowerment is the capacity of women and men to participate in, contribute to and benefit from growth processes in ways that recognise the value of their contributions, respect their dignity and make it possible to negotiate a fairer distribution of the benefits of growth. </w:t>
      </w:r>
    </w:p>
    <w:p w14:paraId="1B49D8F2" w14:textId="77777777" w:rsidR="00502C8A" w:rsidRPr="00ED5414" w:rsidRDefault="00502C8A" w:rsidP="00ED5414">
      <w:pPr>
        <w:shd w:val="clear" w:color="auto" w:fill="F2F2F2" w:themeFill="background1" w:themeFillShade="F2"/>
        <w:spacing w:after="0" w:line="240" w:lineRule="auto"/>
        <w:jc w:val="both"/>
        <w:rPr>
          <w:rFonts w:ascii="Tahoma" w:hAnsi="Tahoma" w:cs="Tahoma"/>
        </w:rPr>
      </w:pPr>
      <w:r w:rsidRPr="00ED5414">
        <w:rPr>
          <w:rFonts w:ascii="Tahoma" w:hAnsi="Tahoma" w:cs="Tahoma"/>
          <w:b/>
          <w:i/>
        </w:rPr>
        <w:t>Gender aware economic empowerment</w:t>
      </w:r>
      <w:r w:rsidRPr="00ED5414">
        <w:rPr>
          <w:rFonts w:ascii="Tahoma" w:hAnsi="Tahoma" w:cs="Tahoma"/>
        </w:rPr>
        <w:t xml:space="preserve"> is achieved through </w:t>
      </w:r>
      <w:r w:rsidRPr="00ED5414">
        <w:rPr>
          <w:rFonts w:ascii="Tahoma" w:hAnsi="Tahoma" w:cs="Tahoma"/>
          <w:bCs/>
          <w:lang w:eastAsia="en-GB"/>
        </w:rPr>
        <w:t xml:space="preserve">integrating gender concerns into all aspects of policies, programmes, projects, institutional mechanisms and budgets. It can also be achieved using gender-specific action to redress inequalities. Economic </w:t>
      </w:r>
      <w:r w:rsidRPr="00ED5414">
        <w:rPr>
          <w:rFonts w:ascii="Tahoma" w:hAnsi="Tahoma" w:cs="Tahoma"/>
        </w:rPr>
        <w:t>empowerment also includes encouraging, and developing the skills for, self-sufficiency, with a focus on eliminating the future need for charity or welfare in the individuals of the group.</w:t>
      </w:r>
    </w:p>
    <w:p w14:paraId="1B49D8F3" w14:textId="77777777" w:rsidR="00EB080B" w:rsidRPr="00ED5414" w:rsidRDefault="00EB080B" w:rsidP="00ED5414">
      <w:pPr>
        <w:shd w:val="clear" w:color="auto" w:fill="F2F2F2" w:themeFill="background1" w:themeFillShade="F2"/>
        <w:spacing w:after="0" w:line="240" w:lineRule="auto"/>
        <w:jc w:val="both"/>
        <w:rPr>
          <w:rFonts w:ascii="Tahoma" w:hAnsi="Tahoma" w:cs="Tahoma"/>
          <w:vanish/>
          <w:lang w:eastAsia="en-ZA"/>
        </w:rPr>
      </w:pPr>
      <w:r w:rsidRPr="00ED5414">
        <w:rPr>
          <w:rFonts w:ascii="Tahoma" w:hAnsi="Tahoma" w:cs="Tahoma"/>
          <w:b/>
          <w:i/>
        </w:rPr>
        <w:t xml:space="preserve">An entrepreneur: </w:t>
      </w:r>
      <w:r w:rsidR="008F02D7" w:rsidRPr="00ED5414">
        <w:rPr>
          <w:rFonts w:ascii="Tahoma" w:hAnsi="Tahoma" w:cs="Tahoma"/>
        </w:rPr>
        <w:t>S</w:t>
      </w:r>
      <w:r w:rsidRPr="00ED5414">
        <w:rPr>
          <w:rFonts w:ascii="Tahoma" w:hAnsi="Tahoma" w:cs="Tahoma"/>
        </w:rPr>
        <w:t>omeone that starts their own business when they see an opportunity or gap in the market.</w:t>
      </w:r>
      <w:r w:rsidRPr="00ED5414">
        <w:rPr>
          <w:rStyle w:val="freq2"/>
          <w:rFonts w:ascii="Tahoma" w:hAnsi="Tahoma" w:cs="Tahoma"/>
          <w:vanish/>
        </w:rPr>
        <w:t>›</w:t>
      </w:r>
      <w:r w:rsidRPr="00ED5414">
        <w:rPr>
          <w:rStyle w:val="def-info"/>
          <w:rFonts w:ascii="Tahoma" w:hAnsi="Tahoma" w:cs="Tahoma"/>
          <w:vanish/>
        </w:rPr>
        <w:t xml:space="preserve"> </w:t>
      </w:r>
      <w:r w:rsidRPr="00ED5414">
        <w:rPr>
          <w:rStyle w:val="def3"/>
          <w:rFonts w:ascii="Tahoma" w:hAnsi="Tahoma" w:cs="Tahoma"/>
          <w:vanish/>
        </w:rPr>
        <w:t xml:space="preserve">someone who </w:t>
      </w:r>
      <w:hyperlink r:id="rId21" w:tooltip="starts" w:history="1">
        <w:r w:rsidRPr="00ED5414">
          <w:rPr>
            <w:rStyle w:val="Hyperlink"/>
            <w:rFonts w:ascii="Tahoma" w:hAnsi="Tahoma" w:cs="Tahoma"/>
            <w:vanish/>
          </w:rPr>
          <w:t>starts</w:t>
        </w:r>
      </w:hyperlink>
      <w:r w:rsidRPr="00ED5414">
        <w:rPr>
          <w:rStyle w:val="def3"/>
          <w:rFonts w:ascii="Tahoma" w:hAnsi="Tahoma" w:cs="Tahoma"/>
          <w:vanish/>
        </w:rPr>
        <w:t xml:space="preserve"> </w:t>
      </w:r>
      <w:hyperlink r:id="rId22" w:tooltip="their" w:history="1">
        <w:r w:rsidRPr="00ED5414">
          <w:rPr>
            <w:rStyle w:val="Hyperlink"/>
            <w:rFonts w:ascii="Tahoma" w:hAnsi="Tahoma" w:cs="Tahoma"/>
            <w:vanish/>
          </w:rPr>
          <w:t>their</w:t>
        </w:r>
      </w:hyperlink>
      <w:r w:rsidRPr="00ED5414">
        <w:rPr>
          <w:rStyle w:val="def3"/>
          <w:rFonts w:ascii="Tahoma" w:hAnsi="Tahoma" w:cs="Tahoma"/>
          <w:vanish/>
        </w:rPr>
        <w:t xml:space="preserve"> own </w:t>
      </w:r>
      <w:hyperlink r:id="rId23" w:tooltip="business" w:history="1">
        <w:r w:rsidRPr="00ED5414">
          <w:rPr>
            <w:rStyle w:val="Hyperlink"/>
            <w:rFonts w:ascii="Tahoma" w:hAnsi="Tahoma" w:cs="Tahoma"/>
            <w:vanish/>
          </w:rPr>
          <w:t>business</w:t>
        </w:r>
      </w:hyperlink>
      <w:r w:rsidRPr="00ED5414">
        <w:rPr>
          <w:rStyle w:val="def3"/>
          <w:rFonts w:ascii="Tahoma" w:hAnsi="Tahoma" w:cs="Tahoma"/>
          <w:vanish/>
        </w:rPr>
        <w:t xml:space="preserve">, </w:t>
      </w:r>
      <w:hyperlink r:id="rId24" w:tooltip="especially" w:history="1">
        <w:r w:rsidRPr="00ED5414">
          <w:rPr>
            <w:rStyle w:val="Hyperlink"/>
            <w:rFonts w:ascii="Tahoma" w:hAnsi="Tahoma" w:cs="Tahoma"/>
            <w:vanish/>
          </w:rPr>
          <w:t>especially</w:t>
        </w:r>
      </w:hyperlink>
      <w:r w:rsidRPr="00ED5414">
        <w:rPr>
          <w:rStyle w:val="def3"/>
          <w:rFonts w:ascii="Tahoma" w:hAnsi="Tahoma" w:cs="Tahoma"/>
          <w:vanish/>
        </w:rPr>
        <w:t xml:space="preserve"> when this </w:t>
      </w:r>
      <w:hyperlink r:id="rId25" w:tooltip="involves" w:history="1">
        <w:r w:rsidRPr="00ED5414">
          <w:rPr>
            <w:rStyle w:val="Hyperlink"/>
            <w:rFonts w:ascii="Tahoma" w:hAnsi="Tahoma" w:cs="Tahoma"/>
            <w:vanish/>
          </w:rPr>
          <w:t>involves</w:t>
        </w:r>
      </w:hyperlink>
      <w:r w:rsidRPr="00ED5414">
        <w:rPr>
          <w:rStyle w:val="def3"/>
          <w:rFonts w:ascii="Tahoma" w:hAnsi="Tahoma" w:cs="Tahoma"/>
          <w:vanish/>
        </w:rPr>
        <w:t xml:space="preserve"> </w:t>
      </w:r>
      <w:hyperlink r:id="rId26" w:tooltip="seeing" w:history="1">
        <w:r w:rsidRPr="00ED5414">
          <w:rPr>
            <w:rStyle w:val="Hyperlink"/>
            <w:rFonts w:ascii="Tahoma" w:hAnsi="Tahoma" w:cs="Tahoma"/>
            <w:vanish/>
          </w:rPr>
          <w:t>seeing</w:t>
        </w:r>
      </w:hyperlink>
      <w:r w:rsidRPr="00ED5414">
        <w:rPr>
          <w:rStyle w:val="def3"/>
          <w:rFonts w:ascii="Tahoma" w:hAnsi="Tahoma" w:cs="Tahoma"/>
          <w:vanish/>
        </w:rPr>
        <w:t xml:space="preserve"> a new </w:t>
      </w:r>
      <w:hyperlink r:id="rId27" w:tooltip="opportunity" w:history="1">
        <w:r w:rsidRPr="00ED5414">
          <w:rPr>
            <w:rStyle w:val="Hyperlink"/>
            <w:rFonts w:ascii="Tahoma" w:hAnsi="Tahoma" w:cs="Tahoma"/>
            <w:vanish/>
          </w:rPr>
          <w:t>opportunity</w:t>
        </w:r>
      </w:hyperlink>
      <w:r w:rsidRPr="00ED5414">
        <w:rPr>
          <w:rStyle w:val="def3"/>
          <w:rFonts w:ascii="Tahoma" w:hAnsi="Tahoma" w:cs="Tahoma"/>
          <w:vanish/>
        </w:rPr>
        <w:t xml:space="preserve">: </w:t>
      </w:r>
    </w:p>
    <w:p w14:paraId="1B49D8F4" w14:textId="77777777" w:rsidR="00EB080B" w:rsidRPr="00ED5414" w:rsidRDefault="00EB080B" w:rsidP="00ED5414">
      <w:pPr>
        <w:shd w:val="clear" w:color="auto" w:fill="F2F2F2" w:themeFill="background1" w:themeFillShade="F2"/>
        <w:spacing w:after="0" w:line="240" w:lineRule="auto"/>
        <w:jc w:val="both"/>
        <w:rPr>
          <w:rFonts w:ascii="Tahoma" w:hAnsi="Tahoma" w:cs="Tahoma"/>
        </w:rPr>
      </w:pPr>
      <w:r w:rsidRPr="00ED5414">
        <w:rPr>
          <w:rFonts w:ascii="Tahoma" w:hAnsi="Tahoma" w:cs="Tahoma"/>
          <w:vanish/>
        </w:rPr>
        <w:t xml:space="preserve">someone who </w:t>
      </w:r>
      <w:hyperlink r:id="rId28" w:tooltip="starts" w:history="1">
        <w:r w:rsidRPr="00ED5414">
          <w:rPr>
            <w:rStyle w:val="Hyperlink"/>
            <w:rFonts w:ascii="Tahoma" w:hAnsi="Tahoma" w:cs="Tahoma"/>
            <w:vanish/>
          </w:rPr>
          <w:t>starts</w:t>
        </w:r>
      </w:hyperlink>
      <w:r w:rsidRPr="00ED5414">
        <w:rPr>
          <w:rFonts w:ascii="Tahoma" w:hAnsi="Tahoma" w:cs="Tahoma"/>
          <w:vanish/>
        </w:rPr>
        <w:t xml:space="preserve"> </w:t>
      </w:r>
      <w:hyperlink r:id="rId29" w:tooltip="their" w:history="1">
        <w:r w:rsidRPr="00ED5414">
          <w:rPr>
            <w:rStyle w:val="Hyperlink"/>
            <w:rFonts w:ascii="Tahoma" w:hAnsi="Tahoma" w:cs="Tahoma"/>
            <w:vanish/>
          </w:rPr>
          <w:t>their</w:t>
        </w:r>
      </w:hyperlink>
      <w:r w:rsidRPr="00ED5414">
        <w:rPr>
          <w:rFonts w:ascii="Tahoma" w:hAnsi="Tahoma" w:cs="Tahoma"/>
          <w:vanish/>
        </w:rPr>
        <w:t xml:space="preserve"> own </w:t>
      </w:r>
      <w:hyperlink r:id="rId30" w:tooltip="business" w:history="1">
        <w:r w:rsidRPr="00ED5414">
          <w:rPr>
            <w:rStyle w:val="Hyperlink"/>
            <w:rFonts w:ascii="Tahoma" w:hAnsi="Tahoma" w:cs="Tahoma"/>
            <w:vanish/>
          </w:rPr>
          <w:t>business</w:t>
        </w:r>
      </w:hyperlink>
      <w:r w:rsidRPr="00ED5414">
        <w:rPr>
          <w:rFonts w:ascii="Tahoma" w:hAnsi="Tahoma" w:cs="Tahoma"/>
          <w:vanish/>
        </w:rPr>
        <w:t xml:space="preserve">, </w:t>
      </w:r>
      <w:hyperlink r:id="rId31" w:tooltip="especially" w:history="1">
        <w:r w:rsidRPr="00ED5414">
          <w:rPr>
            <w:rStyle w:val="Hyperlink"/>
            <w:rFonts w:ascii="Tahoma" w:hAnsi="Tahoma" w:cs="Tahoma"/>
            <w:vanish/>
          </w:rPr>
          <w:t>especially</w:t>
        </w:r>
      </w:hyperlink>
      <w:r w:rsidRPr="00ED5414">
        <w:rPr>
          <w:rFonts w:ascii="Tahoma" w:hAnsi="Tahoma" w:cs="Tahoma"/>
          <w:vanish/>
        </w:rPr>
        <w:t xml:space="preserve"> when this </w:t>
      </w:r>
      <w:hyperlink r:id="rId32" w:tooltip="involves" w:history="1">
        <w:r w:rsidRPr="00ED5414">
          <w:rPr>
            <w:rStyle w:val="Hyperlink"/>
            <w:rFonts w:ascii="Tahoma" w:hAnsi="Tahoma" w:cs="Tahoma"/>
            <w:vanish/>
          </w:rPr>
          <w:t>involves</w:t>
        </w:r>
      </w:hyperlink>
      <w:r w:rsidRPr="00ED5414">
        <w:rPr>
          <w:rFonts w:ascii="Tahoma" w:hAnsi="Tahoma" w:cs="Tahoma"/>
          <w:vanish/>
        </w:rPr>
        <w:t xml:space="preserve"> </w:t>
      </w:r>
      <w:hyperlink r:id="rId33" w:tooltip="seeing" w:history="1">
        <w:r w:rsidRPr="00ED5414">
          <w:rPr>
            <w:rStyle w:val="Hyperlink"/>
            <w:rFonts w:ascii="Tahoma" w:hAnsi="Tahoma" w:cs="Tahoma"/>
            <w:vanish/>
          </w:rPr>
          <w:t>seeing</w:t>
        </w:r>
      </w:hyperlink>
      <w:r w:rsidRPr="00ED5414">
        <w:rPr>
          <w:rFonts w:ascii="Tahoma" w:hAnsi="Tahoma" w:cs="Tahoma"/>
          <w:vanish/>
        </w:rPr>
        <w:t xml:space="preserve"> a new </w:t>
      </w:r>
      <w:hyperlink r:id="rId34" w:tooltip="opportunity" w:history="1">
        <w:r w:rsidRPr="00ED5414">
          <w:rPr>
            <w:rStyle w:val="Hyperlink"/>
            <w:rFonts w:ascii="Tahoma" w:hAnsi="Tahoma" w:cs="Tahoma"/>
            <w:vanish/>
          </w:rPr>
          <w:t>opportunity</w:t>
        </w:r>
      </w:hyperlink>
      <w:r w:rsidRPr="00ED5414">
        <w:rPr>
          <w:rFonts w:ascii="Tahoma" w:hAnsi="Tahoma" w:cs="Tahoma"/>
          <w:vanish/>
        </w:rPr>
        <w:t xml:space="preserve">: </w:t>
      </w:r>
      <w:r w:rsidRPr="00ED5414">
        <w:rPr>
          <w:rStyle w:val="def3"/>
          <w:rFonts w:ascii="Tahoma" w:hAnsi="Tahoma" w:cs="Tahoma"/>
          <w:vanish/>
        </w:rPr>
        <w:t xml:space="preserve">someone who </w:t>
      </w:r>
      <w:hyperlink r:id="rId35" w:tooltip="starts" w:history="1">
        <w:r w:rsidRPr="00ED5414">
          <w:rPr>
            <w:rStyle w:val="Hyperlink"/>
            <w:rFonts w:ascii="Tahoma" w:hAnsi="Tahoma" w:cs="Tahoma"/>
            <w:vanish/>
          </w:rPr>
          <w:t>starts</w:t>
        </w:r>
      </w:hyperlink>
      <w:r w:rsidRPr="00ED5414">
        <w:rPr>
          <w:rStyle w:val="def3"/>
          <w:rFonts w:ascii="Tahoma" w:hAnsi="Tahoma" w:cs="Tahoma"/>
          <w:vanish/>
        </w:rPr>
        <w:t xml:space="preserve"> </w:t>
      </w:r>
      <w:hyperlink r:id="rId36" w:tooltip="their" w:history="1">
        <w:r w:rsidRPr="00ED5414">
          <w:rPr>
            <w:rStyle w:val="Hyperlink"/>
            <w:rFonts w:ascii="Tahoma" w:hAnsi="Tahoma" w:cs="Tahoma"/>
            <w:vanish/>
          </w:rPr>
          <w:t>their</w:t>
        </w:r>
      </w:hyperlink>
      <w:r w:rsidRPr="00ED5414">
        <w:rPr>
          <w:rStyle w:val="def3"/>
          <w:rFonts w:ascii="Tahoma" w:hAnsi="Tahoma" w:cs="Tahoma"/>
          <w:vanish/>
        </w:rPr>
        <w:t xml:space="preserve"> own </w:t>
      </w:r>
      <w:hyperlink r:id="rId37" w:tooltip="business" w:history="1">
        <w:r w:rsidRPr="00ED5414">
          <w:rPr>
            <w:rStyle w:val="Hyperlink"/>
            <w:rFonts w:ascii="Tahoma" w:hAnsi="Tahoma" w:cs="Tahoma"/>
            <w:vanish/>
          </w:rPr>
          <w:t>business</w:t>
        </w:r>
      </w:hyperlink>
      <w:r w:rsidRPr="00ED5414">
        <w:rPr>
          <w:rStyle w:val="def3"/>
          <w:rFonts w:ascii="Tahoma" w:hAnsi="Tahoma" w:cs="Tahoma"/>
          <w:vanish/>
        </w:rPr>
        <w:t xml:space="preserve">, </w:t>
      </w:r>
      <w:hyperlink r:id="rId38" w:tooltip="especially" w:history="1">
        <w:r w:rsidRPr="00ED5414">
          <w:rPr>
            <w:rStyle w:val="Hyperlink"/>
            <w:rFonts w:ascii="Tahoma" w:hAnsi="Tahoma" w:cs="Tahoma"/>
            <w:vanish/>
          </w:rPr>
          <w:t>especially</w:t>
        </w:r>
      </w:hyperlink>
      <w:r w:rsidRPr="00ED5414">
        <w:rPr>
          <w:rStyle w:val="def3"/>
          <w:rFonts w:ascii="Tahoma" w:hAnsi="Tahoma" w:cs="Tahoma"/>
          <w:vanish/>
        </w:rPr>
        <w:t xml:space="preserve"> when this </w:t>
      </w:r>
      <w:hyperlink r:id="rId39" w:tooltip="involves" w:history="1">
        <w:r w:rsidRPr="00ED5414">
          <w:rPr>
            <w:rStyle w:val="Hyperlink"/>
            <w:rFonts w:ascii="Tahoma" w:hAnsi="Tahoma" w:cs="Tahoma"/>
            <w:vanish/>
          </w:rPr>
          <w:t>involves</w:t>
        </w:r>
      </w:hyperlink>
      <w:r w:rsidRPr="00ED5414">
        <w:rPr>
          <w:rStyle w:val="def3"/>
          <w:rFonts w:ascii="Tahoma" w:hAnsi="Tahoma" w:cs="Tahoma"/>
          <w:vanish/>
        </w:rPr>
        <w:t xml:space="preserve"> </w:t>
      </w:r>
      <w:hyperlink r:id="rId40" w:tooltip="seeing" w:history="1">
        <w:r w:rsidRPr="00ED5414">
          <w:rPr>
            <w:rStyle w:val="Hyperlink"/>
            <w:rFonts w:ascii="Tahoma" w:hAnsi="Tahoma" w:cs="Tahoma"/>
            <w:vanish/>
          </w:rPr>
          <w:t>seeing</w:t>
        </w:r>
      </w:hyperlink>
      <w:r w:rsidRPr="00ED5414">
        <w:rPr>
          <w:rStyle w:val="def3"/>
          <w:rFonts w:ascii="Tahoma" w:hAnsi="Tahoma" w:cs="Tahoma"/>
          <w:vanish/>
        </w:rPr>
        <w:t xml:space="preserve"> a new </w:t>
      </w:r>
      <w:hyperlink r:id="rId41" w:tooltip="opportunity" w:history="1">
        <w:r w:rsidRPr="00ED5414">
          <w:rPr>
            <w:rStyle w:val="Hyperlink"/>
            <w:rFonts w:ascii="Tahoma" w:hAnsi="Tahoma" w:cs="Tahoma"/>
            <w:vanish/>
          </w:rPr>
          <w:t>opportunity</w:t>
        </w:r>
      </w:hyperlink>
      <w:r w:rsidRPr="00ED5414">
        <w:rPr>
          <w:rStyle w:val="def3"/>
          <w:rFonts w:ascii="Tahoma" w:hAnsi="Tahoma" w:cs="Tahoma"/>
          <w:vanish/>
        </w:rPr>
        <w:t>:</w:t>
      </w:r>
    </w:p>
    <w:p w14:paraId="1B49D8F5" w14:textId="77777777" w:rsidR="00502C8A" w:rsidRPr="00ED5414" w:rsidRDefault="00502C8A" w:rsidP="00ED5414">
      <w:pPr>
        <w:shd w:val="clear" w:color="auto" w:fill="F2F2F2" w:themeFill="background1" w:themeFillShade="F2"/>
        <w:spacing w:after="0" w:line="240" w:lineRule="auto"/>
        <w:jc w:val="both"/>
        <w:rPr>
          <w:rFonts w:ascii="Tahoma" w:hAnsi="Tahoma" w:cs="Tahoma"/>
          <w:lang w:val="en-ZA"/>
        </w:rPr>
      </w:pPr>
      <w:r w:rsidRPr="00ED5414">
        <w:rPr>
          <w:rFonts w:ascii="Tahoma" w:hAnsi="Tahoma" w:cs="Tahoma"/>
          <w:b/>
          <w:i/>
        </w:rPr>
        <w:t>Entrepreneurship</w:t>
      </w:r>
      <w:r w:rsidRPr="00ED5414">
        <w:rPr>
          <w:rFonts w:ascii="Tahoma" w:hAnsi="Tahoma" w:cs="Tahoma"/>
        </w:rPr>
        <w:t xml:space="preserve"> is one form of economic development.  It means owning a business of your own (either by yourself or in partnership with other people).  A person who owns her own business is called an entrepreneur</w:t>
      </w:r>
    </w:p>
    <w:p w14:paraId="1B49D8F6" w14:textId="77777777" w:rsidR="00502C8A" w:rsidRDefault="00502C8A" w:rsidP="00ED5414">
      <w:pPr>
        <w:autoSpaceDE w:val="0"/>
        <w:autoSpaceDN w:val="0"/>
        <w:adjustRightInd w:val="0"/>
        <w:spacing w:after="0" w:line="240" w:lineRule="auto"/>
        <w:jc w:val="both"/>
        <w:rPr>
          <w:rFonts w:ascii="Tahoma" w:hAnsi="Tahoma" w:cs="Tahoma"/>
          <w:b/>
          <w:i/>
          <w:lang w:eastAsia="en-GB"/>
        </w:rPr>
      </w:pPr>
    </w:p>
    <w:p w14:paraId="1B49D8F7" w14:textId="77777777" w:rsidR="00502C8A" w:rsidRPr="00535482" w:rsidRDefault="00D65174" w:rsidP="00ED5414">
      <w:pPr>
        <w:shd w:val="clear" w:color="auto" w:fill="F2F2F2" w:themeFill="background1" w:themeFillShade="F2"/>
        <w:spacing w:after="0" w:line="240" w:lineRule="auto"/>
        <w:jc w:val="both"/>
        <w:rPr>
          <w:rFonts w:ascii="Tahoma" w:hAnsi="Tahoma" w:cs="Tahoma"/>
        </w:rPr>
      </w:pPr>
      <w:r w:rsidRPr="00535482">
        <w:rPr>
          <w:noProof/>
          <w:lang w:eastAsia="en-GB"/>
        </w:rPr>
        <w:drawing>
          <wp:anchor distT="0" distB="0" distL="114300" distR="114300" simplePos="0" relativeHeight="251621376" behindDoc="0" locked="0" layoutInCell="1" allowOverlap="1" wp14:anchorId="1B49E34D" wp14:editId="1B49E34E">
            <wp:simplePos x="0" y="0"/>
            <wp:positionH relativeFrom="column">
              <wp:posOffset>0</wp:posOffset>
            </wp:positionH>
            <wp:positionV relativeFrom="paragraph">
              <wp:posOffset>7620</wp:posOffset>
            </wp:positionV>
            <wp:extent cx="742950" cy="770255"/>
            <wp:effectExtent l="0" t="0" r="0" b="0"/>
            <wp:wrapSquare wrapText="bothSides"/>
            <wp:docPr id="159"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42" cstate="email">
                      <a:extLst>
                        <a:ext uri="{28A0092B-C50C-407E-A947-70E740481C1C}">
                          <a14:useLocalDpi xmlns:a14="http://schemas.microsoft.com/office/drawing/2010/main"/>
                        </a:ext>
                      </a:extLst>
                    </a:blip>
                    <a:srcRect/>
                    <a:stretch>
                      <a:fillRect/>
                    </a:stretch>
                  </pic:blipFill>
                  <pic:spPr bwMode="auto">
                    <a:xfrm>
                      <a:off x="0" y="0"/>
                      <a:ext cx="742950" cy="7702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02C8A" w:rsidRPr="00535482">
        <w:rPr>
          <w:rFonts w:ascii="Tahoma" w:hAnsi="Tahoma" w:cs="Tahoma"/>
          <w:b/>
        </w:rPr>
        <w:t>Resources</w:t>
      </w:r>
    </w:p>
    <w:p w14:paraId="1B49D8F8" w14:textId="77777777" w:rsidR="00502C8A" w:rsidRPr="00535482" w:rsidRDefault="00B24500" w:rsidP="00ED5414">
      <w:pPr>
        <w:shd w:val="clear" w:color="auto" w:fill="F2F2F2" w:themeFill="background1" w:themeFillShade="F2"/>
        <w:spacing w:after="0" w:line="240" w:lineRule="auto"/>
        <w:jc w:val="both"/>
        <w:rPr>
          <w:rFonts w:ascii="Tahoma" w:hAnsi="Tahoma" w:cs="Tahoma"/>
        </w:rPr>
      </w:pPr>
      <w:r w:rsidRPr="007C2D39">
        <w:rPr>
          <w:rFonts w:asciiTheme="minorHAnsi" w:hAnsiTheme="minorHAnsi"/>
          <w:b/>
          <w:bCs/>
          <w:noProof/>
          <w:color w:val="6B8CB7"/>
          <w:sz w:val="18"/>
          <w:szCs w:val="18"/>
          <w:lang w:eastAsia="en-GB"/>
        </w:rPr>
        <w:drawing>
          <wp:anchor distT="0" distB="0" distL="114300" distR="114300" simplePos="0" relativeHeight="251727872" behindDoc="0" locked="0" layoutInCell="1" allowOverlap="1" wp14:anchorId="1B49E34F" wp14:editId="1B49E350">
            <wp:simplePos x="0" y="0"/>
            <wp:positionH relativeFrom="column">
              <wp:posOffset>2581275</wp:posOffset>
            </wp:positionH>
            <wp:positionV relativeFrom="paragraph">
              <wp:posOffset>283845</wp:posOffset>
            </wp:positionV>
            <wp:extent cx="3019425" cy="2014855"/>
            <wp:effectExtent l="0" t="0" r="9525" b="4445"/>
            <wp:wrapSquare wrapText="bothSides"/>
            <wp:docPr id="20637" name="Picture 20637" descr="Bottle recycling_Manzini_Swaziland_TD_16092015">
              <a:hlinkClick xmlns:a="http://schemas.openxmlformats.org/drawingml/2006/main" r:id="rId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Fid2" descr="Bottle recycling_Manzini_Swaziland_TD_16092015">
                      <a:hlinkClick r:id="rId43"/>
                    </pic:cNvPr>
                    <pic:cNvPicPr>
                      <a:picLocks noChangeAspect="1" noChangeArrowheads="1"/>
                    </pic:cNvPicPr>
                  </pic:nvPicPr>
                  <pic:blipFill>
                    <a:blip r:embed="rId44" cstate="email">
                      <a:extLst>
                        <a:ext uri="{28A0092B-C50C-407E-A947-70E740481C1C}">
                          <a14:useLocalDpi xmlns:a14="http://schemas.microsoft.com/office/drawing/2010/main"/>
                        </a:ext>
                      </a:extLst>
                    </a:blip>
                    <a:srcRect/>
                    <a:stretch>
                      <a:fillRect/>
                    </a:stretch>
                  </pic:blipFill>
                  <pic:spPr bwMode="auto">
                    <a:xfrm>
                      <a:off x="0" y="0"/>
                      <a:ext cx="3019425" cy="2014855"/>
                    </a:xfrm>
                    <a:prstGeom prst="rect">
                      <a:avLst/>
                    </a:prstGeom>
                    <a:noFill/>
                    <a:ln>
                      <a:noFill/>
                    </a:ln>
                  </pic:spPr>
                </pic:pic>
              </a:graphicData>
            </a:graphic>
          </wp:anchor>
        </w:drawing>
      </w:r>
      <w:r w:rsidR="00502C8A" w:rsidRPr="00535482">
        <w:rPr>
          <w:rFonts w:ascii="Tahoma" w:hAnsi="Tahoma" w:cs="Tahoma"/>
        </w:rPr>
        <w:t xml:space="preserve">Starting your own business is hard work and requires careful planning and a lot of commitment.  Men and women both have challenges starting a business.  For example, people might not want to buy what he or she is selling, this may mean that there has not been proper planning to find out what people want to buy.  An entrepreneur could experience a lack of money or struggle to find the necessary skills or machines.  However, women entrepreneurs may face additional </w:t>
      </w:r>
      <w:r w:rsidR="00543456">
        <w:rPr>
          <w:rFonts w:ascii="Tahoma" w:hAnsi="Tahoma" w:cs="Tahoma"/>
        </w:rPr>
        <w:t xml:space="preserve">gender based </w:t>
      </w:r>
      <w:r w:rsidR="00502C8A" w:rsidRPr="00535482">
        <w:rPr>
          <w:rFonts w:ascii="Tahoma" w:hAnsi="Tahoma" w:cs="Tahoma"/>
        </w:rPr>
        <w:t xml:space="preserve">barriers including: </w:t>
      </w:r>
    </w:p>
    <w:p w14:paraId="1B49D8F9" w14:textId="77777777" w:rsidR="00502C8A" w:rsidRPr="00543456" w:rsidRDefault="00502C8A" w:rsidP="00ED5414">
      <w:pPr>
        <w:pStyle w:val="ListParagraph"/>
        <w:numPr>
          <w:ilvl w:val="0"/>
          <w:numId w:val="24"/>
        </w:numPr>
        <w:shd w:val="clear" w:color="auto" w:fill="F2F2F2" w:themeFill="background1" w:themeFillShade="F2"/>
        <w:spacing w:after="0" w:line="240" w:lineRule="auto"/>
        <w:jc w:val="both"/>
        <w:rPr>
          <w:rFonts w:ascii="Tahoma" w:hAnsi="Tahoma" w:cs="Tahoma"/>
        </w:rPr>
      </w:pPr>
      <w:r w:rsidRPr="00543456">
        <w:rPr>
          <w:rFonts w:ascii="Tahoma" w:hAnsi="Tahoma" w:cs="Tahoma"/>
        </w:rPr>
        <w:t xml:space="preserve">Lack of individual property </w:t>
      </w:r>
      <w:r w:rsidR="00B24500">
        <w:rPr>
          <w:rFonts w:ascii="Tahoma" w:hAnsi="Tahoma" w:cs="Tahoma"/>
        </w:rPr>
        <w:t xml:space="preserve">and land </w:t>
      </w:r>
      <w:r w:rsidRPr="00543456">
        <w:rPr>
          <w:rFonts w:ascii="Tahoma" w:hAnsi="Tahoma" w:cs="Tahoma"/>
        </w:rPr>
        <w:t xml:space="preserve">rights. </w:t>
      </w:r>
    </w:p>
    <w:p w14:paraId="1B49D8FA" w14:textId="77777777" w:rsidR="00502C8A" w:rsidRPr="00543456" w:rsidRDefault="00502C8A" w:rsidP="00ED5414">
      <w:pPr>
        <w:pStyle w:val="ListParagraph"/>
        <w:numPr>
          <w:ilvl w:val="0"/>
          <w:numId w:val="24"/>
        </w:numPr>
        <w:shd w:val="clear" w:color="auto" w:fill="F2F2F2" w:themeFill="background1" w:themeFillShade="F2"/>
        <w:spacing w:after="0" w:line="240" w:lineRule="auto"/>
        <w:jc w:val="both"/>
        <w:rPr>
          <w:rFonts w:ascii="Tahoma" w:hAnsi="Tahoma" w:cs="Tahoma"/>
        </w:rPr>
      </w:pPr>
      <w:r w:rsidRPr="00543456">
        <w:rPr>
          <w:rFonts w:ascii="Tahoma" w:hAnsi="Tahoma" w:cs="Tahoma"/>
        </w:rPr>
        <w:t xml:space="preserve">Financial institutions, such as banks, may be unwilling to give business loans to women. Women may not be allowed control over income and household investments. </w:t>
      </w:r>
    </w:p>
    <w:p w14:paraId="1B49D8FB" w14:textId="77777777" w:rsidR="00502C8A" w:rsidRPr="00543456" w:rsidRDefault="00502C8A" w:rsidP="00ED5414">
      <w:pPr>
        <w:pStyle w:val="ListParagraph"/>
        <w:numPr>
          <w:ilvl w:val="0"/>
          <w:numId w:val="24"/>
        </w:numPr>
        <w:shd w:val="clear" w:color="auto" w:fill="F2F2F2" w:themeFill="background1" w:themeFillShade="F2"/>
        <w:spacing w:after="0" w:line="240" w:lineRule="auto"/>
        <w:jc w:val="both"/>
        <w:rPr>
          <w:rFonts w:ascii="Tahoma" w:hAnsi="Tahoma" w:cs="Tahoma"/>
        </w:rPr>
      </w:pPr>
      <w:r w:rsidRPr="00543456">
        <w:rPr>
          <w:rFonts w:ascii="Tahoma" w:hAnsi="Tahoma" w:cs="Tahoma"/>
        </w:rPr>
        <w:t xml:space="preserve">Lack of confidence and support from friends and family members. </w:t>
      </w:r>
    </w:p>
    <w:p w14:paraId="1B49D8FC" w14:textId="77777777" w:rsidR="00502C8A" w:rsidRPr="00543456" w:rsidRDefault="00502C8A" w:rsidP="00ED5414">
      <w:pPr>
        <w:pStyle w:val="ListParagraph"/>
        <w:numPr>
          <w:ilvl w:val="0"/>
          <w:numId w:val="24"/>
        </w:numPr>
        <w:shd w:val="clear" w:color="auto" w:fill="F2F2F2" w:themeFill="background1" w:themeFillShade="F2"/>
        <w:spacing w:after="0" w:line="240" w:lineRule="auto"/>
        <w:jc w:val="both"/>
        <w:rPr>
          <w:rFonts w:ascii="Tahoma" w:hAnsi="Tahoma" w:cs="Tahoma"/>
        </w:rPr>
      </w:pPr>
      <w:r w:rsidRPr="00543456">
        <w:rPr>
          <w:rFonts w:ascii="Tahoma" w:hAnsi="Tahoma" w:cs="Tahoma"/>
        </w:rPr>
        <w:t xml:space="preserve">Lack of access to information </w:t>
      </w:r>
    </w:p>
    <w:p w14:paraId="1B49D8FD" w14:textId="77777777" w:rsidR="00502C8A" w:rsidRPr="00543456" w:rsidRDefault="00502C8A" w:rsidP="00ED5414">
      <w:pPr>
        <w:pStyle w:val="ListParagraph"/>
        <w:numPr>
          <w:ilvl w:val="0"/>
          <w:numId w:val="24"/>
        </w:numPr>
        <w:shd w:val="clear" w:color="auto" w:fill="F2F2F2" w:themeFill="background1" w:themeFillShade="F2"/>
        <w:spacing w:after="0" w:line="240" w:lineRule="auto"/>
        <w:jc w:val="both"/>
        <w:rPr>
          <w:rFonts w:ascii="Tahoma" w:hAnsi="Tahoma" w:cs="Tahoma"/>
        </w:rPr>
      </w:pPr>
      <w:r w:rsidRPr="00543456">
        <w:rPr>
          <w:rFonts w:ascii="Tahoma" w:hAnsi="Tahoma" w:cs="Tahoma"/>
        </w:rPr>
        <w:t xml:space="preserve">The pressures of household responsibilities may prevent a woman from finding time as women are generally considered to be the primary care providers for children. </w:t>
      </w:r>
    </w:p>
    <w:p w14:paraId="1B49D8FE" w14:textId="77777777" w:rsidR="00502C8A" w:rsidRPr="00543456" w:rsidRDefault="00502C8A" w:rsidP="00ED5414">
      <w:pPr>
        <w:pStyle w:val="ListParagraph"/>
        <w:numPr>
          <w:ilvl w:val="0"/>
          <w:numId w:val="24"/>
        </w:numPr>
        <w:shd w:val="clear" w:color="auto" w:fill="F2F2F2" w:themeFill="background1" w:themeFillShade="F2"/>
        <w:spacing w:after="0" w:line="240" w:lineRule="auto"/>
        <w:jc w:val="both"/>
        <w:rPr>
          <w:rFonts w:ascii="Tahoma" w:hAnsi="Tahoma" w:cs="Tahoma"/>
        </w:rPr>
      </w:pPr>
      <w:r w:rsidRPr="00543456">
        <w:rPr>
          <w:rFonts w:ascii="Tahoma" w:hAnsi="Tahoma" w:cs="Tahoma"/>
        </w:rPr>
        <w:t xml:space="preserve">Cultural pressures to hire family members. </w:t>
      </w:r>
    </w:p>
    <w:p w14:paraId="1B49D8FF" w14:textId="77777777" w:rsidR="00543456" w:rsidRDefault="00502C8A" w:rsidP="00ED5414">
      <w:pPr>
        <w:pStyle w:val="ListParagraph"/>
        <w:numPr>
          <w:ilvl w:val="0"/>
          <w:numId w:val="24"/>
        </w:numPr>
        <w:shd w:val="clear" w:color="auto" w:fill="F2F2F2" w:themeFill="background1" w:themeFillShade="F2"/>
        <w:spacing w:after="0" w:line="240" w:lineRule="auto"/>
        <w:jc w:val="both"/>
        <w:rPr>
          <w:rFonts w:ascii="Tahoma" w:hAnsi="Tahoma" w:cs="Tahoma"/>
        </w:rPr>
      </w:pPr>
      <w:r w:rsidRPr="00543456">
        <w:rPr>
          <w:rFonts w:ascii="Tahoma" w:hAnsi="Tahoma" w:cs="Tahoma"/>
        </w:rPr>
        <w:t>Limited opportunities given societal beliefs that some industries are only suitable for men (e.g. mining) while others should be the domain of women (e.g. child care or nursing).</w:t>
      </w:r>
    </w:p>
    <w:p w14:paraId="1B49D900" w14:textId="77777777" w:rsidR="00543456" w:rsidRPr="00543456" w:rsidRDefault="00543456" w:rsidP="00ED5414">
      <w:pPr>
        <w:pStyle w:val="ListParagraph"/>
        <w:numPr>
          <w:ilvl w:val="0"/>
          <w:numId w:val="24"/>
        </w:numPr>
        <w:shd w:val="clear" w:color="auto" w:fill="F2F2F2" w:themeFill="background1" w:themeFillShade="F2"/>
        <w:spacing w:after="0" w:line="240" w:lineRule="auto"/>
        <w:jc w:val="both"/>
        <w:rPr>
          <w:rFonts w:ascii="Tahoma" w:hAnsi="Tahoma" w:cs="Tahoma"/>
        </w:rPr>
      </w:pPr>
      <w:r w:rsidRPr="00543456">
        <w:rPr>
          <w:rFonts w:ascii="Tahoma" w:hAnsi="Tahoma" w:cs="Tahoma"/>
        </w:rPr>
        <w:t>Lack of access to training</w:t>
      </w:r>
      <w:r>
        <w:rPr>
          <w:rFonts w:ascii="Tahoma" w:hAnsi="Tahoma" w:cs="Tahoma"/>
        </w:rPr>
        <w:t xml:space="preserve"> or </w:t>
      </w:r>
      <w:r w:rsidRPr="00543456">
        <w:rPr>
          <w:rFonts w:ascii="Tahoma" w:hAnsi="Tahoma" w:cs="Tahoma"/>
        </w:rPr>
        <w:t>experience</w:t>
      </w:r>
      <w:r w:rsidR="00D65174">
        <w:rPr>
          <w:rFonts w:ascii="Tahoma" w:hAnsi="Tahoma" w:cs="Tahoma"/>
        </w:rPr>
        <w:t>.</w:t>
      </w:r>
      <w:r w:rsidRPr="00543456">
        <w:rPr>
          <w:rFonts w:ascii="Tahoma" w:hAnsi="Tahoma" w:cs="Tahoma"/>
        </w:rPr>
        <w:t xml:space="preserve"> </w:t>
      </w:r>
    </w:p>
    <w:p w14:paraId="1B49D901" w14:textId="77777777" w:rsidR="00543456" w:rsidRPr="00543456" w:rsidRDefault="00543456" w:rsidP="00ED5414">
      <w:pPr>
        <w:pStyle w:val="ListParagraph"/>
        <w:numPr>
          <w:ilvl w:val="0"/>
          <w:numId w:val="24"/>
        </w:numPr>
        <w:shd w:val="clear" w:color="auto" w:fill="F2F2F2" w:themeFill="background1" w:themeFillShade="F2"/>
        <w:spacing w:after="0" w:line="240" w:lineRule="auto"/>
        <w:jc w:val="both"/>
        <w:rPr>
          <w:rFonts w:ascii="Tahoma" w:hAnsi="Tahoma" w:cs="Tahoma"/>
        </w:rPr>
      </w:pPr>
      <w:r w:rsidRPr="00543456">
        <w:rPr>
          <w:rFonts w:ascii="Tahoma" w:hAnsi="Tahoma" w:cs="Tahoma"/>
        </w:rPr>
        <w:t>Tendency to trade in saturated markets or copy other business ideas</w:t>
      </w:r>
      <w:r w:rsidR="00D65174">
        <w:rPr>
          <w:rFonts w:ascii="Tahoma" w:hAnsi="Tahoma" w:cs="Tahoma"/>
        </w:rPr>
        <w:t>.</w:t>
      </w:r>
    </w:p>
    <w:p w14:paraId="1B49D902" w14:textId="77777777" w:rsidR="00543456" w:rsidRPr="00543456" w:rsidRDefault="00543456" w:rsidP="00ED5414">
      <w:pPr>
        <w:pStyle w:val="ListParagraph"/>
        <w:numPr>
          <w:ilvl w:val="0"/>
          <w:numId w:val="24"/>
        </w:numPr>
        <w:shd w:val="clear" w:color="auto" w:fill="F2F2F2" w:themeFill="background1" w:themeFillShade="F2"/>
        <w:spacing w:after="0" w:line="240" w:lineRule="auto"/>
        <w:jc w:val="both"/>
        <w:rPr>
          <w:rFonts w:ascii="Tahoma" w:hAnsi="Tahoma" w:cs="Tahoma"/>
        </w:rPr>
      </w:pPr>
      <w:r w:rsidRPr="00543456">
        <w:rPr>
          <w:rFonts w:ascii="Tahoma" w:hAnsi="Tahoma" w:cs="Tahoma"/>
        </w:rPr>
        <w:t>Tendency to develop businesses based on so-called traditional women’s skills</w:t>
      </w:r>
      <w:r w:rsidR="00D65174">
        <w:rPr>
          <w:rFonts w:ascii="Tahoma" w:hAnsi="Tahoma" w:cs="Tahoma"/>
        </w:rPr>
        <w:t>.</w:t>
      </w:r>
      <w:r w:rsidRPr="00543456">
        <w:rPr>
          <w:rFonts w:ascii="Tahoma" w:hAnsi="Tahoma" w:cs="Tahoma"/>
        </w:rPr>
        <w:t xml:space="preserve"> </w:t>
      </w:r>
    </w:p>
    <w:p w14:paraId="1B49D903" w14:textId="77777777" w:rsidR="00D65174" w:rsidRDefault="00543456" w:rsidP="00ED5414">
      <w:pPr>
        <w:pStyle w:val="ListParagraph"/>
        <w:numPr>
          <w:ilvl w:val="0"/>
          <w:numId w:val="24"/>
        </w:numPr>
        <w:shd w:val="clear" w:color="auto" w:fill="F2F2F2" w:themeFill="background1" w:themeFillShade="F2"/>
        <w:spacing w:after="0" w:line="240" w:lineRule="auto"/>
        <w:jc w:val="both"/>
        <w:rPr>
          <w:rFonts w:ascii="Tahoma" w:hAnsi="Tahoma" w:cs="Tahoma"/>
        </w:rPr>
      </w:pPr>
      <w:r w:rsidRPr="00543456">
        <w:rPr>
          <w:rFonts w:ascii="Tahoma" w:hAnsi="Tahoma" w:cs="Tahoma"/>
        </w:rPr>
        <w:t>Lack of access to finance</w:t>
      </w:r>
      <w:r w:rsidR="00D65174">
        <w:rPr>
          <w:rFonts w:ascii="Tahoma" w:hAnsi="Tahoma" w:cs="Tahoma"/>
        </w:rPr>
        <w:t>.</w:t>
      </w:r>
    </w:p>
    <w:p w14:paraId="1B49D904" w14:textId="77777777" w:rsidR="00543456" w:rsidRPr="00543456" w:rsidRDefault="00D65174" w:rsidP="00ED5414">
      <w:pPr>
        <w:pStyle w:val="ListParagraph"/>
        <w:numPr>
          <w:ilvl w:val="0"/>
          <w:numId w:val="24"/>
        </w:numPr>
        <w:shd w:val="clear" w:color="auto" w:fill="F2F2F2" w:themeFill="background1" w:themeFillShade="F2"/>
        <w:spacing w:after="0" w:line="240" w:lineRule="auto"/>
        <w:jc w:val="both"/>
        <w:rPr>
          <w:rFonts w:ascii="Tahoma" w:hAnsi="Tahoma" w:cs="Tahoma"/>
        </w:rPr>
      </w:pPr>
      <w:r>
        <w:rPr>
          <w:rFonts w:ascii="Tahoma" w:hAnsi="Tahoma" w:cs="Tahoma"/>
        </w:rPr>
        <w:t>Limited freedom of movement.</w:t>
      </w:r>
      <w:r w:rsidR="00543456" w:rsidRPr="00543456">
        <w:rPr>
          <w:rFonts w:ascii="Tahoma" w:hAnsi="Tahoma" w:cs="Tahoma"/>
        </w:rPr>
        <w:t xml:space="preserve"> </w:t>
      </w:r>
    </w:p>
    <w:p w14:paraId="1B49D905" w14:textId="77777777" w:rsidR="00502C8A" w:rsidRDefault="00F73AA9" w:rsidP="00ED5414">
      <w:pPr>
        <w:spacing w:after="0" w:line="240" w:lineRule="auto"/>
        <w:jc w:val="both"/>
        <w:rPr>
          <w:rFonts w:ascii="Tahoma" w:hAnsi="Tahoma" w:cs="Tahoma"/>
        </w:rPr>
      </w:pPr>
      <w:r>
        <w:rPr>
          <w:rFonts w:ascii="Tahoma" w:hAnsi="Tahoma" w:cs="Tahoma"/>
          <w:noProof/>
          <w:color w:val="231F20"/>
          <w:lang w:eastAsia="en-GB"/>
        </w:rPr>
        <mc:AlternateContent>
          <mc:Choice Requires="wps">
            <w:drawing>
              <wp:anchor distT="45720" distB="45720" distL="114300" distR="114300" simplePos="0" relativeHeight="251721216" behindDoc="0" locked="0" layoutInCell="1" allowOverlap="1" wp14:anchorId="1B49E351" wp14:editId="1B49E352">
                <wp:simplePos x="0" y="0"/>
                <wp:positionH relativeFrom="margin">
                  <wp:posOffset>2524125</wp:posOffset>
                </wp:positionH>
                <wp:positionV relativeFrom="margin">
                  <wp:posOffset>1476375</wp:posOffset>
                </wp:positionV>
                <wp:extent cx="3095625" cy="1943100"/>
                <wp:effectExtent l="0" t="0" r="9525"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5625" cy="1943100"/>
                        </a:xfrm>
                        <a:prstGeom prst="rect">
                          <a:avLst/>
                        </a:prstGeom>
                        <a:solidFill>
                          <a:srgbClr val="FFFFFF"/>
                        </a:solidFill>
                        <a:ln w="9525">
                          <a:solidFill>
                            <a:srgbClr val="000000"/>
                          </a:solidFill>
                          <a:miter lim="800000"/>
                          <a:headEnd/>
                          <a:tailEnd/>
                        </a:ln>
                      </wps:spPr>
                      <wps:txbx>
                        <w:txbxContent>
                          <w:p w14:paraId="1B49E499" w14:textId="77777777" w:rsidR="00ED5414" w:rsidRPr="0053744E" w:rsidRDefault="00ED5414" w:rsidP="0053744E">
                            <w:pPr>
                              <w:spacing w:after="0" w:line="240" w:lineRule="auto"/>
                              <w:rPr>
                                <w:sz w:val="16"/>
                                <w:szCs w:val="16"/>
                              </w:rPr>
                            </w:pPr>
                            <w:r w:rsidRPr="0053744E">
                              <w:rPr>
                                <w:noProof/>
                                <w:sz w:val="16"/>
                                <w:szCs w:val="16"/>
                                <w:lang w:eastAsia="en-GB"/>
                              </w:rPr>
                              <w:drawing>
                                <wp:inline distT="0" distB="0" distL="0" distR="0" wp14:anchorId="1B49E4C3" wp14:editId="1B49E4C4">
                                  <wp:extent cx="2925662" cy="1552575"/>
                                  <wp:effectExtent l="0" t="0" r="825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2928168" cy="1553905"/>
                                          </a:xfrm>
                                          <a:prstGeom prst="rect">
                                            <a:avLst/>
                                          </a:prstGeom>
                                        </pic:spPr>
                                      </pic:pic>
                                    </a:graphicData>
                                  </a:graphic>
                                </wp:inline>
                              </w:drawing>
                            </w:r>
                          </w:p>
                          <w:p w14:paraId="1B49E49A" w14:textId="77777777" w:rsidR="00ED5414" w:rsidRPr="0053744E" w:rsidRDefault="00ED5414" w:rsidP="0053744E">
                            <w:pPr>
                              <w:spacing w:after="0" w:line="240" w:lineRule="auto"/>
                              <w:rPr>
                                <w:sz w:val="16"/>
                                <w:szCs w:val="16"/>
                              </w:rPr>
                            </w:pPr>
                            <w:r w:rsidRPr="0053744E">
                              <w:rPr>
                                <w:sz w:val="16"/>
                                <w:szCs w:val="16"/>
                              </w:rPr>
                              <w:t>Source:</w:t>
                            </w:r>
                            <w:r w:rsidRPr="0053744E">
                              <w:t xml:space="preserve"> </w:t>
                            </w:r>
                            <w:r w:rsidRPr="0053744E">
                              <w:rPr>
                                <w:sz w:val="16"/>
                                <w:szCs w:val="16"/>
                              </w:rPr>
                              <w:t>http://www.huffingtonpost.co.za/wendy-engel/agriculture-is-a-polarising-subject-in-south-africa-we-need-m_a_23070608/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B49E351" id="_x0000_t202" coordsize="21600,21600" o:spt="202" path="m,l,21600r21600,l21600,xe">
                <v:stroke joinstyle="miter"/>
                <v:path gradientshapeok="t" o:connecttype="rect"/>
              </v:shapetype>
              <v:shape id="Text Box 2" o:spid="_x0000_s1027" type="#_x0000_t202" style="position:absolute;left:0;text-align:left;margin-left:198.75pt;margin-top:116.25pt;width:243.75pt;height:153pt;z-index:251721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">
                <v:textbox>
                  <w:txbxContent>
                    <w:p w14:paraId="1B49E499" w14:textId="77777777" w:rsidR="00ED5414" w:rsidRPr="0053744E" w:rsidRDefault="00ED5414" w:rsidP="0053744E">
                      <w:pPr>
                        <w:spacing w:after="0" w:line="240" w:lineRule="auto"/>
                        <w:rPr>
                          <w:sz w:val="16"/>
                          <w:szCs w:val="16"/>
                        </w:rPr>
                      </w:pPr>
                      <w:r w:rsidRPr="0053744E">
                        <w:rPr>
                          <w:noProof/>
                          <w:sz w:val="16"/>
                          <w:szCs w:val="16"/>
                          <w:lang w:eastAsia="en-GB"/>
                        </w:rPr>
                        <w:drawing>
                          <wp:inline distT="0" distB="0" distL="0" distR="0" wp14:anchorId="1B49E4C3" wp14:editId="1B49E4C4">
                            <wp:extent cx="2925662" cy="1552575"/>
                            <wp:effectExtent l="0" t="0" r="825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2928168" cy="1553905"/>
                                    </a:xfrm>
                                    <a:prstGeom prst="rect">
                                      <a:avLst/>
                                    </a:prstGeom>
                                  </pic:spPr>
                                </pic:pic>
                              </a:graphicData>
                            </a:graphic>
                          </wp:inline>
                        </w:drawing>
                      </w:r>
                    </w:p>
                    <w:p w14:paraId="1B49E49A" w14:textId="77777777" w:rsidR="00ED5414" w:rsidRPr="0053744E" w:rsidRDefault="00ED5414" w:rsidP="0053744E">
                      <w:pPr>
                        <w:spacing w:after="0" w:line="240" w:lineRule="auto"/>
                        <w:rPr>
                          <w:sz w:val="16"/>
                          <w:szCs w:val="16"/>
                        </w:rPr>
                      </w:pPr>
                      <w:r w:rsidRPr="0053744E">
                        <w:rPr>
                          <w:sz w:val="16"/>
                          <w:szCs w:val="16"/>
                        </w:rPr>
                        <w:t>Source:</w:t>
                      </w:r>
                      <w:r w:rsidRPr="0053744E">
                        <w:t xml:space="preserve"> </w:t>
                      </w:r>
                      <w:r w:rsidRPr="0053744E">
                        <w:rPr>
                          <w:sz w:val="16"/>
                          <w:szCs w:val="16"/>
                        </w:rPr>
                        <w:t>http://www.huffingtonpost.co.za/wendy-engel/agriculture-is-a-polarising-subject-in-south-africa-we-need-m_a_23070608/</w:t>
                      </w:r>
                    </w:p>
                  </w:txbxContent>
                </v:textbox>
                <w10:wrap type="square" anchorx="margin" anchory="margin"/>
              </v:shape>
            </w:pict>
          </mc:Fallback>
        </mc:AlternateContent>
      </w:r>
    </w:p>
    <w:p w14:paraId="1B49D906" w14:textId="77777777" w:rsidR="00502C8A" w:rsidRPr="00333F32" w:rsidRDefault="00502C8A" w:rsidP="00ED5414">
      <w:pPr>
        <w:shd w:val="clear" w:color="auto" w:fill="D9D9D9"/>
        <w:autoSpaceDE w:val="0"/>
        <w:autoSpaceDN w:val="0"/>
        <w:adjustRightInd w:val="0"/>
        <w:spacing w:after="0" w:line="240" w:lineRule="auto"/>
        <w:jc w:val="both"/>
        <w:rPr>
          <w:rFonts w:ascii="Tahoma" w:hAnsi="Tahoma" w:cs="Tahoma"/>
          <w:b/>
          <w:bCs/>
          <w:color w:val="231F20"/>
          <w:lang w:val="en-ZA" w:eastAsia="en-GB"/>
        </w:rPr>
      </w:pPr>
      <w:r w:rsidRPr="00333F32">
        <w:rPr>
          <w:rFonts w:ascii="Tahoma" w:hAnsi="Tahoma" w:cs="Tahoma"/>
          <w:b/>
          <w:bCs/>
          <w:color w:val="231F20"/>
          <w:lang w:val="en-ZA" w:eastAsia="en-GB"/>
        </w:rPr>
        <w:t>Women and land</w:t>
      </w:r>
    </w:p>
    <w:p w14:paraId="1B49D907" w14:textId="77777777" w:rsidR="00502C8A" w:rsidRDefault="00502C8A" w:rsidP="00ED5414">
      <w:pPr>
        <w:shd w:val="clear" w:color="auto" w:fill="D9D9D9"/>
        <w:autoSpaceDE w:val="0"/>
        <w:autoSpaceDN w:val="0"/>
        <w:adjustRightInd w:val="0"/>
        <w:spacing w:after="0" w:line="240" w:lineRule="auto"/>
        <w:jc w:val="both"/>
        <w:rPr>
          <w:rFonts w:ascii="Tahoma" w:hAnsi="Tahoma" w:cs="Tahoma"/>
          <w:color w:val="915973"/>
          <w:lang w:val="en-ZA" w:eastAsia="en-GB"/>
        </w:rPr>
      </w:pPr>
      <w:r w:rsidRPr="00333F32">
        <w:rPr>
          <w:rFonts w:ascii="Tahoma" w:hAnsi="Tahoma" w:cs="Tahoma"/>
          <w:color w:val="231F20"/>
          <w:lang w:val="en-ZA" w:eastAsia="en-GB"/>
        </w:rPr>
        <w:t>In Southern Africa women’s ability to access, own and control means of production such as land and livestock</w:t>
      </w:r>
      <w:r>
        <w:rPr>
          <w:rFonts w:ascii="Tahoma" w:hAnsi="Tahoma" w:cs="Tahoma"/>
          <w:color w:val="231F20"/>
          <w:lang w:val="en-ZA" w:eastAsia="en-GB"/>
        </w:rPr>
        <w:t xml:space="preserve"> </w:t>
      </w:r>
      <w:r w:rsidRPr="00333F32">
        <w:rPr>
          <w:rFonts w:ascii="Tahoma" w:hAnsi="Tahoma" w:cs="Tahoma"/>
          <w:color w:val="231F20"/>
          <w:lang w:val="en-ZA" w:eastAsia="en-GB"/>
        </w:rPr>
        <w:t>are severely limited by cultural practices and customary laws. This in turn has devastating impacts on their</w:t>
      </w:r>
      <w:r>
        <w:rPr>
          <w:rFonts w:ascii="Tahoma" w:hAnsi="Tahoma" w:cs="Tahoma"/>
          <w:color w:val="231F20"/>
          <w:lang w:val="en-ZA" w:eastAsia="en-GB"/>
        </w:rPr>
        <w:t xml:space="preserve"> </w:t>
      </w:r>
      <w:r w:rsidRPr="00333F32">
        <w:rPr>
          <w:rFonts w:ascii="Tahoma" w:hAnsi="Tahoma" w:cs="Tahoma"/>
          <w:color w:val="231F20"/>
          <w:lang w:val="en-ZA" w:eastAsia="en-GB"/>
        </w:rPr>
        <w:t>economic independence and ability to move out of poverty</w:t>
      </w:r>
      <w:r w:rsidRPr="00333F32">
        <w:rPr>
          <w:rFonts w:ascii="Tahoma" w:hAnsi="Tahoma" w:cs="Tahoma"/>
          <w:color w:val="915973"/>
          <w:lang w:val="en-ZA" w:eastAsia="en-GB"/>
        </w:rPr>
        <w:t>.</w:t>
      </w:r>
      <w:r>
        <w:rPr>
          <w:rFonts w:ascii="Tahoma" w:hAnsi="Tahoma" w:cs="Tahoma"/>
          <w:color w:val="915973"/>
          <w:lang w:val="en-ZA" w:eastAsia="en-GB"/>
        </w:rPr>
        <w:t xml:space="preserve"> </w:t>
      </w:r>
    </w:p>
    <w:p w14:paraId="1B49D908" w14:textId="77777777" w:rsidR="00502C8A" w:rsidRDefault="00502C8A" w:rsidP="00ED5414">
      <w:pPr>
        <w:shd w:val="clear" w:color="auto" w:fill="D9D9D9"/>
        <w:autoSpaceDE w:val="0"/>
        <w:autoSpaceDN w:val="0"/>
        <w:adjustRightInd w:val="0"/>
        <w:spacing w:after="0" w:line="240" w:lineRule="auto"/>
        <w:jc w:val="both"/>
        <w:rPr>
          <w:rFonts w:ascii="Tahoma" w:hAnsi="Tahoma" w:cs="Tahoma"/>
          <w:color w:val="915973"/>
          <w:lang w:val="en-ZA" w:eastAsia="en-GB"/>
        </w:rPr>
      </w:pPr>
    </w:p>
    <w:p w14:paraId="1B49D909" w14:textId="77777777" w:rsidR="00502C8A" w:rsidRPr="00D65174" w:rsidRDefault="00502C8A" w:rsidP="00ED5414">
      <w:pPr>
        <w:shd w:val="clear" w:color="auto" w:fill="D9D9D9"/>
        <w:autoSpaceDE w:val="0"/>
        <w:autoSpaceDN w:val="0"/>
        <w:adjustRightInd w:val="0"/>
        <w:spacing w:after="0" w:line="240" w:lineRule="auto"/>
        <w:jc w:val="both"/>
        <w:rPr>
          <w:rFonts w:ascii="Tahoma" w:hAnsi="Tahoma" w:cs="Tahoma"/>
          <w:b/>
          <w:color w:val="231F20"/>
          <w:lang w:val="en-ZA" w:eastAsia="en-GB"/>
        </w:rPr>
      </w:pPr>
      <w:r w:rsidRPr="00333F32">
        <w:rPr>
          <w:rFonts w:ascii="Tahoma" w:hAnsi="Tahoma" w:cs="Tahoma"/>
          <w:color w:val="231F20"/>
          <w:lang w:val="en-ZA" w:eastAsia="en-GB"/>
        </w:rPr>
        <w:t>Yet women’s access to land for food production is critical to the welfare of the entire region as it is women</w:t>
      </w:r>
      <w:r>
        <w:rPr>
          <w:rFonts w:ascii="Tahoma" w:hAnsi="Tahoma" w:cs="Tahoma"/>
          <w:color w:val="231F20"/>
          <w:lang w:val="en-ZA" w:eastAsia="en-GB"/>
        </w:rPr>
        <w:t xml:space="preserve"> </w:t>
      </w:r>
      <w:r w:rsidRPr="00333F32">
        <w:rPr>
          <w:rFonts w:ascii="Tahoma" w:hAnsi="Tahoma" w:cs="Tahoma"/>
          <w:color w:val="231F20"/>
          <w:lang w:val="en-ZA" w:eastAsia="en-GB"/>
        </w:rPr>
        <w:t>who are primarily responsible for maintaining households. Women provide 70-80 percent of all agricultural</w:t>
      </w:r>
      <w:r>
        <w:rPr>
          <w:rFonts w:ascii="Tahoma" w:hAnsi="Tahoma" w:cs="Tahoma"/>
          <w:color w:val="231F20"/>
          <w:lang w:val="en-ZA" w:eastAsia="en-GB"/>
        </w:rPr>
        <w:t xml:space="preserve"> </w:t>
      </w:r>
      <w:r w:rsidRPr="00333F32">
        <w:rPr>
          <w:rFonts w:ascii="Tahoma" w:hAnsi="Tahoma" w:cs="Tahoma"/>
          <w:color w:val="231F20"/>
          <w:lang w:val="en-ZA" w:eastAsia="en-GB"/>
        </w:rPr>
        <w:t>labour and 90 percent of all labour involving food production in the region. But they own only a fraction of</w:t>
      </w:r>
      <w:r>
        <w:rPr>
          <w:rFonts w:ascii="Tahoma" w:hAnsi="Tahoma" w:cs="Tahoma"/>
          <w:color w:val="231F20"/>
          <w:lang w:val="en-ZA" w:eastAsia="en-GB"/>
        </w:rPr>
        <w:t xml:space="preserve"> </w:t>
      </w:r>
      <w:r w:rsidRPr="00333F32">
        <w:rPr>
          <w:rFonts w:ascii="Tahoma" w:hAnsi="Tahoma" w:cs="Tahoma"/>
          <w:color w:val="231F20"/>
          <w:lang w:val="en-ZA" w:eastAsia="en-GB"/>
        </w:rPr>
        <w:t xml:space="preserve">the land, and constitute </w:t>
      </w:r>
      <w:r w:rsidR="00B24500" w:rsidRPr="00333F32">
        <w:rPr>
          <w:rFonts w:ascii="Tahoma" w:hAnsi="Tahoma" w:cs="Tahoma"/>
          <w:color w:val="231F20"/>
          <w:lang w:val="en-ZA" w:eastAsia="en-GB"/>
        </w:rPr>
        <w:t>most of</w:t>
      </w:r>
      <w:r w:rsidRPr="00333F32">
        <w:rPr>
          <w:rFonts w:ascii="Tahoma" w:hAnsi="Tahoma" w:cs="Tahoma"/>
          <w:color w:val="231F20"/>
          <w:lang w:val="en-ZA" w:eastAsia="en-GB"/>
        </w:rPr>
        <w:t xml:space="preserve"> the population living in poverty.</w:t>
      </w:r>
      <w:r w:rsidR="00D65174">
        <w:rPr>
          <w:rFonts w:ascii="Tahoma" w:hAnsi="Tahoma" w:cs="Tahoma"/>
          <w:color w:val="231F20"/>
          <w:lang w:val="en-ZA" w:eastAsia="en-GB"/>
        </w:rPr>
        <w:t xml:space="preserve">  </w:t>
      </w:r>
      <w:r w:rsidRPr="00D65174">
        <w:rPr>
          <w:rFonts w:ascii="Tahoma" w:hAnsi="Tahoma" w:cs="Tahoma"/>
          <w:b/>
          <w:color w:val="231F20"/>
          <w:lang w:val="en-ZA" w:eastAsia="en-GB"/>
        </w:rPr>
        <w:t>Unequal access to land and other productive resources such as livestock, markets, credit, and modern technology are among the most significant forms of economic inequality between men and women and have consequences for women as social and political actors.</w:t>
      </w:r>
    </w:p>
    <w:p w14:paraId="1B49D90A" w14:textId="77777777" w:rsidR="00502C8A" w:rsidRDefault="00502C8A" w:rsidP="00ED5414">
      <w:pPr>
        <w:shd w:val="clear" w:color="auto" w:fill="D9D9D9"/>
        <w:autoSpaceDE w:val="0"/>
        <w:autoSpaceDN w:val="0"/>
        <w:adjustRightInd w:val="0"/>
        <w:spacing w:after="0" w:line="240" w:lineRule="auto"/>
        <w:jc w:val="both"/>
        <w:rPr>
          <w:rFonts w:ascii="Tahoma" w:hAnsi="Tahoma" w:cs="Tahoma"/>
          <w:color w:val="231F20"/>
          <w:lang w:val="en-ZA" w:eastAsia="en-GB"/>
        </w:rPr>
      </w:pPr>
    </w:p>
    <w:p w14:paraId="1B49D90B" w14:textId="77777777" w:rsidR="00B24500" w:rsidRDefault="00502C8A" w:rsidP="00ED5414">
      <w:pPr>
        <w:shd w:val="clear" w:color="auto" w:fill="D9D9D9"/>
        <w:autoSpaceDE w:val="0"/>
        <w:autoSpaceDN w:val="0"/>
        <w:adjustRightInd w:val="0"/>
        <w:spacing w:after="0" w:line="240" w:lineRule="auto"/>
        <w:jc w:val="both"/>
        <w:rPr>
          <w:rFonts w:ascii="Tahoma" w:hAnsi="Tahoma" w:cs="Tahoma"/>
          <w:color w:val="231F20"/>
          <w:lang w:val="en-ZA" w:eastAsia="en-GB"/>
        </w:rPr>
      </w:pPr>
      <w:r>
        <w:rPr>
          <w:rStyle w:val="FootnoteReference"/>
          <w:rFonts w:ascii="Tahoma" w:hAnsi="Tahoma"/>
          <w:color w:val="231F20"/>
          <w:lang w:val="en-ZA" w:eastAsia="en-GB"/>
        </w:rPr>
        <w:footnoteReference w:id="1"/>
      </w:r>
      <w:r w:rsidRPr="00333F32">
        <w:rPr>
          <w:rFonts w:ascii="Tahoma" w:hAnsi="Tahoma" w:cs="Tahoma"/>
          <w:color w:val="231F20"/>
          <w:lang w:val="en-ZA" w:eastAsia="en-GB"/>
        </w:rPr>
        <w:t>Under customary law – subscribed to by most countries in Southern Africa which operate dual legal systems</w:t>
      </w:r>
      <w:r>
        <w:rPr>
          <w:rFonts w:ascii="Tahoma" w:hAnsi="Tahoma" w:cs="Tahoma"/>
          <w:color w:val="231F20"/>
          <w:lang w:val="en-ZA" w:eastAsia="en-GB"/>
        </w:rPr>
        <w:t xml:space="preserve"> </w:t>
      </w:r>
      <w:r w:rsidRPr="00333F32">
        <w:rPr>
          <w:rFonts w:ascii="Tahoma" w:hAnsi="Tahoma" w:cs="Tahoma"/>
          <w:color w:val="231F20"/>
          <w:lang w:val="en-ZA" w:eastAsia="en-GB"/>
        </w:rPr>
        <w:t>– a woman loses her rights to own property upon marriage as ownership passes to her husband and then her</w:t>
      </w:r>
      <w:r>
        <w:rPr>
          <w:rFonts w:ascii="Tahoma" w:hAnsi="Tahoma" w:cs="Tahoma"/>
          <w:color w:val="231F20"/>
          <w:lang w:val="en-ZA" w:eastAsia="en-GB"/>
        </w:rPr>
        <w:t xml:space="preserve"> </w:t>
      </w:r>
      <w:r w:rsidRPr="00333F32">
        <w:rPr>
          <w:rFonts w:ascii="Tahoma" w:hAnsi="Tahoma" w:cs="Tahoma"/>
          <w:color w:val="231F20"/>
          <w:lang w:val="en-ZA" w:eastAsia="en-GB"/>
        </w:rPr>
        <w:t xml:space="preserve">male </w:t>
      </w:r>
      <w:r>
        <w:rPr>
          <w:rStyle w:val="FootnoteReference"/>
          <w:rFonts w:ascii="Tahoma" w:hAnsi="Tahoma"/>
          <w:color w:val="231F20"/>
          <w:lang w:val="en-ZA" w:eastAsia="en-GB"/>
        </w:rPr>
        <w:footnoteReference w:id="2"/>
      </w:r>
      <w:r w:rsidRPr="00333F32">
        <w:rPr>
          <w:rFonts w:ascii="Tahoma" w:hAnsi="Tahoma" w:cs="Tahoma"/>
          <w:color w:val="231F20"/>
          <w:lang w:val="en-ZA" w:eastAsia="en-GB"/>
        </w:rPr>
        <w:t>Because women's ties to land are mediated by their relationship to men in patrilineal societies, their attempts</w:t>
      </w:r>
      <w:r>
        <w:rPr>
          <w:rFonts w:ascii="Tahoma" w:hAnsi="Tahoma" w:cs="Tahoma"/>
          <w:color w:val="231F20"/>
          <w:lang w:val="en-ZA" w:eastAsia="en-GB"/>
        </w:rPr>
        <w:t xml:space="preserve"> </w:t>
      </w:r>
      <w:r w:rsidRPr="00333F32">
        <w:rPr>
          <w:rFonts w:ascii="Tahoma" w:hAnsi="Tahoma" w:cs="Tahoma"/>
          <w:color w:val="231F20"/>
          <w:lang w:val="en-ZA" w:eastAsia="en-GB"/>
        </w:rPr>
        <w:t>to assert their rights in ways that challenge customary land tenure systems are most often perceived as an</w:t>
      </w:r>
      <w:r>
        <w:rPr>
          <w:rFonts w:ascii="Tahoma" w:hAnsi="Tahoma" w:cs="Tahoma"/>
          <w:color w:val="231F20"/>
          <w:lang w:val="en-ZA" w:eastAsia="en-GB"/>
        </w:rPr>
        <w:t xml:space="preserve"> </w:t>
      </w:r>
      <w:r w:rsidRPr="00333F32">
        <w:rPr>
          <w:rFonts w:ascii="Tahoma" w:hAnsi="Tahoma" w:cs="Tahoma"/>
          <w:color w:val="231F20"/>
          <w:lang w:val="en-ZA" w:eastAsia="en-GB"/>
        </w:rPr>
        <w:t>attempt to disrupt society.</w:t>
      </w:r>
      <w:r>
        <w:rPr>
          <w:rFonts w:ascii="Tahoma" w:hAnsi="Tahoma" w:cs="Tahoma"/>
          <w:color w:val="231F20"/>
          <w:lang w:val="en-ZA" w:eastAsia="en-GB"/>
        </w:rPr>
        <w:t xml:space="preserve"> </w:t>
      </w:r>
      <w:r w:rsidRPr="00333F32">
        <w:rPr>
          <w:rFonts w:ascii="Tahoma" w:hAnsi="Tahoma" w:cs="Tahoma"/>
          <w:color w:val="231F20"/>
          <w:lang w:val="en-ZA" w:eastAsia="en-GB"/>
        </w:rPr>
        <w:t>In the patriarchal societies which dominate Southern Africa women generally do not inherit land from either</w:t>
      </w:r>
      <w:r>
        <w:rPr>
          <w:rFonts w:ascii="Tahoma" w:hAnsi="Tahoma" w:cs="Tahoma"/>
          <w:color w:val="231F20"/>
          <w:lang w:val="en-ZA" w:eastAsia="en-GB"/>
        </w:rPr>
        <w:t xml:space="preserve"> </w:t>
      </w:r>
      <w:r w:rsidRPr="00333F32">
        <w:rPr>
          <w:rFonts w:ascii="Tahoma" w:hAnsi="Tahoma" w:cs="Tahoma"/>
          <w:color w:val="231F20"/>
          <w:lang w:val="en-ZA" w:eastAsia="en-GB"/>
        </w:rPr>
        <w:t xml:space="preserve">their fathers or their husbands. </w:t>
      </w:r>
    </w:p>
    <w:p w14:paraId="1B49D90C" w14:textId="77777777" w:rsidR="00502C8A" w:rsidRDefault="00502C8A" w:rsidP="00ED5414">
      <w:pPr>
        <w:shd w:val="clear" w:color="auto" w:fill="D9D9D9"/>
        <w:autoSpaceDE w:val="0"/>
        <w:autoSpaceDN w:val="0"/>
        <w:adjustRightInd w:val="0"/>
        <w:spacing w:after="0" w:line="240" w:lineRule="auto"/>
        <w:jc w:val="both"/>
        <w:rPr>
          <w:rFonts w:ascii="Tahoma" w:hAnsi="Tahoma" w:cs="Tahoma"/>
          <w:color w:val="231F20"/>
          <w:lang w:val="en-ZA" w:eastAsia="en-GB"/>
        </w:rPr>
      </w:pPr>
    </w:p>
    <w:p w14:paraId="1B49D90D" w14:textId="77777777" w:rsidR="00543456" w:rsidRDefault="00502C8A" w:rsidP="00ED5414">
      <w:pPr>
        <w:shd w:val="clear" w:color="auto" w:fill="D9D9D9"/>
        <w:autoSpaceDE w:val="0"/>
        <w:autoSpaceDN w:val="0"/>
        <w:adjustRightInd w:val="0"/>
        <w:spacing w:after="0" w:line="240" w:lineRule="auto"/>
        <w:jc w:val="both"/>
        <w:rPr>
          <w:rFonts w:ascii="Tahoma" w:hAnsi="Tahoma" w:cs="Tahoma"/>
          <w:color w:val="231F20"/>
          <w:lang w:val="en-ZA" w:eastAsia="en-GB"/>
        </w:rPr>
      </w:pPr>
      <w:r w:rsidRPr="00333F32">
        <w:rPr>
          <w:rFonts w:ascii="Tahoma" w:hAnsi="Tahoma" w:cs="Tahoma"/>
          <w:color w:val="231F20"/>
          <w:lang w:val="en-ZA" w:eastAsia="en-GB"/>
        </w:rPr>
        <w:t>Since women are almost completely dependent on men to access land, women who are childless, single,</w:t>
      </w:r>
      <w:r>
        <w:rPr>
          <w:rFonts w:ascii="Tahoma" w:hAnsi="Tahoma" w:cs="Tahoma"/>
          <w:color w:val="231F20"/>
          <w:lang w:val="en-ZA" w:eastAsia="en-GB"/>
        </w:rPr>
        <w:t xml:space="preserve"> </w:t>
      </w:r>
      <w:r w:rsidRPr="00333F32">
        <w:rPr>
          <w:rFonts w:ascii="Tahoma" w:hAnsi="Tahoma" w:cs="Tahoma"/>
          <w:color w:val="231F20"/>
          <w:lang w:val="en-ZA" w:eastAsia="en-GB"/>
        </w:rPr>
        <w:t>widowed, disabled, separated/divorced, or with only female children are particularly vulnerable.</w:t>
      </w:r>
      <w:r>
        <w:rPr>
          <w:rFonts w:ascii="Tahoma" w:hAnsi="Tahoma" w:cs="Tahoma"/>
          <w:color w:val="231F20"/>
          <w:lang w:val="en-ZA" w:eastAsia="en-GB"/>
        </w:rPr>
        <w:t xml:space="preserve"> </w:t>
      </w:r>
      <w:r w:rsidRPr="00333F32">
        <w:rPr>
          <w:rFonts w:ascii="Tahoma" w:hAnsi="Tahoma" w:cs="Tahoma"/>
          <w:color w:val="231F20"/>
          <w:lang w:val="en-ZA" w:eastAsia="en-GB"/>
        </w:rPr>
        <w:t>Across the region, governments have instituted legal reforms to address the issue of women’s land ownership.</w:t>
      </w:r>
    </w:p>
    <w:p w14:paraId="1B49D90E" w14:textId="77777777" w:rsidR="00543456" w:rsidRDefault="00543456" w:rsidP="00ED5414">
      <w:pPr>
        <w:shd w:val="clear" w:color="auto" w:fill="D9D9D9"/>
        <w:autoSpaceDE w:val="0"/>
        <w:autoSpaceDN w:val="0"/>
        <w:adjustRightInd w:val="0"/>
        <w:spacing w:after="0" w:line="240" w:lineRule="auto"/>
        <w:jc w:val="both"/>
        <w:rPr>
          <w:rFonts w:ascii="Tahoma" w:hAnsi="Tahoma" w:cs="Tahoma"/>
          <w:color w:val="231F20"/>
          <w:lang w:val="en-ZA" w:eastAsia="en-GB"/>
        </w:rPr>
      </w:pPr>
    </w:p>
    <w:p w14:paraId="1B49D90F" w14:textId="77777777" w:rsidR="00502C8A" w:rsidRPr="00786A63" w:rsidRDefault="00502C8A" w:rsidP="00ED5414">
      <w:pPr>
        <w:shd w:val="clear" w:color="auto" w:fill="D9D9D9"/>
        <w:autoSpaceDE w:val="0"/>
        <w:autoSpaceDN w:val="0"/>
        <w:adjustRightInd w:val="0"/>
        <w:spacing w:after="0" w:line="240" w:lineRule="auto"/>
        <w:jc w:val="both"/>
        <w:rPr>
          <w:rFonts w:ascii="Tahoma" w:hAnsi="Tahoma" w:cs="Tahoma"/>
        </w:rPr>
      </w:pPr>
      <w:r w:rsidRPr="00333F32">
        <w:rPr>
          <w:rFonts w:ascii="Tahoma" w:hAnsi="Tahoma" w:cs="Tahoma"/>
          <w:color w:val="231F20"/>
          <w:lang w:val="en-ZA" w:eastAsia="en-GB"/>
        </w:rPr>
        <w:t>The results have been varied and point to the need for a more pro-active approach which includes addressing</w:t>
      </w:r>
      <w:r>
        <w:rPr>
          <w:rFonts w:ascii="Tahoma" w:hAnsi="Tahoma" w:cs="Tahoma"/>
          <w:color w:val="231F20"/>
          <w:lang w:val="en-ZA" w:eastAsia="en-GB"/>
        </w:rPr>
        <w:t xml:space="preserve"> </w:t>
      </w:r>
      <w:r w:rsidRPr="00333F32">
        <w:rPr>
          <w:rFonts w:ascii="Tahoma" w:hAnsi="Tahoma" w:cs="Tahoma"/>
          <w:color w:val="231F20"/>
          <w:lang w:val="en-ZA" w:eastAsia="en-GB"/>
        </w:rPr>
        <w:t>the negative effects of customary law. To do this though, governments would have to abandon their dual</w:t>
      </w:r>
      <w:r>
        <w:rPr>
          <w:rFonts w:ascii="Tahoma" w:hAnsi="Tahoma" w:cs="Tahoma"/>
          <w:color w:val="231F20"/>
          <w:lang w:val="en-ZA" w:eastAsia="en-GB"/>
        </w:rPr>
        <w:t xml:space="preserve"> </w:t>
      </w:r>
      <w:r w:rsidRPr="00333F32">
        <w:rPr>
          <w:rFonts w:ascii="Tahoma" w:hAnsi="Tahoma" w:cs="Tahoma"/>
          <w:color w:val="231F20"/>
          <w:lang w:val="en-ZA" w:eastAsia="en-GB"/>
        </w:rPr>
        <w:t>legal systems and develop and uphold progressive constitutional law that would provide for equality between</w:t>
      </w:r>
      <w:r>
        <w:rPr>
          <w:rFonts w:ascii="Tahoma" w:hAnsi="Tahoma" w:cs="Tahoma"/>
          <w:color w:val="231F20"/>
          <w:lang w:val="en-ZA" w:eastAsia="en-GB"/>
        </w:rPr>
        <w:t xml:space="preserve"> </w:t>
      </w:r>
      <w:r w:rsidRPr="00333F32">
        <w:rPr>
          <w:rFonts w:ascii="Tahoma" w:hAnsi="Tahoma" w:cs="Tahoma"/>
          <w:color w:val="231F20"/>
          <w:lang w:val="en-ZA" w:eastAsia="en-GB"/>
        </w:rPr>
        <w:t>men and women.</w:t>
      </w:r>
    </w:p>
    <w:p w14:paraId="1B49D910" w14:textId="77777777" w:rsidR="00D65174" w:rsidRDefault="00D65174" w:rsidP="00ED5414">
      <w:pPr>
        <w:widowControl w:val="0"/>
        <w:autoSpaceDE w:val="0"/>
        <w:autoSpaceDN w:val="0"/>
        <w:adjustRightInd w:val="0"/>
        <w:spacing w:after="0" w:line="240" w:lineRule="auto"/>
        <w:jc w:val="both"/>
        <w:rPr>
          <w:rFonts w:ascii="Tahoma" w:hAnsi="Tahoma" w:cs="Tahoma"/>
          <w:b/>
        </w:rPr>
      </w:pPr>
    </w:p>
    <w:p w14:paraId="1B49D911" w14:textId="77777777" w:rsidR="00502C8A" w:rsidRPr="00E13FC6" w:rsidRDefault="00502C8A" w:rsidP="00ED5414">
      <w:pPr>
        <w:spacing w:after="0" w:line="240" w:lineRule="auto"/>
        <w:jc w:val="both"/>
        <w:rPr>
          <w:rFonts w:ascii="Tahoma" w:hAnsi="Tahoma" w:cs="Tahoma"/>
          <w:b/>
          <w:color w:val="000000"/>
          <w:lang w:eastAsia="en-ZA"/>
        </w:rPr>
      </w:pPr>
      <w:r w:rsidRPr="00E13FC6">
        <w:rPr>
          <w:rFonts w:ascii="Tahoma" w:hAnsi="Tahoma" w:cs="Tahoma"/>
          <w:b/>
          <w:color w:val="000000"/>
          <w:lang w:eastAsia="en-ZA"/>
        </w:rPr>
        <w:t>For women to achieve sustainable economic independence there is a need to address:</w:t>
      </w:r>
    </w:p>
    <w:p w14:paraId="1B49D912" w14:textId="77777777" w:rsidR="00502C8A" w:rsidRPr="00E13FC6" w:rsidRDefault="00502C8A" w:rsidP="00ED5414">
      <w:pPr>
        <w:pStyle w:val="ListParagraph"/>
        <w:numPr>
          <w:ilvl w:val="0"/>
          <w:numId w:val="63"/>
        </w:numPr>
        <w:spacing w:after="0" w:line="240" w:lineRule="auto"/>
        <w:jc w:val="both"/>
        <w:rPr>
          <w:rFonts w:ascii="Tahoma" w:hAnsi="Tahoma" w:cs="Tahoma"/>
          <w:color w:val="000000"/>
        </w:rPr>
      </w:pPr>
      <w:r w:rsidRPr="00E13FC6">
        <w:rPr>
          <w:rFonts w:ascii="Tahoma" w:hAnsi="Tahoma" w:cs="Tahoma"/>
          <w:color w:val="000000"/>
          <w:lang w:eastAsia="en-ZA"/>
        </w:rPr>
        <w:t>Women’s understanding of the social constructs of gender</w:t>
      </w:r>
    </w:p>
    <w:p w14:paraId="1B49D913" w14:textId="77777777" w:rsidR="00502C8A" w:rsidRPr="00E13FC6" w:rsidRDefault="00502C8A" w:rsidP="00ED5414">
      <w:pPr>
        <w:pStyle w:val="ListParagraph"/>
        <w:numPr>
          <w:ilvl w:val="0"/>
          <w:numId w:val="63"/>
        </w:numPr>
        <w:spacing w:after="160" w:line="240" w:lineRule="auto"/>
        <w:jc w:val="both"/>
        <w:rPr>
          <w:rFonts w:ascii="Tahoma" w:hAnsi="Tahoma" w:cs="Tahoma"/>
          <w:color w:val="000000"/>
        </w:rPr>
      </w:pPr>
      <w:r w:rsidRPr="00E13FC6">
        <w:rPr>
          <w:rFonts w:ascii="Tahoma" w:hAnsi="Tahoma" w:cs="Tahoma"/>
          <w:color w:val="000000"/>
          <w:lang w:eastAsia="en-ZA"/>
        </w:rPr>
        <w:t xml:space="preserve">The building of self-confidence of women who have experienced GBV </w:t>
      </w:r>
    </w:p>
    <w:p w14:paraId="1B49D914" w14:textId="77777777" w:rsidR="00502C8A" w:rsidRPr="00502E4B" w:rsidRDefault="00B24500" w:rsidP="00ED5414">
      <w:pPr>
        <w:pStyle w:val="ListParagraph"/>
        <w:numPr>
          <w:ilvl w:val="0"/>
          <w:numId w:val="63"/>
        </w:numPr>
        <w:spacing w:after="160" w:line="240" w:lineRule="auto"/>
        <w:jc w:val="both"/>
        <w:rPr>
          <w:rFonts w:ascii="Tahoma" w:hAnsi="Tahoma" w:cs="Tahoma"/>
        </w:rPr>
      </w:pPr>
      <w:r>
        <w:rPr>
          <w:noProof/>
          <w:lang w:eastAsia="en-GB"/>
        </w:rPr>
        <w:drawing>
          <wp:anchor distT="0" distB="0" distL="114300" distR="114300" simplePos="0" relativeHeight="251638784" behindDoc="0" locked="0" layoutInCell="1" allowOverlap="1" wp14:anchorId="1B49E353" wp14:editId="1B49E354">
            <wp:simplePos x="0" y="0"/>
            <wp:positionH relativeFrom="margin">
              <wp:posOffset>-85725</wp:posOffset>
            </wp:positionH>
            <wp:positionV relativeFrom="paragraph">
              <wp:posOffset>283210</wp:posOffset>
            </wp:positionV>
            <wp:extent cx="530860" cy="695325"/>
            <wp:effectExtent l="0" t="0" r="2540" b="9525"/>
            <wp:wrapSquare wrapText="bothSides"/>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46" cstate="email">
                      <a:extLst>
                        <a:ext uri="{28A0092B-C50C-407E-A947-70E740481C1C}">
                          <a14:useLocalDpi xmlns:a14="http://schemas.microsoft.com/office/drawing/2010/main"/>
                        </a:ext>
                      </a:extLst>
                    </a:blip>
                    <a:srcRect/>
                    <a:stretch>
                      <a:fillRect/>
                    </a:stretch>
                  </pic:blipFill>
                  <pic:spPr bwMode="auto">
                    <a:xfrm>
                      <a:off x="0" y="0"/>
                      <a:ext cx="530860" cy="695325"/>
                    </a:xfrm>
                    <a:prstGeom prst="rect">
                      <a:avLst/>
                    </a:prstGeom>
                    <a:noFill/>
                    <a:ln>
                      <a:noFill/>
                    </a:ln>
                  </pic:spPr>
                </pic:pic>
              </a:graphicData>
            </a:graphic>
          </wp:anchor>
        </w:drawing>
      </w:r>
      <w:r w:rsidR="00502C8A" w:rsidRPr="00E13FC6">
        <w:rPr>
          <w:rFonts w:ascii="Tahoma" w:hAnsi="Tahoma" w:cs="Tahoma"/>
          <w:color w:val="000000"/>
        </w:rPr>
        <w:t xml:space="preserve">Entrepreneurship as a tool for change </w:t>
      </w:r>
    </w:p>
    <w:p w14:paraId="1B49D915" w14:textId="77777777" w:rsidR="00502C8A" w:rsidRPr="00CD3CF0" w:rsidRDefault="00906D41" w:rsidP="00ED5414">
      <w:pPr>
        <w:widowControl w:val="0"/>
        <w:shd w:val="clear" w:color="auto" w:fill="F2F2F2" w:themeFill="background1" w:themeFillShade="F2"/>
        <w:autoSpaceDE w:val="0"/>
        <w:autoSpaceDN w:val="0"/>
        <w:adjustRightInd w:val="0"/>
        <w:spacing w:after="0" w:line="240" w:lineRule="auto"/>
        <w:ind w:left="120"/>
        <w:jc w:val="both"/>
        <w:rPr>
          <w:rFonts w:ascii="Tahoma" w:hAnsi="Tahoma" w:cs="Tahoma"/>
          <w:b/>
        </w:rPr>
      </w:pPr>
      <w:r>
        <w:rPr>
          <w:rFonts w:ascii="Tahoma" w:hAnsi="Tahoma" w:cs="Tahoma"/>
          <w:b/>
        </w:rPr>
        <w:t xml:space="preserve">2.1.2 </w:t>
      </w:r>
      <w:r w:rsidR="00502C8A" w:rsidRPr="00CD3CF0">
        <w:rPr>
          <w:rFonts w:ascii="Tahoma" w:hAnsi="Tahoma" w:cs="Tahoma"/>
          <w:b/>
        </w:rPr>
        <w:t>Case study:  Puleng’s Soul Food Kitchen</w:t>
      </w:r>
    </w:p>
    <w:p w14:paraId="1B49D916" w14:textId="77777777" w:rsidR="00502C8A" w:rsidRPr="00CD3CF0" w:rsidRDefault="00502C8A" w:rsidP="00ED5414">
      <w:pPr>
        <w:shd w:val="clear" w:color="auto" w:fill="F2F2F2" w:themeFill="background1" w:themeFillShade="F2"/>
        <w:spacing w:after="0" w:line="240" w:lineRule="auto"/>
        <w:jc w:val="both"/>
        <w:rPr>
          <w:rFonts w:ascii="Tahoma" w:hAnsi="Tahoma" w:cs="Tahoma"/>
          <w:b/>
          <w:i/>
        </w:rPr>
      </w:pPr>
      <w:r w:rsidRPr="00CD3CF0">
        <w:rPr>
          <w:rFonts w:ascii="Tahoma" w:hAnsi="Tahoma" w:cs="Tahoma"/>
          <w:b/>
          <w:i/>
        </w:rPr>
        <w:t>Read the case study and do the activity that follows.</w:t>
      </w:r>
    </w:p>
    <w:p w14:paraId="1B49D917" w14:textId="77777777" w:rsidR="00502C8A" w:rsidRDefault="00502C8A" w:rsidP="00ED5414">
      <w:pPr>
        <w:shd w:val="clear" w:color="auto" w:fill="F2F2F2" w:themeFill="background1" w:themeFillShade="F2"/>
        <w:spacing w:after="0" w:line="240" w:lineRule="auto"/>
        <w:jc w:val="both"/>
        <w:rPr>
          <w:rFonts w:ascii="Tahoma" w:hAnsi="Tahoma" w:cs="Tahoma"/>
        </w:rPr>
      </w:pPr>
      <w:r w:rsidRPr="00CD3CF0">
        <w:rPr>
          <w:rFonts w:ascii="Tahoma" w:hAnsi="Tahoma" w:cs="Tahoma"/>
        </w:rPr>
        <w:t>Puleng, a 35-year old woman entrepreneur has been married to Karabo for 14 years.   They have three daughters, aged 9, 11 and 13.  Karabo has steady work as a sales agent, which means the family was able to buy the food and shelter they needed but he was often out of town.  Karabo managed to buy a house and he recently paid off the bond.  Running the household and looking after the children kept Puleng busy for years.  It was only three years ago when all three girls were in school that Puleng suddenly found herself with some time on her hands.</w:t>
      </w:r>
    </w:p>
    <w:p w14:paraId="1B49D918" w14:textId="77777777" w:rsidR="00CD1107" w:rsidRPr="00CD3CF0" w:rsidRDefault="00CD1107" w:rsidP="00ED5414">
      <w:pPr>
        <w:shd w:val="clear" w:color="auto" w:fill="F2F2F2" w:themeFill="background1" w:themeFillShade="F2"/>
        <w:spacing w:after="0" w:line="240" w:lineRule="auto"/>
        <w:jc w:val="both"/>
        <w:rPr>
          <w:rFonts w:ascii="Tahoma" w:hAnsi="Tahoma" w:cs="Tahoma"/>
        </w:rPr>
      </w:pPr>
    </w:p>
    <w:p w14:paraId="1B49D919" w14:textId="77777777" w:rsidR="00502C8A" w:rsidRPr="00CD3CF0" w:rsidRDefault="00502C8A" w:rsidP="00ED5414">
      <w:pPr>
        <w:shd w:val="clear" w:color="auto" w:fill="F2F2F2" w:themeFill="background1" w:themeFillShade="F2"/>
        <w:spacing w:after="0" w:line="240" w:lineRule="auto"/>
        <w:jc w:val="both"/>
        <w:rPr>
          <w:rFonts w:ascii="Tahoma" w:hAnsi="Tahoma" w:cs="Tahoma"/>
        </w:rPr>
      </w:pPr>
      <w:r w:rsidRPr="00CD3CF0">
        <w:rPr>
          <w:rFonts w:ascii="Tahoma" w:hAnsi="Tahoma" w:cs="Tahoma"/>
        </w:rPr>
        <w:t>She started to think about owning her own business and realised there may be an opportunity because of the new stadium construction happening just around the corner from her house.  Puleng always had a passion for food and she is a very good cook.  She thinks she may be able to earn some money by selling food to the workers building the stadium.</w:t>
      </w:r>
    </w:p>
    <w:p w14:paraId="1B49D91A" w14:textId="77777777" w:rsidR="00502C8A" w:rsidRDefault="005551D5" w:rsidP="00ED5414">
      <w:pPr>
        <w:widowControl w:val="0"/>
        <w:autoSpaceDE w:val="0"/>
        <w:autoSpaceDN w:val="0"/>
        <w:adjustRightInd w:val="0"/>
        <w:spacing w:before="1" w:after="0" w:line="240" w:lineRule="auto"/>
        <w:jc w:val="both"/>
        <w:rPr>
          <w:rFonts w:ascii="Tahoma" w:hAnsi="Tahoma" w:cs="Tahoma"/>
        </w:rPr>
      </w:pPr>
      <w:r>
        <w:rPr>
          <w:noProof/>
          <w:lang w:eastAsia="en-GB"/>
        </w:rPr>
        <w:drawing>
          <wp:anchor distT="0" distB="0" distL="114300" distR="114300" simplePos="0" relativeHeight="251641856" behindDoc="0" locked="0" layoutInCell="1" allowOverlap="1" wp14:anchorId="1B49E355" wp14:editId="1B49E356">
            <wp:simplePos x="0" y="0"/>
            <wp:positionH relativeFrom="column">
              <wp:posOffset>-19050</wp:posOffset>
            </wp:positionH>
            <wp:positionV relativeFrom="paragraph">
              <wp:posOffset>172720</wp:posOffset>
            </wp:positionV>
            <wp:extent cx="609600" cy="695960"/>
            <wp:effectExtent l="0" t="0" r="0" b="8890"/>
            <wp:wrapSquare wrapText="bothSides"/>
            <wp:docPr id="156"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47" cstate="email">
                      <a:extLst>
                        <a:ext uri="{28A0092B-C50C-407E-A947-70E740481C1C}">
                          <a14:useLocalDpi xmlns:a14="http://schemas.microsoft.com/office/drawing/2010/main"/>
                        </a:ext>
                      </a:extLst>
                    </a:blip>
                    <a:srcRect/>
                    <a:stretch>
                      <a:fillRect/>
                    </a:stretch>
                  </pic:blipFill>
                  <pic:spPr bwMode="auto">
                    <a:xfrm>
                      <a:off x="0" y="0"/>
                      <a:ext cx="609600" cy="695960"/>
                    </a:xfrm>
                    <a:prstGeom prst="rect">
                      <a:avLst/>
                    </a:prstGeom>
                    <a:noFill/>
                    <a:ln>
                      <a:noFill/>
                    </a:ln>
                  </pic:spPr>
                </pic:pic>
              </a:graphicData>
            </a:graphic>
          </wp:anchor>
        </w:drawing>
      </w:r>
    </w:p>
    <w:p w14:paraId="1B49D91B" w14:textId="77777777" w:rsidR="00502C8A" w:rsidRPr="00D653BE" w:rsidRDefault="00502C8A" w:rsidP="00ED5414">
      <w:pPr>
        <w:widowControl w:val="0"/>
        <w:autoSpaceDE w:val="0"/>
        <w:autoSpaceDN w:val="0"/>
        <w:adjustRightInd w:val="0"/>
        <w:spacing w:after="0" w:line="240" w:lineRule="auto"/>
        <w:jc w:val="both"/>
        <w:rPr>
          <w:rFonts w:ascii="Tahoma" w:hAnsi="Tahoma" w:cs="Tahoma"/>
          <w:b/>
        </w:rPr>
      </w:pPr>
      <w:r w:rsidRPr="00D653BE">
        <w:rPr>
          <w:rFonts w:ascii="Tahoma" w:hAnsi="Tahoma" w:cs="Tahoma"/>
          <w:b/>
        </w:rPr>
        <w:t>Exercise</w:t>
      </w:r>
      <w:r w:rsidR="00906D41">
        <w:rPr>
          <w:rFonts w:ascii="Tahoma" w:hAnsi="Tahoma" w:cs="Tahoma"/>
          <w:b/>
        </w:rPr>
        <w:t xml:space="preserve"> </w:t>
      </w:r>
      <w:r w:rsidR="00B24500">
        <w:rPr>
          <w:rFonts w:ascii="Tahoma" w:hAnsi="Tahoma" w:cs="Tahoma"/>
          <w:b/>
        </w:rPr>
        <w:t>2.1.2:</w:t>
      </w:r>
      <w:r w:rsidRPr="00D653BE">
        <w:rPr>
          <w:rFonts w:ascii="Tahoma" w:hAnsi="Tahoma" w:cs="Tahoma"/>
          <w:b/>
        </w:rPr>
        <w:t xml:space="preserve"> </w:t>
      </w:r>
      <w:r w:rsidRPr="00D653BE">
        <w:rPr>
          <w:rFonts w:ascii="Tahoma" w:hAnsi="Tahoma" w:cs="Tahoma"/>
          <w:b/>
          <w:bCs/>
          <w:iCs/>
          <w:spacing w:val="1"/>
        </w:rPr>
        <w:t>G</w:t>
      </w:r>
      <w:r w:rsidRPr="00D653BE">
        <w:rPr>
          <w:rFonts w:ascii="Tahoma" w:hAnsi="Tahoma" w:cs="Tahoma"/>
          <w:b/>
          <w:bCs/>
          <w:iCs/>
        </w:rPr>
        <w:t>ender and</w:t>
      </w:r>
      <w:r w:rsidRPr="00D653BE">
        <w:rPr>
          <w:rFonts w:ascii="Tahoma" w:hAnsi="Tahoma" w:cs="Tahoma"/>
          <w:b/>
          <w:bCs/>
          <w:iCs/>
          <w:spacing w:val="1"/>
        </w:rPr>
        <w:t xml:space="preserve"> </w:t>
      </w:r>
      <w:r w:rsidRPr="00D653BE">
        <w:rPr>
          <w:rFonts w:ascii="Tahoma" w:hAnsi="Tahoma" w:cs="Tahoma"/>
          <w:b/>
          <w:bCs/>
          <w:iCs/>
        </w:rPr>
        <w:t>e</w:t>
      </w:r>
      <w:r w:rsidRPr="00D653BE">
        <w:rPr>
          <w:rFonts w:ascii="Tahoma" w:hAnsi="Tahoma" w:cs="Tahoma"/>
          <w:b/>
          <w:bCs/>
          <w:iCs/>
          <w:spacing w:val="-3"/>
        </w:rPr>
        <w:t>n</w:t>
      </w:r>
      <w:r w:rsidRPr="00D653BE">
        <w:rPr>
          <w:rFonts w:ascii="Tahoma" w:hAnsi="Tahoma" w:cs="Tahoma"/>
          <w:b/>
          <w:bCs/>
          <w:iCs/>
          <w:spacing w:val="1"/>
        </w:rPr>
        <w:t>tr</w:t>
      </w:r>
      <w:r w:rsidRPr="00D653BE">
        <w:rPr>
          <w:rFonts w:ascii="Tahoma" w:hAnsi="Tahoma" w:cs="Tahoma"/>
          <w:b/>
          <w:bCs/>
          <w:iCs/>
        </w:rPr>
        <w:t>ep</w:t>
      </w:r>
      <w:r w:rsidRPr="00D653BE">
        <w:rPr>
          <w:rFonts w:ascii="Tahoma" w:hAnsi="Tahoma" w:cs="Tahoma"/>
          <w:b/>
          <w:bCs/>
          <w:iCs/>
          <w:spacing w:val="1"/>
        </w:rPr>
        <w:t>r</w:t>
      </w:r>
      <w:r w:rsidRPr="00D653BE">
        <w:rPr>
          <w:rFonts w:ascii="Tahoma" w:hAnsi="Tahoma" w:cs="Tahoma"/>
          <w:b/>
          <w:bCs/>
          <w:iCs/>
        </w:rPr>
        <w:t>en</w:t>
      </w:r>
      <w:r w:rsidRPr="00D653BE">
        <w:rPr>
          <w:rFonts w:ascii="Tahoma" w:hAnsi="Tahoma" w:cs="Tahoma"/>
          <w:b/>
          <w:bCs/>
          <w:iCs/>
          <w:spacing w:val="-3"/>
        </w:rPr>
        <w:t>e</w:t>
      </w:r>
      <w:r w:rsidRPr="00D653BE">
        <w:rPr>
          <w:rFonts w:ascii="Tahoma" w:hAnsi="Tahoma" w:cs="Tahoma"/>
          <w:b/>
          <w:bCs/>
          <w:iCs/>
        </w:rPr>
        <w:t>u</w:t>
      </w:r>
      <w:r w:rsidRPr="00D653BE">
        <w:rPr>
          <w:rFonts w:ascii="Tahoma" w:hAnsi="Tahoma" w:cs="Tahoma"/>
          <w:b/>
          <w:bCs/>
          <w:iCs/>
          <w:spacing w:val="1"/>
        </w:rPr>
        <w:t>r</w:t>
      </w:r>
      <w:r w:rsidRPr="00D653BE">
        <w:rPr>
          <w:rFonts w:ascii="Tahoma" w:hAnsi="Tahoma" w:cs="Tahoma"/>
          <w:b/>
          <w:bCs/>
          <w:iCs/>
        </w:rPr>
        <w:t>sh</w:t>
      </w:r>
      <w:r w:rsidRPr="00D653BE">
        <w:rPr>
          <w:rFonts w:ascii="Tahoma" w:hAnsi="Tahoma" w:cs="Tahoma"/>
          <w:b/>
          <w:bCs/>
          <w:iCs/>
          <w:spacing w:val="1"/>
        </w:rPr>
        <w:t>i</w:t>
      </w:r>
      <w:r w:rsidRPr="00D653BE">
        <w:rPr>
          <w:rFonts w:ascii="Tahoma" w:hAnsi="Tahoma" w:cs="Tahoma"/>
          <w:b/>
          <w:bCs/>
          <w:iCs/>
        </w:rPr>
        <w:t>p</w:t>
      </w:r>
      <w:r w:rsidRPr="00D653BE">
        <w:rPr>
          <w:rFonts w:ascii="Tahoma" w:hAnsi="Tahoma" w:cs="Tahoma"/>
          <w:b/>
          <w:bCs/>
          <w:iCs/>
          <w:spacing w:val="-1"/>
        </w:rPr>
        <w:t xml:space="preserve"> </w:t>
      </w:r>
      <w:r w:rsidRPr="00D653BE">
        <w:rPr>
          <w:rFonts w:ascii="Tahoma" w:hAnsi="Tahoma" w:cs="Tahoma"/>
          <w:b/>
          <w:bCs/>
          <w:iCs/>
          <w:spacing w:val="1"/>
        </w:rPr>
        <w:t>r</w:t>
      </w:r>
      <w:r w:rsidRPr="00D653BE">
        <w:rPr>
          <w:rFonts w:ascii="Tahoma" w:hAnsi="Tahoma" w:cs="Tahoma"/>
          <w:b/>
          <w:bCs/>
          <w:iCs/>
        </w:rPr>
        <w:t>o</w:t>
      </w:r>
      <w:r w:rsidRPr="00D653BE">
        <w:rPr>
          <w:rFonts w:ascii="Tahoma" w:hAnsi="Tahoma" w:cs="Tahoma"/>
          <w:b/>
          <w:bCs/>
          <w:iCs/>
          <w:spacing w:val="1"/>
        </w:rPr>
        <w:t>l</w:t>
      </w:r>
      <w:r w:rsidRPr="00D653BE">
        <w:rPr>
          <w:rFonts w:ascii="Tahoma" w:hAnsi="Tahoma" w:cs="Tahoma"/>
          <w:b/>
          <w:bCs/>
          <w:iCs/>
        </w:rPr>
        <w:t>e</w:t>
      </w:r>
      <w:r w:rsidRPr="00D653BE">
        <w:rPr>
          <w:rFonts w:ascii="Tahoma" w:hAnsi="Tahoma" w:cs="Tahoma"/>
          <w:b/>
          <w:bCs/>
          <w:iCs/>
          <w:spacing w:val="-1"/>
        </w:rPr>
        <w:t>-</w:t>
      </w:r>
      <w:r w:rsidRPr="00D653BE">
        <w:rPr>
          <w:rFonts w:ascii="Tahoma" w:hAnsi="Tahoma" w:cs="Tahoma"/>
          <w:b/>
          <w:bCs/>
          <w:iCs/>
        </w:rPr>
        <w:t>p</w:t>
      </w:r>
      <w:r w:rsidRPr="00D653BE">
        <w:rPr>
          <w:rFonts w:ascii="Tahoma" w:hAnsi="Tahoma" w:cs="Tahoma"/>
          <w:b/>
          <w:bCs/>
          <w:iCs/>
          <w:spacing w:val="1"/>
        </w:rPr>
        <w:t>l</w:t>
      </w:r>
      <w:r w:rsidRPr="00D653BE">
        <w:rPr>
          <w:rFonts w:ascii="Tahoma" w:hAnsi="Tahoma" w:cs="Tahoma"/>
          <w:b/>
          <w:bCs/>
          <w:iCs/>
        </w:rPr>
        <w:t>ay</w:t>
      </w:r>
    </w:p>
    <w:p w14:paraId="1B49D91C" w14:textId="77777777" w:rsidR="000D3D6A" w:rsidRDefault="00502C8A" w:rsidP="00ED5414">
      <w:pPr>
        <w:widowControl w:val="0"/>
        <w:autoSpaceDE w:val="0"/>
        <w:autoSpaceDN w:val="0"/>
        <w:adjustRightInd w:val="0"/>
        <w:spacing w:after="0" w:line="240" w:lineRule="auto"/>
        <w:jc w:val="both"/>
        <w:rPr>
          <w:rFonts w:ascii="Tahoma" w:hAnsi="Tahoma" w:cs="Tahoma"/>
          <w:spacing w:val="15"/>
        </w:rPr>
      </w:pPr>
      <w:r w:rsidRPr="000D3D6A">
        <w:rPr>
          <w:rFonts w:ascii="Tahoma" w:hAnsi="Tahoma" w:cs="Tahoma"/>
          <w:spacing w:val="2"/>
        </w:rPr>
        <w:t>T</w:t>
      </w:r>
      <w:r w:rsidRPr="000D3D6A">
        <w:rPr>
          <w:rFonts w:ascii="Tahoma" w:hAnsi="Tahoma" w:cs="Tahoma"/>
        </w:rPr>
        <w:t>he</w:t>
      </w:r>
      <w:r w:rsidRPr="000D3D6A">
        <w:rPr>
          <w:rFonts w:ascii="Tahoma" w:hAnsi="Tahoma" w:cs="Tahoma"/>
          <w:spacing w:val="23"/>
        </w:rPr>
        <w:t xml:space="preserve"> </w:t>
      </w:r>
      <w:r w:rsidRPr="000D3D6A">
        <w:rPr>
          <w:rFonts w:ascii="Tahoma" w:hAnsi="Tahoma" w:cs="Tahoma"/>
          <w:spacing w:val="1"/>
        </w:rPr>
        <w:t>f</w:t>
      </w:r>
      <w:r w:rsidRPr="000D3D6A">
        <w:rPr>
          <w:rFonts w:ascii="Tahoma" w:hAnsi="Tahoma" w:cs="Tahoma"/>
        </w:rPr>
        <w:t>ac</w:t>
      </w:r>
      <w:r w:rsidRPr="000D3D6A">
        <w:rPr>
          <w:rFonts w:ascii="Tahoma" w:hAnsi="Tahoma" w:cs="Tahoma"/>
          <w:spacing w:val="-1"/>
        </w:rPr>
        <w:t>ili</w:t>
      </w:r>
      <w:r w:rsidRPr="000D3D6A">
        <w:rPr>
          <w:rFonts w:ascii="Tahoma" w:hAnsi="Tahoma" w:cs="Tahoma"/>
          <w:spacing w:val="1"/>
        </w:rPr>
        <w:t>t</w:t>
      </w:r>
      <w:r w:rsidRPr="000D3D6A">
        <w:rPr>
          <w:rFonts w:ascii="Tahoma" w:hAnsi="Tahoma" w:cs="Tahoma"/>
        </w:rPr>
        <w:t>a</w:t>
      </w:r>
      <w:r w:rsidRPr="000D3D6A">
        <w:rPr>
          <w:rFonts w:ascii="Tahoma" w:hAnsi="Tahoma" w:cs="Tahoma"/>
          <w:spacing w:val="1"/>
        </w:rPr>
        <w:t>t</w:t>
      </w:r>
      <w:r w:rsidRPr="000D3D6A">
        <w:rPr>
          <w:rFonts w:ascii="Tahoma" w:hAnsi="Tahoma" w:cs="Tahoma"/>
        </w:rPr>
        <w:t>or</w:t>
      </w:r>
      <w:r w:rsidRPr="000D3D6A">
        <w:rPr>
          <w:rFonts w:ascii="Tahoma" w:hAnsi="Tahoma" w:cs="Tahoma"/>
          <w:spacing w:val="26"/>
        </w:rPr>
        <w:t xml:space="preserve"> </w:t>
      </w:r>
      <w:r w:rsidRPr="000D3D6A">
        <w:rPr>
          <w:rFonts w:ascii="Tahoma" w:hAnsi="Tahoma" w:cs="Tahoma"/>
          <w:spacing w:val="-3"/>
        </w:rPr>
        <w:t>w</w:t>
      </w:r>
      <w:r w:rsidRPr="000D3D6A">
        <w:rPr>
          <w:rFonts w:ascii="Tahoma" w:hAnsi="Tahoma" w:cs="Tahoma"/>
          <w:spacing w:val="-1"/>
        </w:rPr>
        <w:t>il</w:t>
      </w:r>
      <w:r w:rsidRPr="000D3D6A">
        <w:rPr>
          <w:rFonts w:ascii="Tahoma" w:hAnsi="Tahoma" w:cs="Tahoma"/>
        </w:rPr>
        <w:t>l</w:t>
      </w:r>
      <w:r w:rsidRPr="000D3D6A">
        <w:rPr>
          <w:rFonts w:ascii="Tahoma" w:hAnsi="Tahoma" w:cs="Tahoma"/>
          <w:spacing w:val="24"/>
        </w:rPr>
        <w:t xml:space="preserve"> </w:t>
      </w:r>
      <w:r w:rsidRPr="000D3D6A">
        <w:rPr>
          <w:rFonts w:ascii="Tahoma" w:hAnsi="Tahoma" w:cs="Tahoma"/>
          <w:spacing w:val="2"/>
        </w:rPr>
        <w:t>d</w:t>
      </w:r>
      <w:r w:rsidRPr="000D3D6A">
        <w:rPr>
          <w:rFonts w:ascii="Tahoma" w:hAnsi="Tahoma" w:cs="Tahoma"/>
          <w:spacing w:val="-1"/>
        </w:rPr>
        <w:t>i</w:t>
      </w:r>
      <w:r w:rsidRPr="000D3D6A">
        <w:rPr>
          <w:rFonts w:ascii="Tahoma" w:hAnsi="Tahoma" w:cs="Tahoma"/>
        </w:rPr>
        <w:t>v</w:t>
      </w:r>
      <w:r w:rsidRPr="000D3D6A">
        <w:rPr>
          <w:rFonts w:ascii="Tahoma" w:hAnsi="Tahoma" w:cs="Tahoma"/>
          <w:spacing w:val="-1"/>
        </w:rPr>
        <w:t>i</w:t>
      </w:r>
      <w:r w:rsidRPr="000D3D6A">
        <w:rPr>
          <w:rFonts w:ascii="Tahoma" w:hAnsi="Tahoma" w:cs="Tahoma"/>
        </w:rPr>
        <w:t>de the</w:t>
      </w:r>
      <w:r w:rsidRPr="000D3D6A">
        <w:rPr>
          <w:rFonts w:ascii="Tahoma" w:hAnsi="Tahoma" w:cs="Tahoma"/>
          <w:spacing w:val="28"/>
        </w:rPr>
        <w:t xml:space="preserve"> </w:t>
      </w:r>
      <w:r w:rsidRPr="000D3D6A">
        <w:rPr>
          <w:rFonts w:ascii="Tahoma" w:hAnsi="Tahoma" w:cs="Tahoma"/>
          <w:spacing w:val="-2"/>
        </w:rPr>
        <w:t>participants</w:t>
      </w:r>
      <w:r w:rsidRPr="000D3D6A">
        <w:rPr>
          <w:rFonts w:ascii="Tahoma" w:hAnsi="Tahoma" w:cs="Tahoma"/>
          <w:spacing w:val="25"/>
        </w:rPr>
        <w:t xml:space="preserve"> </w:t>
      </w:r>
      <w:r w:rsidRPr="000D3D6A">
        <w:rPr>
          <w:rFonts w:ascii="Tahoma" w:hAnsi="Tahoma" w:cs="Tahoma"/>
          <w:spacing w:val="-1"/>
        </w:rPr>
        <w:t>i</w:t>
      </w:r>
      <w:r w:rsidRPr="000D3D6A">
        <w:rPr>
          <w:rFonts w:ascii="Tahoma" w:hAnsi="Tahoma" w:cs="Tahoma"/>
        </w:rPr>
        <w:t>n</w:t>
      </w:r>
      <w:r w:rsidRPr="000D3D6A">
        <w:rPr>
          <w:rFonts w:ascii="Tahoma" w:hAnsi="Tahoma" w:cs="Tahoma"/>
          <w:spacing w:val="1"/>
        </w:rPr>
        <w:t>t</w:t>
      </w:r>
      <w:r w:rsidRPr="000D3D6A">
        <w:rPr>
          <w:rFonts w:ascii="Tahoma" w:hAnsi="Tahoma" w:cs="Tahoma"/>
        </w:rPr>
        <w:t>o</w:t>
      </w:r>
      <w:r w:rsidRPr="000D3D6A">
        <w:rPr>
          <w:rFonts w:ascii="Tahoma" w:hAnsi="Tahoma" w:cs="Tahoma"/>
          <w:spacing w:val="25"/>
        </w:rPr>
        <w:t xml:space="preserve"> </w:t>
      </w:r>
      <w:r w:rsidRPr="000D3D6A">
        <w:rPr>
          <w:rFonts w:ascii="Tahoma" w:hAnsi="Tahoma" w:cs="Tahoma"/>
        </w:rPr>
        <w:t>s</w:t>
      </w:r>
      <w:r w:rsidRPr="000D3D6A">
        <w:rPr>
          <w:rFonts w:ascii="Tahoma" w:hAnsi="Tahoma" w:cs="Tahoma"/>
          <w:spacing w:val="1"/>
        </w:rPr>
        <w:t>m</w:t>
      </w:r>
      <w:r w:rsidRPr="000D3D6A">
        <w:rPr>
          <w:rFonts w:ascii="Tahoma" w:hAnsi="Tahoma" w:cs="Tahoma"/>
        </w:rPr>
        <w:t>a</w:t>
      </w:r>
      <w:r w:rsidRPr="000D3D6A">
        <w:rPr>
          <w:rFonts w:ascii="Tahoma" w:hAnsi="Tahoma" w:cs="Tahoma"/>
          <w:spacing w:val="-1"/>
        </w:rPr>
        <w:t>l</w:t>
      </w:r>
      <w:r w:rsidRPr="000D3D6A">
        <w:rPr>
          <w:rFonts w:ascii="Tahoma" w:hAnsi="Tahoma" w:cs="Tahoma"/>
        </w:rPr>
        <w:t>l</w:t>
      </w:r>
      <w:r w:rsidRPr="000D3D6A">
        <w:rPr>
          <w:rFonts w:ascii="Tahoma" w:hAnsi="Tahoma" w:cs="Tahoma"/>
          <w:spacing w:val="24"/>
        </w:rPr>
        <w:t xml:space="preserve"> </w:t>
      </w:r>
      <w:r w:rsidRPr="000D3D6A">
        <w:rPr>
          <w:rFonts w:ascii="Tahoma" w:hAnsi="Tahoma" w:cs="Tahoma"/>
          <w:spacing w:val="2"/>
        </w:rPr>
        <w:t>g</w:t>
      </w:r>
      <w:r w:rsidRPr="000D3D6A">
        <w:rPr>
          <w:rFonts w:ascii="Tahoma" w:hAnsi="Tahoma" w:cs="Tahoma"/>
          <w:spacing w:val="1"/>
        </w:rPr>
        <w:t>r</w:t>
      </w:r>
      <w:r w:rsidRPr="000D3D6A">
        <w:rPr>
          <w:rFonts w:ascii="Tahoma" w:hAnsi="Tahoma" w:cs="Tahoma"/>
        </w:rPr>
        <w:t>oups</w:t>
      </w:r>
      <w:r w:rsidRPr="000D3D6A">
        <w:rPr>
          <w:rFonts w:ascii="Tahoma" w:hAnsi="Tahoma" w:cs="Tahoma"/>
          <w:spacing w:val="26"/>
        </w:rPr>
        <w:t xml:space="preserve"> </w:t>
      </w:r>
      <w:r w:rsidRPr="000D3D6A">
        <w:rPr>
          <w:rFonts w:ascii="Tahoma" w:hAnsi="Tahoma" w:cs="Tahoma"/>
          <w:spacing w:val="-1"/>
        </w:rPr>
        <w:t>t</w:t>
      </w:r>
      <w:r w:rsidRPr="000D3D6A">
        <w:rPr>
          <w:rFonts w:ascii="Tahoma" w:hAnsi="Tahoma" w:cs="Tahoma"/>
        </w:rPr>
        <w:t>o</w:t>
      </w:r>
      <w:r w:rsidRPr="000D3D6A">
        <w:rPr>
          <w:rFonts w:ascii="Tahoma" w:hAnsi="Tahoma" w:cs="Tahoma"/>
          <w:spacing w:val="25"/>
        </w:rPr>
        <w:t xml:space="preserve"> </w:t>
      </w:r>
      <w:r w:rsidRPr="000D3D6A">
        <w:rPr>
          <w:rFonts w:ascii="Tahoma" w:hAnsi="Tahoma" w:cs="Tahoma"/>
          <w:spacing w:val="1"/>
        </w:rPr>
        <w:t>r</w:t>
      </w:r>
      <w:r w:rsidRPr="000D3D6A">
        <w:rPr>
          <w:rFonts w:ascii="Tahoma" w:hAnsi="Tahoma" w:cs="Tahoma"/>
        </w:rPr>
        <w:t>o</w:t>
      </w:r>
      <w:r w:rsidRPr="000D3D6A">
        <w:rPr>
          <w:rFonts w:ascii="Tahoma" w:hAnsi="Tahoma" w:cs="Tahoma"/>
          <w:spacing w:val="-1"/>
        </w:rPr>
        <w:t>l</w:t>
      </w:r>
      <w:r w:rsidRPr="000D3D6A">
        <w:rPr>
          <w:rFonts w:ascii="Tahoma" w:hAnsi="Tahoma" w:cs="Tahoma"/>
        </w:rPr>
        <w:t>e</w:t>
      </w:r>
      <w:r w:rsidRPr="000D3D6A">
        <w:rPr>
          <w:rFonts w:ascii="Tahoma" w:hAnsi="Tahoma" w:cs="Tahoma"/>
          <w:spacing w:val="25"/>
        </w:rPr>
        <w:t xml:space="preserve"> </w:t>
      </w:r>
      <w:r w:rsidRPr="000D3D6A">
        <w:rPr>
          <w:rFonts w:ascii="Tahoma" w:hAnsi="Tahoma" w:cs="Tahoma"/>
        </w:rPr>
        <w:t>p</w:t>
      </w:r>
      <w:r w:rsidRPr="000D3D6A">
        <w:rPr>
          <w:rFonts w:ascii="Tahoma" w:hAnsi="Tahoma" w:cs="Tahoma"/>
          <w:spacing w:val="-1"/>
        </w:rPr>
        <w:t>l</w:t>
      </w:r>
      <w:r w:rsidRPr="000D3D6A">
        <w:rPr>
          <w:rFonts w:ascii="Tahoma" w:hAnsi="Tahoma" w:cs="Tahoma"/>
        </w:rPr>
        <w:t>ay</w:t>
      </w:r>
      <w:r w:rsidRPr="000D3D6A">
        <w:rPr>
          <w:rFonts w:ascii="Tahoma" w:hAnsi="Tahoma" w:cs="Tahoma"/>
          <w:spacing w:val="23"/>
        </w:rPr>
        <w:t xml:space="preserve"> </w:t>
      </w:r>
      <w:r w:rsidRPr="000D3D6A">
        <w:rPr>
          <w:rFonts w:ascii="Tahoma" w:hAnsi="Tahoma" w:cs="Tahoma"/>
          <w:spacing w:val="2"/>
        </w:rPr>
        <w:t>d</w:t>
      </w:r>
      <w:r w:rsidRPr="000D3D6A">
        <w:rPr>
          <w:rFonts w:ascii="Tahoma" w:hAnsi="Tahoma" w:cs="Tahoma"/>
          <w:spacing w:val="-1"/>
        </w:rPr>
        <w:t>i</w:t>
      </w:r>
      <w:r w:rsidRPr="000D3D6A">
        <w:rPr>
          <w:rFonts w:ascii="Tahoma" w:hAnsi="Tahoma" w:cs="Tahoma"/>
          <w:spacing w:val="1"/>
        </w:rPr>
        <w:t>ff</w:t>
      </w:r>
      <w:r w:rsidRPr="000D3D6A">
        <w:rPr>
          <w:rFonts w:ascii="Tahoma" w:hAnsi="Tahoma" w:cs="Tahoma"/>
        </w:rPr>
        <w:t>e</w:t>
      </w:r>
      <w:r w:rsidRPr="000D3D6A">
        <w:rPr>
          <w:rFonts w:ascii="Tahoma" w:hAnsi="Tahoma" w:cs="Tahoma"/>
          <w:spacing w:val="1"/>
        </w:rPr>
        <w:t>r</w:t>
      </w:r>
      <w:r w:rsidRPr="000D3D6A">
        <w:rPr>
          <w:rFonts w:ascii="Tahoma" w:hAnsi="Tahoma" w:cs="Tahoma"/>
        </w:rPr>
        <w:t>e</w:t>
      </w:r>
      <w:r w:rsidRPr="000D3D6A">
        <w:rPr>
          <w:rFonts w:ascii="Tahoma" w:hAnsi="Tahoma" w:cs="Tahoma"/>
          <w:spacing w:val="-3"/>
        </w:rPr>
        <w:t>n</w:t>
      </w:r>
      <w:r w:rsidRPr="000D3D6A">
        <w:rPr>
          <w:rFonts w:ascii="Tahoma" w:hAnsi="Tahoma" w:cs="Tahoma"/>
        </w:rPr>
        <w:t>t</w:t>
      </w:r>
      <w:r w:rsidRPr="000D3D6A">
        <w:rPr>
          <w:rFonts w:ascii="Tahoma" w:hAnsi="Tahoma" w:cs="Tahoma"/>
          <w:spacing w:val="27"/>
        </w:rPr>
        <w:t xml:space="preserve"> </w:t>
      </w:r>
      <w:r w:rsidRPr="000D3D6A">
        <w:rPr>
          <w:rFonts w:ascii="Tahoma" w:hAnsi="Tahoma" w:cs="Tahoma"/>
        </w:rPr>
        <w:t>sc</w:t>
      </w:r>
      <w:r w:rsidRPr="000D3D6A">
        <w:rPr>
          <w:rFonts w:ascii="Tahoma" w:hAnsi="Tahoma" w:cs="Tahoma"/>
          <w:spacing w:val="-3"/>
        </w:rPr>
        <w:t>e</w:t>
      </w:r>
      <w:r w:rsidRPr="000D3D6A">
        <w:rPr>
          <w:rFonts w:ascii="Tahoma" w:hAnsi="Tahoma" w:cs="Tahoma"/>
        </w:rPr>
        <w:t>na</w:t>
      </w:r>
      <w:r w:rsidRPr="000D3D6A">
        <w:rPr>
          <w:rFonts w:ascii="Tahoma" w:hAnsi="Tahoma" w:cs="Tahoma"/>
          <w:spacing w:val="1"/>
        </w:rPr>
        <w:t>r</w:t>
      </w:r>
      <w:r w:rsidRPr="000D3D6A">
        <w:rPr>
          <w:rFonts w:ascii="Tahoma" w:hAnsi="Tahoma" w:cs="Tahoma"/>
          <w:spacing w:val="-1"/>
        </w:rPr>
        <w:t>i</w:t>
      </w:r>
      <w:r w:rsidRPr="000D3D6A">
        <w:rPr>
          <w:rFonts w:ascii="Tahoma" w:hAnsi="Tahoma" w:cs="Tahoma"/>
        </w:rPr>
        <w:t>os</w:t>
      </w:r>
      <w:r w:rsidRPr="000D3D6A">
        <w:rPr>
          <w:rFonts w:ascii="Tahoma" w:hAnsi="Tahoma" w:cs="Tahoma"/>
          <w:spacing w:val="26"/>
        </w:rPr>
        <w:t xml:space="preserve"> </w:t>
      </w:r>
      <w:r w:rsidRPr="000D3D6A">
        <w:rPr>
          <w:rFonts w:ascii="Tahoma" w:hAnsi="Tahoma" w:cs="Tahoma"/>
        </w:rPr>
        <w:t>based</w:t>
      </w:r>
      <w:r w:rsidRPr="000D3D6A">
        <w:rPr>
          <w:rFonts w:ascii="Tahoma" w:hAnsi="Tahoma" w:cs="Tahoma"/>
          <w:spacing w:val="25"/>
        </w:rPr>
        <w:t xml:space="preserve"> </w:t>
      </w:r>
      <w:r w:rsidRPr="000D3D6A">
        <w:rPr>
          <w:rFonts w:ascii="Tahoma" w:hAnsi="Tahoma" w:cs="Tahoma"/>
        </w:rPr>
        <w:t xml:space="preserve">upon </w:t>
      </w:r>
      <w:r w:rsidRPr="000D3D6A">
        <w:rPr>
          <w:rFonts w:ascii="Tahoma" w:hAnsi="Tahoma" w:cs="Tahoma"/>
          <w:spacing w:val="1"/>
        </w:rPr>
        <w:t>t</w:t>
      </w:r>
      <w:r w:rsidRPr="000D3D6A">
        <w:rPr>
          <w:rFonts w:ascii="Tahoma" w:hAnsi="Tahoma" w:cs="Tahoma"/>
        </w:rPr>
        <w:t>he</w:t>
      </w:r>
      <w:r w:rsidRPr="000D3D6A">
        <w:rPr>
          <w:rFonts w:ascii="Tahoma" w:hAnsi="Tahoma" w:cs="Tahoma"/>
          <w:spacing w:val="13"/>
        </w:rPr>
        <w:t xml:space="preserve"> </w:t>
      </w:r>
      <w:r w:rsidRPr="000D3D6A">
        <w:rPr>
          <w:rFonts w:ascii="Tahoma" w:hAnsi="Tahoma" w:cs="Tahoma"/>
        </w:rPr>
        <w:t>s</w:t>
      </w:r>
      <w:r w:rsidRPr="000D3D6A">
        <w:rPr>
          <w:rFonts w:ascii="Tahoma" w:hAnsi="Tahoma" w:cs="Tahoma"/>
          <w:spacing w:val="1"/>
        </w:rPr>
        <w:t>t</w:t>
      </w:r>
      <w:r w:rsidRPr="000D3D6A">
        <w:rPr>
          <w:rFonts w:ascii="Tahoma" w:hAnsi="Tahoma" w:cs="Tahoma"/>
          <w:spacing w:val="-3"/>
        </w:rPr>
        <w:t>o</w:t>
      </w:r>
      <w:r w:rsidRPr="000D3D6A">
        <w:rPr>
          <w:rFonts w:ascii="Tahoma" w:hAnsi="Tahoma" w:cs="Tahoma"/>
          <w:spacing w:val="1"/>
        </w:rPr>
        <w:t>r</w:t>
      </w:r>
      <w:r w:rsidRPr="000D3D6A">
        <w:rPr>
          <w:rFonts w:ascii="Tahoma" w:hAnsi="Tahoma" w:cs="Tahoma"/>
        </w:rPr>
        <w:t>y</w:t>
      </w:r>
      <w:r w:rsidRPr="000D3D6A">
        <w:rPr>
          <w:rFonts w:ascii="Tahoma" w:hAnsi="Tahoma" w:cs="Tahoma"/>
          <w:spacing w:val="11"/>
        </w:rPr>
        <w:t xml:space="preserve"> </w:t>
      </w:r>
      <w:r w:rsidRPr="000D3D6A">
        <w:rPr>
          <w:rFonts w:ascii="Tahoma" w:hAnsi="Tahoma" w:cs="Tahoma"/>
        </w:rPr>
        <w:t>abo</w:t>
      </w:r>
      <w:r w:rsidRPr="000D3D6A">
        <w:rPr>
          <w:rFonts w:ascii="Tahoma" w:hAnsi="Tahoma" w:cs="Tahoma"/>
          <w:spacing w:val="-2"/>
        </w:rPr>
        <w:t>v</w:t>
      </w:r>
      <w:r w:rsidRPr="000D3D6A">
        <w:rPr>
          <w:rFonts w:ascii="Tahoma" w:hAnsi="Tahoma" w:cs="Tahoma"/>
        </w:rPr>
        <w:t xml:space="preserve">e. </w:t>
      </w:r>
      <w:r w:rsidRPr="000D3D6A">
        <w:rPr>
          <w:rFonts w:ascii="Tahoma" w:hAnsi="Tahoma" w:cs="Tahoma"/>
          <w:spacing w:val="28"/>
        </w:rPr>
        <w:t xml:space="preserve"> </w:t>
      </w:r>
      <w:r w:rsidRPr="000D3D6A">
        <w:rPr>
          <w:rFonts w:ascii="Tahoma" w:hAnsi="Tahoma" w:cs="Tahoma"/>
          <w:spacing w:val="2"/>
        </w:rPr>
        <w:t>T</w:t>
      </w:r>
      <w:r w:rsidRPr="000D3D6A">
        <w:rPr>
          <w:rFonts w:ascii="Tahoma" w:hAnsi="Tahoma" w:cs="Tahoma"/>
        </w:rPr>
        <w:t>he</w:t>
      </w:r>
      <w:r w:rsidRPr="000D3D6A">
        <w:rPr>
          <w:rFonts w:ascii="Tahoma" w:hAnsi="Tahoma" w:cs="Tahoma"/>
          <w:spacing w:val="1"/>
        </w:rPr>
        <w:t>r</w:t>
      </w:r>
      <w:r w:rsidRPr="000D3D6A">
        <w:rPr>
          <w:rFonts w:ascii="Tahoma" w:hAnsi="Tahoma" w:cs="Tahoma"/>
        </w:rPr>
        <w:t>e</w:t>
      </w:r>
      <w:r w:rsidRPr="000D3D6A">
        <w:rPr>
          <w:rFonts w:ascii="Tahoma" w:hAnsi="Tahoma" w:cs="Tahoma"/>
          <w:spacing w:val="13"/>
        </w:rPr>
        <w:t xml:space="preserve"> </w:t>
      </w:r>
      <w:r w:rsidRPr="000D3D6A">
        <w:rPr>
          <w:rFonts w:ascii="Tahoma" w:hAnsi="Tahoma" w:cs="Tahoma"/>
          <w:spacing w:val="-1"/>
        </w:rPr>
        <w:t>i</w:t>
      </w:r>
      <w:r w:rsidRPr="000D3D6A">
        <w:rPr>
          <w:rFonts w:ascii="Tahoma" w:hAnsi="Tahoma" w:cs="Tahoma"/>
        </w:rPr>
        <w:t>s</w:t>
      </w:r>
      <w:r w:rsidRPr="000D3D6A">
        <w:rPr>
          <w:rFonts w:ascii="Tahoma" w:hAnsi="Tahoma" w:cs="Tahoma"/>
          <w:spacing w:val="14"/>
        </w:rPr>
        <w:t xml:space="preserve"> </w:t>
      </w:r>
      <w:r w:rsidRPr="000D3D6A">
        <w:rPr>
          <w:rFonts w:ascii="Tahoma" w:hAnsi="Tahoma" w:cs="Tahoma"/>
        </w:rPr>
        <w:t>no</w:t>
      </w:r>
      <w:r w:rsidRPr="000D3D6A">
        <w:rPr>
          <w:rFonts w:ascii="Tahoma" w:hAnsi="Tahoma" w:cs="Tahoma"/>
          <w:spacing w:val="13"/>
        </w:rPr>
        <w:t xml:space="preserve"> </w:t>
      </w:r>
      <w:r w:rsidRPr="000D3D6A">
        <w:rPr>
          <w:rFonts w:ascii="Tahoma" w:hAnsi="Tahoma" w:cs="Tahoma"/>
          <w:spacing w:val="-3"/>
        </w:rPr>
        <w:t>w</w:t>
      </w:r>
      <w:r w:rsidRPr="000D3D6A">
        <w:rPr>
          <w:rFonts w:ascii="Tahoma" w:hAnsi="Tahoma" w:cs="Tahoma"/>
          <w:spacing w:val="1"/>
        </w:rPr>
        <w:t>r</w:t>
      </w:r>
      <w:r w:rsidRPr="000D3D6A">
        <w:rPr>
          <w:rFonts w:ascii="Tahoma" w:hAnsi="Tahoma" w:cs="Tahoma"/>
        </w:rPr>
        <w:t>ong</w:t>
      </w:r>
      <w:r w:rsidRPr="000D3D6A">
        <w:rPr>
          <w:rFonts w:ascii="Tahoma" w:hAnsi="Tahoma" w:cs="Tahoma"/>
          <w:spacing w:val="16"/>
        </w:rPr>
        <w:t xml:space="preserve"> </w:t>
      </w:r>
      <w:r w:rsidRPr="000D3D6A">
        <w:rPr>
          <w:rFonts w:ascii="Tahoma" w:hAnsi="Tahoma" w:cs="Tahoma"/>
        </w:rPr>
        <w:t>ans</w:t>
      </w:r>
      <w:r w:rsidRPr="000D3D6A">
        <w:rPr>
          <w:rFonts w:ascii="Tahoma" w:hAnsi="Tahoma" w:cs="Tahoma"/>
          <w:spacing w:val="-3"/>
        </w:rPr>
        <w:t>w</w:t>
      </w:r>
      <w:r w:rsidRPr="000D3D6A">
        <w:rPr>
          <w:rFonts w:ascii="Tahoma" w:hAnsi="Tahoma" w:cs="Tahoma"/>
        </w:rPr>
        <w:t>er</w:t>
      </w:r>
      <w:r w:rsidRPr="000D3D6A">
        <w:rPr>
          <w:rFonts w:ascii="Tahoma" w:hAnsi="Tahoma" w:cs="Tahoma"/>
          <w:spacing w:val="14"/>
        </w:rPr>
        <w:t xml:space="preserve"> </w:t>
      </w:r>
      <w:r w:rsidRPr="000D3D6A">
        <w:rPr>
          <w:rFonts w:ascii="Tahoma" w:hAnsi="Tahoma" w:cs="Tahoma"/>
        </w:rPr>
        <w:t>as</w:t>
      </w:r>
      <w:r w:rsidRPr="000D3D6A">
        <w:rPr>
          <w:rFonts w:ascii="Tahoma" w:hAnsi="Tahoma" w:cs="Tahoma"/>
          <w:spacing w:val="14"/>
        </w:rPr>
        <w:t xml:space="preserve"> </w:t>
      </w:r>
      <w:r w:rsidRPr="000D3D6A">
        <w:rPr>
          <w:rFonts w:ascii="Tahoma" w:hAnsi="Tahoma" w:cs="Tahoma"/>
          <w:spacing w:val="1"/>
        </w:rPr>
        <w:t>t</w:t>
      </w:r>
      <w:r w:rsidRPr="000D3D6A">
        <w:rPr>
          <w:rFonts w:ascii="Tahoma" w:hAnsi="Tahoma" w:cs="Tahoma"/>
        </w:rPr>
        <w:t>he</w:t>
      </w:r>
      <w:r w:rsidRPr="000D3D6A">
        <w:rPr>
          <w:rFonts w:ascii="Tahoma" w:hAnsi="Tahoma" w:cs="Tahoma"/>
          <w:spacing w:val="1"/>
        </w:rPr>
        <w:t>r</w:t>
      </w:r>
      <w:r w:rsidRPr="000D3D6A">
        <w:rPr>
          <w:rFonts w:ascii="Tahoma" w:hAnsi="Tahoma" w:cs="Tahoma"/>
        </w:rPr>
        <w:t>e</w:t>
      </w:r>
      <w:r w:rsidRPr="000D3D6A">
        <w:rPr>
          <w:rFonts w:ascii="Tahoma" w:hAnsi="Tahoma" w:cs="Tahoma"/>
          <w:spacing w:val="13"/>
        </w:rPr>
        <w:t xml:space="preserve"> </w:t>
      </w:r>
      <w:r w:rsidRPr="000D3D6A">
        <w:rPr>
          <w:rFonts w:ascii="Tahoma" w:hAnsi="Tahoma" w:cs="Tahoma"/>
        </w:rPr>
        <w:t>a</w:t>
      </w:r>
      <w:r w:rsidRPr="000D3D6A">
        <w:rPr>
          <w:rFonts w:ascii="Tahoma" w:hAnsi="Tahoma" w:cs="Tahoma"/>
          <w:spacing w:val="1"/>
        </w:rPr>
        <w:t>r</w:t>
      </w:r>
      <w:r w:rsidRPr="000D3D6A">
        <w:rPr>
          <w:rFonts w:ascii="Tahoma" w:hAnsi="Tahoma" w:cs="Tahoma"/>
        </w:rPr>
        <w:t>e</w:t>
      </w:r>
      <w:r w:rsidRPr="000D3D6A">
        <w:rPr>
          <w:rFonts w:ascii="Tahoma" w:hAnsi="Tahoma" w:cs="Tahoma"/>
          <w:spacing w:val="13"/>
        </w:rPr>
        <w:t xml:space="preserve"> </w:t>
      </w:r>
      <w:r w:rsidR="00B24500" w:rsidRPr="000D3D6A">
        <w:rPr>
          <w:rFonts w:ascii="Tahoma" w:hAnsi="Tahoma" w:cs="Tahoma"/>
          <w:spacing w:val="1"/>
        </w:rPr>
        <w:t>m</w:t>
      </w:r>
      <w:r w:rsidR="00B24500" w:rsidRPr="000D3D6A">
        <w:rPr>
          <w:rFonts w:ascii="Tahoma" w:hAnsi="Tahoma" w:cs="Tahoma"/>
        </w:rPr>
        <w:t>any</w:t>
      </w:r>
      <w:r w:rsidR="00B24500" w:rsidRPr="000D3D6A">
        <w:rPr>
          <w:rFonts w:ascii="Tahoma" w:hAnsi="Tahoma" w:cs="Tahoma"/>
          <w:spacing w:val="11"/>
        </w:rPr>
        <w:t xml:space="preserve"> </w:t>
      </w:r>
      <w:r w:rsidR="00B24500" w:rsidRPr="000D3D6A">
        <w:rPr>
          <w:rFonts w:ascii="Tahoma" w:hAnsi="Tahoma" w:cs="Tahoma"/>
        </w:rPr>
        <w:t>ways</w:t>
      </w:r>
      <w:r w:rsidRPr="000D3D6A">
        <w:rPr>
          <w:rFonts w:ascii="Tahoma" w:hAnsi="Tahoma" w:cs="Tahoma"/>
          <w:spacing w:val="14"/>
        </w:rPr>
        <w:t xml:space="preserve"> </w:t>
      </w:r>
      <w:r w:rsidRPr="000D3D6A">
        <w:rPr>
          <w:rFonts w:ascii="Tahoma" w:hAnsi="Tahoma" w:cs="Tahoma"/>
          <w:spacing w:val="1"/>
        </w:rPr>
        <w:t>t</w:t>
      </w:r>
      <w:r w:rsidRPr="000D3D6A">
        <w:rPr>
          <w:rFonts w:ascii="Tahoma" w:hAnsi="Tahoma" w:cs="Tahoma"/>
        </w:rPr>
        <w:t>hat</w:t>
      </w:r>
      <w:r w:rsidRPr="000D3D6A">
        <w:rPr>
          <w:rFonts w:ascii="Tahoma" w:hAnsi="Tahoma" w:cs="Tahoma"/>
          <w:spacing w:val="15"/>
        </w:rPr>
        <w:t xml:space="preserve"> </w:t>
      </w:r>
      <w:r w:rsidRPr="000D3D6A">
        <w:rPr>
          <w:rFonts w:ascii="Tahoma" w:hAnsi="Tahoma" w:cs="Tahoma"/>
          <w:spacing w:val="-1"/>
        </w:rPr>
        <w:t>P</w:t>
      </w:r>
      <w:r w:rsidRPr="000D3D6A">
        <w:rPr>
          <w:rFonts w:ascii="Tahoma" w:hAnsi="Tahoma" w:cs="Tahoma"/>
        </w:rPr>
        <w:t>u</w:t>
      </w:r>
      <w:r w:rsidRPr="000D3D6A">
        <w:rPr>
          <w:rFonts w:ascii="Tahoma" w:hAnsi="Tahoma" w:cs="Tahoma"/>
          <w:spacing w:val="-1"/>
        </w:rPr>
        <w:t>l</w:t>
      </w:r>
      <w:r w:rsidRPr="000D3D6A">
        <w:rPr>
          <w:rFonts w:ascii="Tahoma" w:hAnsi="Tahoma" w:cs="Tahoma"/>
        </w:rPr>
        <w:t>en</w:t>
      </w:r>
      <w:r w:rsidRPr="000D3D6A">
        <w:rPr>
          <w:rFonts w:ascii="Tahoma" w:hAnsi="Tahoma" w:cs="Tahoma"/>
          <w:spacing w:val="2"/>
        </w:rPr>
        <w:t>g</w:t>
      </w:r>
      <w:r w:rsidRPr="000D3D6A">
        <w:rPr>
          <w:rFonts w:ascii="Tahoma" w:hAnsi="Tahoma" w:cs="Tahoma"/>
          <w:spacing w:val="-1"/>
        </w:rPr>
        <w:t>’</w:t>
      </w:r>
      <w:r w:rsidRPr="000D3D6A">
        <w:rPr>
          <w:rFonts w:ascii="Tahoma" w:hAnsi="Tahoma" w:cs="Tahoma"/>
        </w:rPr>
        <w:t>s s</w:t>
      </w:r>
      <w:r w:rsidRPr="000D3D6A">
        <w:rPr>
          <w:rFonts w:ascii="Tahoma" w:hAnsi="Tahoma" w:cs="Tahoma"/>
          <w:spacing w:val="1"/>
        </w:rPr>
        <w:t>t</w:t>
      </w:r>
      <w:r w:rsidRPr="000D3D6A">
        <w:rPr>
          <w:rFonts w:ascii="Tahoma" w:hAnsi="Tahoma" w:cs="Tahoma"/>
        </w:rPr>
        <w:t>o</w:t>
      </w:r>
      <w:r w:rsidRPr="000D3D6A">
        <w:rPr>
          <w:rFonts w:ascii="Tahoma" w:hAnsi="Tahoma" w:cs="Tahoma"/>
          <w:spacing w:val="1"/>
        </w:rPr>
        <w:t>r</w:t>
      </w:r>
      <w:r w:rsidRPr="000D3D6A">
        <w:rPr>
          <w:rFonts w:ascii="Tahoma" w:hAnsi="Tahoma" w:cs="Tahoma"/>
        </w:rPr>
        <w:t>y</w:t>
      </w:r>
      <w:r w:rsidRPr="000D3D6A">
        <w:rPr>
          <w:rFonts w:ascii="Tahoma" w:hAnsi="Tahoma" w:cs="Tahoma"/>
          <w:spacing w:val="35"/>
        </w:rPr>
        <w:t xml:space="preserve"> </w:t>
      </w:r>
      <w:r w:rsidRPr="000D3D6A">
        <w:rPr>
          <w:rFonts w:ascii="Tahoma" w:hAnsi="Tahoma" w:cs="Tahoma"/>
          <w:spacing w:val="1"/>
        </w:rPr>
        <w:t>m</w:t>
      </w:r>
      <w:r w:rsidRPr="000D3D6A">
        <w:rPr>
          <w:rFonts w:ascii="Tahoma" w:hAnsi="Tahoma" w:cs="Tahoma"/>
        </w:rPr>
        <w:t>ay</w:t>
      </w:r>
      <w:r w:rsidRPr="000D3D6A">
        <w:rPr>
          <w:rFonts w:ascii="Tahoma" w:hAnsi="Tahoma" w:cs="Tahoma"/>
          <w:spacing w:val="35"/>
        </w:rPr>
        <w:t xml:space="preserve"> </w:t>
      </w:r>
      <w:r w:rsidRPr="000D3D6A">
        <w:rPr>
          <w:rFonts w:ascii="Tahoma" w:hAnsi="Tahoma" w:cs="Tahoma"/>
        </w:rPr>
        <w:t>con</w:t>
      </w:r>
      <w:r w:rsidRPr="000D3D6A">
        <w:rPr>
          <w:rFonts w:ascii="Tahoma" w:hAnsi="Tahoma" w:cs="Tahoma"/>
          <w:spacing w:val="1"/>
        </w:rPr>
        <w:t>t</w:t>
      </w:r>
      <w:r w:rsidRPr="000D3D6A">
        <w:rPr>
          <w:rFonts w:ascii="Tahoma" w:hAnsi="Tahoma" w:cs="Tahoma"/>
          <w:spacing w:val="-1"/>
        </w:rPr>
        <w:t>i</w:t>
      </w:r>
      <w:r w:rsidRPr="000D3D6A">
        <w:rPr>
          <w:rFonts w:ascii="Tahoma" w:hAnsi="Tahoma" w:cs="Tahoma"/>
        </w:rPr>
        <w:t>nu</w:t>
      </w:r>
      <w:r w:rsidRPr="000D3D6A">
        <w:rPr>
          <w:rFonts w:ascii="Tahoma" w:hAnsi="Tahoma" w:cs="Tahoma"/>
          <w:spacing w:val="-3"/>
        </w:rPr>
        <w:t>e</w:t>
      </w:r>
      <w:r w:rsidRPr="000D3D6A">
        <w:rPr>
          <w:rFonts w:ascii="Tahoma" w:hAnsi="Tahoma" w:cs="Tahoma"/>
        </w:rPr>
        <w:t xml:space="preserve">.  </w:t>
      </w:r>
      <w:r w:rsidRPr="000D3D6A">
        <w:rPr>
          <w:rFonts w:ascii="Tahoma" w:hAnsi="Tahoma" w:cs="Tahoma"/>
          <w:spacing w:val="15"/>
        </w:rPr>
        <w:t xml:space="preserve"> </w:t>
      </w:r>
    </w:p>
    <w:p w14:paraId="1B49D91D" w14:textId="77777777" w:rsidR="000D3D6A" w:rsidRDefault="000D3D6A" w:rsidP="00ED5414">
      <w:pPr>
        <w:widowControl w:val="0"/>
        <w:autoSpaceDE w:val="0"/>
        <w:autoSpaceDN w:val="0"/>
        <w:adjustRightInd w:val="0"/>
        <w:spacing w:after="0" w:line="240" w:lineRule="auto"/>
        <w:jc w:val="both"/>
        <w:rPr>
          <w:rFonts w:ascii="Tahoma" w:hAnsi="Tahoma" w:cs="Tahoma"/>
          <w:spacing w:val="15"/>
        </w:rPr>
      </w:pPr>
    </w:p>
    <w:p w14:paraId="1B49D91E" w14:textId="77777777" w:rsidR="00502C8A" w:rsidRPr="000D3D6A" w:rsidRDefault="00502C8A" w:rsidP="00ED5414">
      <w:pPr>
        <w:widowControl w:val="0"/>
        <w:autoSpaceDE w:val="0"/>
        <w:autoSpaceDN w:val="0"/>
        <w:adjustRightInd w:val="0"/>
        <w:spacing w:after="0" w:line="240" w:lineRule="auto"/>
        <w:jc w:val="both"/>
        <w:rPr>
          <w:rFonts w:ascii="Tahoma" w:hAnsi="Tahoma" w:cs="Tahoma"/>
        </w:rPr>
      </w:pPr>
      <w:r w:rsidRPr="000D3D6A">
        <w:rPr>
          <w:rFonts w:ascii="Tahoma" w:hAnsi="Tahoma" w:cs="Tahoma"/>
          <w:spacing w:val="-1"/>
        </w:rPr>
        <w:t>E</w:t>
      </w:r>
      <w:r w:rsidRPr="000D3D6A">
        <w:rPr>
          <w:rFonts w:ascii="Tahoma" w:hAnsi="Tahoma" w:cs="Tahoma"/>
          <w:spacing w:val="-3"/>
        </w:rPr>
        <w:t>a</w:t>
      </w:r>
      <w:r w:rsidRPr="000D3D6A">
        <w:rPr>
          <w:rFonts w:ascii="Tahoma" w:hAnsi="Tahoma" w:cs="Tahoma"/>
        </w:rPr>
        <w:t>ch</w:t>
      </w:r>
      <w:r w:rsidRPr="000D3D6A">
        <w:rPr>
          <w:rFonts w:ascii="Tahoma" w:hAnsi="Tahoma" w:cs="Tahoma"/>
          <w:spacing w:val="37"/>
        </w:rPr>
        <w:t xml:space="preserve"> </w:t>
      </w:r>
      <w:r w:rsidRPr="000D3D6A">
        <w:rPr>
          <w:rFonts w:ascii="Tahoma" w:hAnsi="Tahoma" w:cs="Tahoma"/>
        </w:rPr>
        <w:t>g</w:t>
      </w:r>
      <w:r w:rsidRPr="000D3D6A">
        <w:rPr>
          <w:rFonts w:ascii="Tahoma" w:hAnsi="Tahoma" w:cs="Tahoma"/>
          <w:spacing w:val="1"/>
        </w:rPr>
        <w:t>r</w:t>
      </w:r>
      <w:r w:rsidRPr="000D3D6A">
        <w:rPr>
          <w:rFonts w:ascii="Tahoma" w:hAnsi="Tahoma" w:cs="Tahoma"/>
        </w:rPr>
        <w:t>oup</w:t>
      </w:r>
      <w:r w:rsidRPr="000D3D6A">
        <w:rPr>
          <w:rFonts w:ascii="Tahoma" w:hAnsi="Tahoma" w:cs="Tahoma"/>
          <w:spacing w:val="37"/>
        </w:rPr>
        <w:t xml:space="preserve"> </w:t>
      </w:r>
      <w:r w:rsidRPr="000D3D6A">
        <w:rPr>
          <w:rFonts w:ascii="Tahoma" w:hAnsi="Tahoma" w:cs="Tahoma"/>
          <w:spacing w:val="-3"/>
        </w:rPr>
        <w:t>w</w:t>
      </w:r>
      <w:r w:rsidRPr="000D3D6A">
        <w:rPr>
          <w:rFonts w:ascii="Tahoma" w:hAnsi="Tahoma" w:cs="Tahoma"/>
          <w:spacing w:val="-1"/>
        </w:rPr>
        <w:t>il</w:t>
      </w:r>
      <w:r w:rsidRPr="000D3D6A">
        <w:rPr>
          <w:rFonts w:ascii="Tahoma" w:hAnsi="Tahoma" w:cs="Tahoma"/>
        </w:rPr>
        <w:t>l</w:t>
      </w:r>
      <w:r w:rsidRPr="000D3D6A">
        <w:rPr>
          <w:rFonts w:ascii="Tahoma" w:hAnsi="Tahoma" w:cs="Tahoma"/>
          <w:spacing w:val="37"/>
        </w:rPr>
        <w:t xml:space="preserve"> </w:t>
      </w:r>
      <w:r w:rsidRPr="000D3D6A">
        <w:rPr>
          <w:rFonts w:ascii="Tahoma" w:hAnsi="Tahoma" w:cs="Tahoma"/>
        </w:rPr>
        <w:t>be</w:t>
      </w:r>
      <w:r w:rsidRPr="000D3D6A">
        <w:rPr>
          <w:rFonts w:ascii="Tahoma" w:hAnsi="Tahoma" w:cs="Tahoma"/>
          <w:spacing w:val="37"/>
        </w:rPr>
        <w:t xml:space="preserve"> </w:t>
      </w:r>
      <w:r w:rsidRPr="000D3D6A">
        <w:rPr>
          <w:rFonts w:ascii="Tahoma" w:hAnsi="Tahoma" w:cs="Tahoma"/>
          <w:spacing w:val="1"/>
        </w:rPr>
        <w:t>r</w:t>
      </w:r>
      <w:r w:rsidRPr="000D3D6A">
        <w:rPr>
          <w:rFonts w:ascii="Tahoma" w:hAnsi="Tahoma" w:cs="Tahoma"/>
        </w:rPr>
        <w:t>espons</w:t>
      </w:r>
      <w:r w:rsidRPr="000D3D6A">
        <w:rPr>
          <w:rFonts w:ascii="Tahoma" w:hAnsi="Tahoma" w:cs="Tahoma"/>
          <w:spacing w:val="-1"/>
        </w:rPr>
        <w:t>i</w:t>
      </w:r>
      <w:r w:rsidRPr="000D3D6A">
        <w:rPr>
          <w:rFonts w:ascii="Tahoma" w:hAnsi="Tahoma" w:cs="Tahoma"/>
        </w:rPr>
        <w:t>b</w:t>
      </w:r>
      <w:r w:rsidRPr="000D3D6A">
        <w:rPr>
          <w:rFonts w:ascii="Tahoma" w:hAnsi="Tahoma" w:cs="Tahoma"/>
          <w:spacing w:val="-1"/>
        </w:rPr>
        <w:t>l</w:t>
      </w:r>
      <w:r w:rsidRPr="000D3D6A">
        <w:rPr>
          <w:rFonts w:ascii="Tahoma" w:hAnsi="Tahoma" w:cs="Tahoma"/>
        </w:rPr>
        <w:t>e</w:t>
      </w:r>
      <w:r w:rsidRPr="000D3D6A">
        <w:rPr>
          <w:rFonts w:ascii="Tahoma" w:hAnsi="Tahoma" w:cs="Tahoma"/>
          <w:spacing w:val="37"/>
        </w:rPr>
        <w:t xml:space="preserve"> </w:t>
      </w:r>
      <w:r w:rsidRPr="000D3D6A">
        <w:rPr>
          <w:rFonts w:ascii="Tahoma" w:hAnsi="Tahoma" w:cs="Tahoma"/>
          <w:spacing w:val="3"/>
        </w:rPr>
        <w:t>f</w:t>
      </w:r>
      <w:r w:rsidRPr="000D3D6A">
        <w:rPr>
          <w:rFonts w:ascii="Tahoma" w:hAnsi="Tahoma" w:cs="Tahoma"/>
          <w:spacing w:val="-3"/>
        </w:rPr>
        <w:t>o</w:t>
      </w:r>
      <w:r w:rsidRPr="000D3D6A">
        <w:rPr>
          <w:rFonts w:ascii="Tahoma" w:hAnsi="Tahoma" w:cs="Tahoma"/>
        </w:rPr>
        <w:t>r</w:t>
      </w:r>
      <w:r w:rsidRPr="000D3D6A">
        <w:rPr>
          <w:rFonts w:ascii="Tahoma" w:hAnsi="Tahoma" w:cs="Tahoma"/>
          <w:spacing w:val="38"/>
        </w:rPr>
        <w:t xml:space="preserve"> </w:t>
      </w:r>
      <w:r w:rsidRPr="000D3D6A">
        <w:rPr>
          <w:rFonts w:ascii="Tahoma" w:hAnsi="Tahoma" w:cs="Tahoma"/>
          <w:spacing w:val="1"/>
        </w:rPr>
        <w:t>r</w:t>
      </w:r>
      <w:r w:rsidRPr="000D3D6A">
        <w:rPr>
          <w:rFonts w:ascii="Tahoma" w:hAnsi="Tahoma" w:cs="Tahoma"/>
        </w:rPr>
        <w:t>o</w:t>
      </w:r>
      <w:r w:rsidRPr="000D3D6A">
        <w:rPr>
          <w:rFonts w:ascii="Tahoma" w:hAnsi="Tahoma" w:cs="Tahoma"/>
          <w:spacing w:val="-1"/>
        </w:rPr>
        <w:t>l</w:t>
      </w:r>
      <w:r w:rsidRPr="000D3D6A">
        <w:rPr>
          <w:rFonts w:ascii="Tahoma" w:hAnsi="Tahoma" w:cs="Tahoma"/>
        </w:rPr>
        <w:t>e</w:t>
      </w:r>
      <w:r w:rsidRPr="000D3D6A">
        <w:rPr>
          <w:rFonts w:ascii="Tahoma" w:hAnsi="Tahoma" w:cs="Tahoma"/>
          <w:spacing w:val="37"/>
        </w:rPr>
        <w:t xml:space="preserve"> </w:t>
      </w:r>
      <w:r w:rsidRPr="000D3D6A">
        <w:rPr>
          <w:rFonts w:ascii="Tahoma" w:hAnsi="Tahoma" w:cs="Tahoma"/>
        </w:rPr>
        <w:t>p</w:t>
      </w:r>
      <w:r w:rsidRPr="000D3D6A">
        <w:rPr>
          <w:rFonts w:ascii="Tahoma" w:hAnsi="Tahoma" w:cs="Tahoma"/>
          <w:spacing w:val="-1"/>
        </w:rPr>
        <w:t>l</w:t>
      </w:r>
      <w:r w:rsidRPr="000D3D6A">
        <w:rPr>
          <w:rFonts w:ascii="Tahoma" w:hAnsi="Tahoma" w:cs="Tahoma"/>
        </w:rPr>
        <w:t>a</w:t>
      </w:r>
      <w:r w:rsidRPr="000D3D6A">
        <w:rPr>
          <w:rFonts w:ascii="Tahoma" w:hAnsi="Tahoma" w:cs="Tahoma"/>
          <w:spacing w:val="-2"/>
        </w:rPr>
        <w:t>y</w:t>
      </w:r>
      <w:r w:rsidRPr="000D3D6A">
        <w:rPr>
          <w:rFonts w:ascii="Tahoma" w:hAnsi="Tahoma" w:cs="Tahoma"/>
          <w:spacing w:val="-1"/>
        </w:rPr>
        <w:t>i</w:t>
      </w:r>
      <w:r w:rsidRPr="000D3D6A">
        <w:rPr>
          <w:rFonts w:ascii="Tahoma" w:hAnsi="Tahoma" w:cs="Tahoma"/>
        </w:rPr>
        <w:t>ng</w:t>
      </w:r>
      <w:r w:rsidRPr="000D3D6A">
        <w:rPr>
          <w:rFonts w:ascii="Tahoma" w:hAnsi="Tahoma" w:cs="Tahoma"/>
          <w:spacing w:val="40"/>
        </w:rPr>
        <w:t xml:space="preserve"> </w:t>
      </w:r>
      <w:r w:rsidRPr="000D3D6A">
        <w:rPr>
          <w:rFonts w:ascii="Tahoma" w:hAnsi="Tahoma" w:cs="Tahoma"/>
        </w:rPr>
        <w:t>o</w:t>
      </w:r>
      <w:r w:rsidRPr="000D3D6A">
        <w:rPr>
          <w:rFonts w:ascii="Tahoma" w:hAnsi="Tahoma" w:cs="Tahoma"/>
          <w:spacing w:val="-3"/>
        </w:rPr>
        <w:t>n</w:t>
      </w:r>
      <w:r w:rsidRPr="000D3D6A">
        <w:rPr>
          <w:rFonts w:ascii="Tahoma" w:hAnsi="Tahoma" w:cs="Tahoma"/>
        </w:rPr>
        <w:t>e</w:t>
      </w:r>
      <w:r w:rsidRPr="000D3D6A">
        <w:rPr>
          <w:rFonts w:ascii="Tahoma" w:hAnsi="Tahoma" w:cs="Tahoma"/>
          <w:spacing w:val="37"/>
        </w:rPr>
        <w:t xml:space="preserve"> </w:t>
      </w:r>
      <w:r w:rsidRPr="000D3D6A">
        <w:rPr>
          <w:rFonts w:ascii="Tahoma" w:hAnsi="Tahoma" w:cs="Tahoma"/>
          <w:spacing w:val="-3"/>
        </w:rPr>
        <w:t>o</w:t>
      </w:r>
      <w:r w:rsidRPr="000D3D6A">
        <w:rPr>
          <w:rFonts w:ascii="Tahoma" w:hAnsi="Tahoma" w:cs="Tahoma"/>
        </w:rPr>
        <w:t>f</w:t>
      </w:r>
      <w:r w:rsidRPr="000D3D6A">
        <w:rPr>
          <w:rFonts w:ascii="Tahoma" w:hAnsi="Tahoma" w:cs="Tahoma"/>
          <w:spacing w:val="39"/>
        </w:rPr>
        <w:t xml:space="preserve"> </w:t>
      </w:r>
      <w:r w:rsidRPr="000D3D6A">
        <w:rPr>
          <w:rFonts w:ascii="Tahoma" w:hAnsi="Tahoma" w:cs="Tahoma"/>
          <w:spacing w:val="1"/>
        </w:rPr>
        <w:t>t</w:t>
      </w:r>
      <w:r w:rsidRPr="000D3D6A">
        <w:rPr>
          <w:rFonts w:ascii="Tahoma" w:hAnsi="Tahoma" w:cs="Tahoma"/>
        </w:rPr>
        <w:t>he</w:t>
      </w:r>
      <w:r w:rsidRPr="000D3D6A">
        <w:rPr>
          <w:rFonts w:ascii="Tahoma" w:hAnsi="Tahoma" w:cs="Tahoma"/>
          <w:spacing w:val="35"/>
        </w:rPr>
        <w:t xml:space="preserve"> </w:t>
      </w:r>
      <w:r w:rsidRPr="000D3D6A">
        <w:rPr>
          <w:rFonts w:ascii="Tahoma" w:hAnsi="Tahoma" w:cs="Tahoma"/>
          <w:spacing w:val="3"/>
        </w:rPr>
        <w:t>f</w:t>
      </w:r>
      <w:r w:rsidRPr="000D3D6A">
        <w:rPr>
          <w:rFonts w:ascii="Tahoma" w:hAnsi="Tahoma" w:cs="Tahoma"/>
        </w:rPr>
        <w:t>o</w:t>
      </w:r>
      <w:r w:rsidRPr="000D3D6A">
        <w:rPr>
          <w:rFonts w:ascii="Tahoma" w:hAnsi="Tahoma" w:cs="Tahoma"/>
          <w:spacing w:val="-1"/>
        </w:rPr>
        <w:t>ll</w:t>
      </w:r>
      <w:r w:rsidRPr="000D3D6A">
        <w:rPr>
          <w:rFonts w:ascii="Tahoma" w:hAnsi="Tahoma" w:cs="Tahoma"/>
        </w:rPr>
        <w:t>o</w:t>
      </w:r>
      <w:r w:rsidRPr="000D3D6A">
        <w:rPr>
          <w:rFonts w:ascii="Tahoma" w:hAnsi="Tahoma" w:cs="Tahoma"/>
          <w:spacing w:val="-3"/>
        </w:rPr>
        <w:t>w</w:t>
      </w:r>
      <w:r w:rsidRPr="000D3D6A">
        <w:rPr>
          <w:rFonts w:ascii="Tahoma" w:hAnsi="Tahoma" w:cs="Tahoma"/>
          <w:spacing w:val="-1"/>
        </w:rPr>
        <w:t>i</w:t>
      </w:r>
      <w:r w:rsidRPr="000D3D6A">
        <w:rPr>
          <w:rFonts w:ascii="Tahoma" w:hAnsi="Tahoma" w:cs="Tahoma"/>
        </w:rPr>
        <w:t>ng scena</w:t>
      </w:r>
      <w:r w:rsidRPr="000D3D6A">
        <w:rPr>
          <w:rFonts w:ascii="Tahoma" w:hAnsi="Tahoma" w:cs="Tahoma"/>
          <w:spacing w:val="1"/>
        </w:rPr>
        <w:t>r</w:t>
      </w:r>
      <w:r w:rsidRPr="000D3D6A">
        <w:rPr>
          <w:rFonts w:ascii="Tahoma" w:hAnsi="Tahoma" w:cs="Tahoma"/>
          <w:spacing w:val="-1"/>
        </w:rPr>
        <w:t>i</w:t>
      </w:r>
      <w:r w:rsidRPr="000D3D6A">
        <w:rPr>
          <w:rFonts w:ascii="Tahoma" w:hAnsi="Tahoma" w:cs="Tahoma"/>
        </w:rPr>
        <w:t>os:</w:t>
      </w:r>
    </w:p>
    <w:p w14:paraId="1B49D91F" w14:textId="77777777" w:rsidR="00502C8A" w:rsidRPr="00B94753" w:rsidRDefault="00502C8A" w:rsidP="00ED5414">
      <w:pPr>
        <w:pStyle w:val="ListParagraph"/>
        <w:widowControl w:val="0"/>
        <w:numPr>
          <w:ilvl w:val="0"/>
          <w:numId w:val="57"/>
        </w:numPr>
        <w:autoSpaceDE w:val="0"/>
        <w:autoSpaceDN w:val="0"/>
        <w:adjustRightInd w:val="0"/>
        <w:spacing w:before="16" w:after="0" w:line="252" w:lineRule="exact"/>
        <w:ind w:right="175"/>
        <w:jc w:val="both"/>
        <w:rPr>
          <w:rFonts w:ascii="Tahoma" w:hAnsi="Tahoma" w:cs="Tahoma"/>
        </w:rPr>
      </w:pPr>
      <w:r w:rsidRPr="00B94753">
        <w:rPr>
          <w:rFonts w:ascii="Tahoma" w:hAnsi="Tahoma" w:cs="Tahoma"/>
          <w:spacing w:val="-1"/>
        </w:rPr>
        <w:t>P</w:t>
      </w:r>
      <w:r w:rsidRPr="00B94753">
        <w:rPr>
          <w:rFonts w:ascii="Tahoma" w:hAnsi="Tahoma" w:cs="Tahoma"/>
        </w:rPr>
        <w:t>u</w:t>
      </w:r>
      <w:r w:rsidRPr="00B94753">
        <w:rPr>
          <w:rFonts w:ascii="Tahoma" w:hAnsi="Tahoma" w:cs="Tahoma"/>
          <w:spacing w:val="-1"/>
        </w:rPr>
        <w:t>l</w:t>
      </w:r>
      <w:r w:rsidRPr="00B94753">
        <w:rPr>
          <w:rFonts w:ascii="Tahoma" w:hAnsi="Tahoma" w:cs="Tahoma"/>
        </w:rPr>
        <w:t>eng</w:t>
      </w:r>
      <w:r w:rsidRPr="00B94753">
        <w:rPr>
          <w:rFonts w:ascii="Tahoma" w:hAnsi="Tahoma" w:cs="Tahoma"/>
          <w:spacing w:val="23"/>
        </w:rPr>
        <w:t xml:space="preserve"> </w:t>
      </w:r>
      <w:r w:rsidRPr="00B94753">
        <w:rPr>
          <w:rFonts w:ascii="Tahoma" w:hAnsi="Tahoma" w:cs="Tahoma"/>
        </w:rPr>
        <w:t>d</w:t>
      </w:r>
      <w:r w:rsidRPr="00B94753">
        <w:rPr>
          <w:rFonts w:ascii="Tahoma" w:hAnsi="Tahoma" w:cs="Tahoma"/>
          <w:spacing w:val="-1"/>
        </w:rPr>
        <w:t>i</w:t>
      </w:r>
      <w:r w:rsidRPr="00B94753">
        <w:rPr>
          <w:rFonts w:ascii="Tahoma" w:hAnsi="Tahoma" w:cs="Tahoma"/>
        </w:rPr>
        <w:t>scusses</w:t>
      </w:r>
      <w:r w:rsidRPr="00B94753">
        <w:rPr>
          <w:rFonts w:ascii="Tahoma" w:hAnsi="Tahoma" w:cs="Tahoma"/>
          <w:spacing w:val="21"/>
        </w:rPr>
        <w:t xml:space="preserve"> </w:t>
      </w:r>
      <w:r w:rsidRPr="00B94753">
        <w:rPr>
          <w:rFonts w:ascii="Tahoma" w:hAnsi="Tahoma" w:cs="Tahoma"/>
          <w:spacing w:val="-3"/>
        </w:rPr>
        <w:t>w</w:t>
      </w:r>
      <w:r w:rsidRPr="00B94753">
        <w:rPr>
          <w:rFonts w:ascii="Tahoma" w:hAnsi="Tahoma" w:cs="Tahoma"/>
          <w:spacing w:val="-1"/>
        </w:rPr>
        <w:t>i</w:t>
      </w:r>
      <w:r w:rsidRPr="00B94753">
        <w:rPr>
          <w:rFonts w:ascii="Tahoma" w:hAnsi="Tahoma" w:cs="Tahoma"/>
          <w:spacing w:val="1"/>
        </w:rPr>
        <w:t>t</w:t>
      </w:r>
      <w:r w:rsidRPr="00B94753">
        <w:rPr>
          <w:rFonts w:ascii="Tahoma" w:hAnsi="Tahoma" w:cs="Tahoma"/>
        </w:rPr>
        <w:t>h</w:t>
      </w:r>
      <w:r w:rsidRPr="00B94753">
        <w:rPr>
          <w:rFonts w:ascii="Tahoma" w:hAnsi="Tahoma" w:cs="Tahoma"/>
          <w:spacing w:val="20"/>
        </w:rPr>
        <w:t xml:space="preserve"> </w:t>
      </w:r>
      <w:r w:rsidRPr="00B94753">
        <w:rPr>
          <w:rFonts w:ascii="Tahoma" w:hAnsi="Tahoma" w:cs="Tahoma"/>
          <w:spacing w:val="-3"/>
        </w:rPr>
        <w:t>h</w:t>
      </w:r>
      <w:r w:rsidRPr="00B94753">
        <w:rPr>
          <w:rFonts w:ascii="Tahoma" w:hAnsi="Tahoma" w:cs="Tahoma"/>
        </w:rPr>
        <w:t>er</w:t>
      </w:r>
      <w:r w:rsidRPr="00B94753">
        <w:rPr>
          <w:rFonts w:ascii="Tahoma" w:hAnsi="Tahoma" w:cs="Tahoma"/>
          <w:spacing w:val="22"/>
        </w:rPr>
        <w:t xml:space="preserve"> </w:t>
      </w:r>
      <w:r w:rsidRPr="00B94753">
        <w:rPr>
          <w:rFonts w:ascii="Tahoma" w:hAnsi="Tahoma" w:cs="Tahoma"/>
        </w:rPr>
        <w:t>husband</w:t>
      </w:r>
      <w:r w:rsidRPr="00B94753">
        <w:rPr>
          <w:rFonts w:ascii="Tahoma" w:hAnsi="Tahoma" w:cs="Tahoma"/>
          <w:spacing w:val="18"/>
        </w:rPr>
        <w:t xml:space="preserve"> </w:t>
      </w:r>
      <w:r w:rsidRPr="00B94753">
        <w:rPr>
          <w:rFonts w:ascii="Tahoma" w:hAnsi="Tahoma" w:cs="Tahoma"/>
          <w:spacing w:val="1"/>
        </w:rPr>
        <w:t>t</w:t>
      </w:r>
      <w:r w:rsidRPr="00B94753">
        <w:rPr>
          <w:rFonts w:ascii="Tahoma" w:hAnsi="Tahoma" w:cs="Tahoma"/>
        </w:rPr>
        <w:t>he</w:t>
      </w:r>
      <w:r w:rsidRPr="00B94753">
        <w:rPr>
          <w:rFonts w:ascii="Tahoma" w:hAnsi="Tahoma" w:cs="Tahoma"/>
          <w:spacing w:val="20"/>
        </w:rPr>
        <w:t xml:space="preserve"> </w:t>
      </w:r>
      <w:r w:rsidRPr="00B94753">
        <w:rPr>
          <w:rFonts w:ascii="Tahoma" w:hAnsi="Tahoma" w:cs="Tahoma"/>
          <w:spacing w:val="-1"/>
        </w:rPr>
        <w:t>i</w:t>
      </w:r>
      <w:r w:rsidRPr="00B94753">
        <w:rPr>
          <w:rFonts w:ascii="Tahoma" w:hAnsi="Tahoma" w:cs="Tahoma"/>
        </w:rPr>
        <w:t>dea</w:t>
      </w:r>
      <w:r w:rsidRPr="00B94753">
        <w:rPr>
          <w:rFonts w:ascii="Tahoma" w:hAnsi="Tahoma" w:cs="Tahoma"/>
          <w:spacing w:val="20"/>
        </w:rPr>
        <w:t xml:space="preserve"> </w:t>
      </w:r>
      <w:r w:rsidRPr="00B94753">
        <w:rPr>
          <w:rFonts w:ascii="Tahoma" w:hAnsi="Tahoma" w:cs="Tahoma"/>
          <w:spacing w:val="-3"/>
        </w:rPr>
        <w:t>o</w:t>
      </w:r>
      <w:r w:rsidRPr="00B94753">
        <w:rPr>
          <w:rFonts w:ascii="Tahoma" w:hAnsi="Tahoma" w:cs="Tahoma"/>
        </w:rPr>
        <w:t>f</w:t>
      </w:r>
      <w:r w:rsidRPr="00B94753">
        <w:rPr>
          <w:rFonts w:ascii="Tahoma" w:hAnsi="Tahoma" w:cs="Tahoma"/>
          <w:spacing w:val="22"/>
        </w:rPr>
        <w:t xml:space="preserve"> </w:t>
      </w:r>
      <w:r w:rsidRPr="00B94753">
        <w:rPr>
          <w:rFonts w:ascii="Tahoma" w:hAnsi="Tahoma" w:cs="Tahoma"/>
        </w:rPr>
        <w:t>her</w:t>
      </w:r>
      <w:r w:rsidRPr="00B94753">
        <w:rPr>
          <w:rFonts w:ascii="Tahoma" w:hAnsi="Tahoma" w:cs="Tahoma"/>
          <w:spacing w:val="22"/>
        </w:rPr>
        <w:t xml:space="preserve"> </w:t>
      </w:r>
      <w:r w:rsidRPr="00B94753">
        <w:rPr>
          <w:rFonts w:ascii="Tahoma" w:hAnsi="Tahoma" w:cs="Tahoma"/>
        </w:rPr>
        <w:t>s</w:t>
      </w:r>
      <w:r w:rsidRPr="00B94753">
        <w:rPr>
          <w:rFonts w:ascii="Tahoma" w:hAnsi="Tahoma" w:cs="Tahoma"/>
          <w:spacing w:val="1"/>
        </w:rPr>
        <w:t>t</w:t>
      </w:r>
      <w:r w:rsidRPr="00B94753">
        <w:rPr>
          <w:rFonts w:ascii="Tahoma" w:hAnsi="Tahoma" w:cs="Tahoma"/>
          <w:spacing w:val="-3"/>
        </w:rPr>
        <w:t>a</w:t>
      </w:r>
      <w:r w:rsidRPr="00B94753">
        <w:rPr>
          <w:rFonts w:ascii="Tahoma" w:hAnsi="Tahoma" w:cs="Tahoma"/>
          <w:spacing w:val="1"/>
        </w:rPr>
        <w:t>rt</w:t>
      </w:r>
      <w:r w:rsidRPr="00B94753">
        <w:rPr>
          <w:rFonts w:ascii="Tahoma" w:hAnsi="Tahoma" w:cs="Tahoma"/>
          <w:spacing w:val="-1"/>
        </w:rPr>
        <w:t>i</w:t>
      </w:r>
      <w:r w:rsidRPr="00B94753">
        <w:rPr>
          <w:rFonts w:ascii="Tahoma" w:hAnsi="Tahoma" w:cs="Tahoma"/>
          <w:spacing w:val="-3"/>
        </w:rPr>
        <w:t>n</w:t>
      </w:r>
      <w:r w:rsidRPr="00B94753">
        <w:rPr>
          <w:rFonts w:ascii="Tahoma" w:hAnsi="Tahoma" w:cs="Tahoma"/>
        </w:rPr>
        <w:t>g</w:t>
      </w:r>
      <w:r w:rsidRPr="00B94753">
        <w:rPr>
          <w:rFonts w:ascii="Tahoma" w:hAnsi="Tahoma" w:cs="Tahoma"/>
          <w:spacing w:val="23"/>
        </w:rPr>
        <w:t xml:space="preserve"> </w:t>
      </w:r>
      <w:r w:rsidRPr="00B94753">
        <w:rPr>
          <w:rFonts w:ascii="Tahoma" w:hAnsi="Tahoma" w:cs="Tahoma"/>
        </w:rPr>
        <w:t>a</w:t>
      </w:r>
      <w:r w:rsidRPr="00B94753">
        <w:rPr>
          <w:rFonts w:ascii="Tahoma" w:hAnsi="Tahoma" w:cs="Tahoma"/>
          <w:spacing w:val="20"/>
        </w:rPr>
        <w:t xml:space="preserve"> </w:t>
      </w:r>
      <w:r w:rsidRPr="00B94753">
        <w:rPr>
          <w:rFonts w:ascii="Tahoma" w:hAnsi="Tahoma" w:cs="Tahoma"/>
        </w:rPr>
        <w:t>b</w:t>
      </w:r>
      <w:r w:rsidRPr="00B94753">
        <w:rPr>
          <w:rFonts w:ascii="Tahoma" w:hAnsi="Tahoma" w:cs="Tahoma"/>
          <w:spacing w:val="-3"/>
        </w:rPr>
        <w:t>u</w:t>
      </w:r>
      <w:r w:rsidRPr="00B94753">
        <w:rPr>
          <w:rFonts w:ascii="Tahoma" w:hAnsi="Tahoma" w:cs="Tahoma"/>
        </w:rPr>
        <w:t>s</w:t>
      </w:r>
      <w:r w:rsidRPr="00B94753">
        <w:rPr>
          <w:rFonts w:ascii="Tahoma" w:hAnsi="Tahoma" w:cs="Tahoma"/>
          <w:spacing w:val="-1"/>
        </w:rPr>
        <w:t>i</w:t>
      </w:r>
      <w:r w:rsidRPr="00B94753">
        <w:rPr>
          <w:rFonts w:ascii="Tahoma" w:hAnsi="Tahoma" w:cs="Tahoma"/>
        </w:rPr>
        <w:t xml:space="preserve">ness. </w:t>
      </w:r>
      <w:r w:rsidRPr="00B94753">
        <w:rPr>
          <w:rFonts w:ascii="Tahoma" w:hAnsi="Tahoma" w:cs="Tahoma"/>
          <w:spacing w:val="40"/>
        </w:rPr>
        <w:t xml:space="preserve"> </w:t>
      </w:r>
      <w:r w:rsidRPr="00B94753">
        <w:rPr>
          <w:rFonts w:ascii="Tahoma" w:hAnsi="Tahoma" w:cs="Tahoma"/>
          <w:spacing w:val="2"/>
        </w:rPr>
        <w:t>T</w:t>
      </w:r>
      <w:r w:rsidRPr="00B94753">
        <w:rPr>
          <w:rFonts w:ascii="Tahoma" w:hAnsi="Tahoma" w:cs="Tahoma"/>
        </w:rPr>
        <w:t>he</w:t>
      </w:r>
      <w:r w:rsidRPr="00B94753">
        <w:rPr>
          <w:rFonts w:ascii="Tahoma" w:hAnsi="Tahoma" w:cs="Tahoma"/>
          <w:spacing w:val="18"/>
        </w:rPr>
        <w:t xml:space="preserve"> </w:t>
      </w:r>
      <w:r w:rsidRPr="00B94753">
        <w:rPr>
          <w:rFonts w:ascii="Tahoma" w:hAnsi="Tahoma" w:cs="Tahoma"/>
        </w:rPr>
        <w:t>g</w:t>
      </w:r>
      <w:r w:rsidRPr="00B94753">
        <w:rPr>
          <w:rFonts w:ascii="Tahoma" w:hAnsi="Tahoma" w:cs="Tahoma"/>
          <w:spacing w:val="1"/>
        </w:rPr>
        <w:t>r</w:t>
      </w:r>
      <w:r w:rsidRPr="00B94753">
        <w:rPr>
          <w:rFonts w:ascii="Tahoma" w:hAnsi="Tahoma" w:cs="Tahoma"/>
        </w:rPr>
        <w:t>oup</w:t>
      </w:r>
      <w:r w:rsidRPr="00B94753">
        <w:rPr>
          <w:rFonts w:ascii="Tahoma" w:hAnsi="Tahoma" w:cs="Tahoma"/>
          <w:spacing w:val="20"/>
        </w:rPr>
        <w:t xml:space="preserve"> </w:t>
      </w:r>
      <w:r w:rsidRPr="00B94753">
        <w:rPr>
          <w:rFonts w:ascii="Tahoma" w:hAnsi="Tahoma" w:cs="Tahoma"/>
          <w:spacing w:val="-3"/>
        </w:rPr>
        <w:t>w</w:t>
      </w:r>
      <w:r w:rsidRPr="00B94753">
        <w:rPr>
          <w:rFonts w:ascii="Tahoma" w:hAnsi="Tahoma" w:cs="Tahoma"/>
          <w:spacing w:val="-1"/>
        </w:rPr>
        <w:t>il</w:t>
      </w:r>
      <w:r w:rsidRPr="00B94753">
        <w:rPr>
          <w:rFonts w:ascii="Tahoma" w:hAnsi="Tahoma" w:cs="Tahoma"/>
        </w:rPr>
        <w:t>l de</w:t>
      </w:r>
      <w:r w:rsidRPr="00B94753">
        <w:rPr>
          <w:rFonts w:ascii="Tahoma" w:hAnsi="Tahoma" w:cs="Tahoma"/>
          <w:spacing w:val="1"/>
        </w:rPr>
        <w:t>t</w:t>
      </w:r>
      <w:r w:rsidRPr="00B94753">
        <w:rPr>
          <w:rFonts w:ascii="Tahoma" w:hAnsi="Tahoma" w:cs="Tahoma"/>
        </w:rPr>
        <w:t>e</w:t>
      </w:r>
      <w:r w:rsidRPr="00B94753">
        <w:rPr>
          <w:rFonts w:ascii="Tahoma" w:hAnsi="Tahoma" w:cs="Tahoma"/>
          <w:spacing w:val="-1"/>
        </w:rPr>
        <w:t>r</w:t>
      </w:r>
      <w:r w:rsidRPr="00B94753">
        <w:rPr>
          <w:rFonts w:ascii="Tahoma" w:hAnsi="Tahoma" w:cs="Tahoma"/>
          <w:spacing w:val="1"/>
        </w:rPr>
        <w:t>m</w:t>
      </w:r>
      <w:r w:rsidRPr="00B94753">
        <w:rPr>
          <w:rFonts w:ascii="Tahoma" w:hAnsi="Tahoma" w:cs="Tahoma"/>
          <w:spacing w:val="-1"/>
        </w:rPr>
        <w:t>i</w:t>
      </w:r>
      <w:r w:rsidRPr="00B94753">
        <w:rPr>
          <w:rFonts w:ascii="Tahoma" w:hAnsi="Tahoma" w:cs="Tahoma"/>
        </w:rPr>
        <w:t>ne</w:t>
      </w:r>
      <w:r w:rsidRPr="00B94753">
        <w:rPr>
          <w:rFonts w:ascii="Tahoma" w:hAnsi="Tahoma" w:cs="Tahoma"/>
          <w:spacing w:val="1"/>
        </w:rPr>
        <w:t xml:space="preserve"> </w:t>
      </w:r>
      <w:r w:rsidRPr="00B94753">
        <w:rPr>
          <w:rFonts w:ascii="Tahoma" w:hAnsi="Tahoma" w:cs="Tahoma"/>
        </w:rPr>
        <w:t>h</w:t>
      </w:r>
      <w:r w:rsidRPr="00B94753">
        <w:rPr>
          <w:rFonts w:ascii="Tahoma" w:hAnsi="Tahoma" w:cs="Tahoma"/>
          <w:spacing w:val="-1"/>
        </w:rPr>
        <w:t>i</w:t>
      </w:r>
      <w:r w:rsidRPr="00B94753">
        <w:rPr>
          <w:rFonts w:ascii="Tahoma" w:hAnsi="Tahoma" w:cs="Tahoma"/>
        </w:rPr>
        <w:t>s</w:t>
      </w:r>
      <w:r w:rsidRPr="00B94753">
        <w:rPr>
          <w:rFonts w:ascii="Tahoma" w:hAnsi="Tahoma" w:cs="Tahoma"/>
          <w:spacing w:val="-1"/>
        </w:rPr>
        <w:t xml:space="preserve"> </w:t>
      </w:r>
      <w:r w:rsidRPr="00B94753">
        <w:rPr>
          <w:rFonts w:ascii="Tahoma" w:hAnsi="Tahoma" w:cs="Tahoma"/>
          <w:spacing w:val="1"/>
        </w:rPr>
        <w:t>r</w:t>
      </w:r>
      <w:r w:rsidRPr="00B94753">
        <w:rPr>
          <w:rFonts w:ascii="Tahoma" w:hAnsi="Tahoma" w:cs="Tahoma"/>
        </w:rPr>
        <w:t>eac</w:t>
      </w:r>
      <w:r w:rsidRPr="00B94753">
        <w:rPr>
          <w:rFonts w:ascii="Tahoma" w:hAnsi="Tahoma" w:cs="Tahoma"/>
          <w:spacing w:val="1"/>
        </w:rPr>
        <w:t>t</w:t>
      </w:r>
      <w:r w:rsidRPr="00B94753">
        <w:rPr>
          <w:rFonts w:ascii="Tahoma" w:hAnsi="Tahoma" w:cs="Tahoma"/>
          <w:spacing w:val="-1"/>
        </w:rPr>
        <w:t>i</w:t>
      </w:r>
      <w:r w:rsidRPr="00B94753">
        <w:rPr>
          <w:rFonts w:ascii="Tahoma" w:hAnsi="Tahoma" w:cs="Tahoma"/>
        </w:rPr>
        <w:t>o</w:t>
      </w:r>
      <w:r w:rsidRPr="00B94753">
        <w:rPr>
          <w:rFonts w:ascii="Tahoma" w:hAnsi="Tahoma" w:cs="Tahoma"/>
          <w:spacing w:val="-3"/>
        </w:rPr>
        <w:t>n</w:t>
      </w:r>
      <w:r w:rsidRPr="00B94753">
        <w:rPr>
          <w:rFonts w:ascii="Tahoma" w:hAnsi="Tahoma" w:cs="Tahoma"/>
        </w:rPr>
        <w:t>.</w:t>
      </w:r>
    </w:p>
    <w:p w14:paraId="1B49D920" w14:textId="77777777" w:rsidR="00502C8A" w:rsidRPr="00B94753" w:rsidRDefault="00502C8A" w:rsidP="00ED5414">
      <w:pPr>
        <w:pStyle w:val="ListParagraph"/>
        <w:widowControl w:val="0"/>
        <w:numPr>
          <w:ilvl w:val="0"/>
          <w:numId w:val="57"/>
        </w:numPr>
        <w:autoSpaceDE w:val="0"/>
        <w:autoSpaceDN w:val="0"/>
        <w:adjustRightInd w:val="0"/>
        <w:spacing w:before="16" w:after="0" w:line="252" w:lineRule="exact"/>
        <w:ind w:right="175"/>
        <w:jc w:val="both"/>
        <w:rPr>
          <w:rFonts w:ascii="Tahoma" w:hAnsi="Tahoma" w:cs="Tahoma"/>
        </w:rPr>
      </w:pPr>
      <w:r w:rsidRPr="00B94753">
        <w:rPr>
          <w:rFonts w:ascii="Tahoma" w:hAnsi="Tahoma" w:cs="Tahoma"/>
          <w:spacing w:val="-1"/>
        </w:rPr>
        <w:t>P</w:t>
      </w:r>
      <w:r w:rsidRPr="00B94753">
        <w:rPr>
          <w:rFonts w:ascii="Tahoma" w:hAnsi="Tahoma" w:cs="Tahoma"/>
        </w:rPr>
        <w:t>u</w:t>
      </w:r>
      <w:r w:rsidRPr="00B94753">
        <w:rPr>
          <w:rFonts w:ascii="Tahoma" w:hAnsi="Tahoma" w:cs="Tahoma"/>
          <w:spacing w:val="-1"/>
        </w:rPr>
        <w:t>l</w:t>
      </w:r>
      <w:r w:rsidRPr="00B94753">
        <w:rPr>
          <w:rFonts w:ascii="Tahoma" w:hAnsi="Tahoma" w:cs="Tahoma"/>
        </w:rPr>
        <w:t>eng</w:t>
      </w:r>
      <w:r w:rsidRPr="00B94753">
        <w:rPr>
          <w:rFonts w:ascii="Tahoma" w:hAnsi="Tahoma" w:cs="Tahoma"/>
          <w:spacing w:val="32"/>
        </w:rPr>
        <w:t xml:space="preserve"> </w:t>
      </w:r>
      <w:r w:rsidRPr="00B94753">
        <w:rPr>
          <w:rFonts w:ascii="Tahoma" w:hAnsi="Tahoma" w:cs="Tahoma"/>
          <w:spacing w:val="2"/>
        </w:rPr>
        <w:t>g</w:t>
      </w:r>
      <w:r w:rsidRPr="00B94753">
        <w:rPr>
          <w:rFonts w:ascii="Tahoma" w:hAnsi="Tahoma" w:cs="Tahoma"/>
        </w:rPr>
        <w:t>oes</w:t>
      </w:r>
      <w:r w:rsidRPr="00B94753">
        <w:rPr>
          <w:rFonts w:ascii="Tahoma" w:hAnsi="Tahoma" w:cs="Tahoma"/>
          <w:spacing w:val="30"/>
        </w:rPr>
        <w:t xml:space="preserve"> </w:t>
      </w:r>
      <w:r w:rsidRPr="00B94753">
        <w:rPr>
          <w:rFonts w:ascii="Tahoma" w:hAnsi="Tahoma" w:cs="Tahoma"/>
          <w:spacing w:val="1"/>
        </w:rPr>
        <w:t>t</w:t>
      </w:r>
      <w:r w:rsidRPr="00B94753">
        <w:rPr>
          <w:rFonts w:ascii="Tahoma" w:hAnsi="Tahoma" w:cs="Tahoma"/>
        </w:rPr>
        <w:t>o</w:t>
      </w:r>
      <w:r w:rsidRPr="00B94753">
        <w:rPr>
          <w:rFonts w:ascii="Tahoma" w:hAnsi="Tahoma" w:cs="Tahoma"/>
          <w:spacing w:val="32"/>
        </w:rPr>
        <w:t xml:space="preserve"> </w:t>
      </w:r>
      <w:r w:rsidRPr="00B94753">
        <w:rPr>
          <w:rFonts w:ascii="Tahoma" w:hAnsi="Tahoma" w:cs="Tahoma"/>
          <w:spacing w:val="1"/>
        </w:rPr>
        <w:t>t</w:t>
      </w:r>
      <w:r w:rsidRPr="00B94753">
        <w:rPr>
          <w:rFonts w:ascii="Tahoma" w:hAnsi="Tahoma" w:cs="Tahoma"/>
        </w:rPr>
        <w:t>he</w:t>
      </w:r>
      <w:r w:rsidRPr="00B94753">
        <w:rPr>
          <w:rFonts w:ascii="Tahoma" w:hAnsi="Tahoma" w:cs="Tahoma"/>
          <w:spacing w:val="32"/>
        </w:rPr>
        <w:t xml:space="preserve"> </w:t>
      </w:r>
      <w:r w:rsidRPr="00B94753">
        <w:rPr>
          <w:rFonts w:ascii="Tahoma" w:hAnsi="Tahoma" w:cs="Tahoma"/>
        </w:rPr>
        <w:t>ba</w:t>
      </w:r>
      <w:r w:rsidRPr="00B94753">
        <w:rPr>
          <w:rFonts w:ascii="Tahoma" w:hAnsi="Tahoma" w:cs="Tahoma"/>
          <w:spacing w:val="-3"/>
        </w:rPr>
        <w:t>n</w:t>
      </w:r>
      <w:r w:rsidRPr="00B94753">
        <w:rPr>
          <w:rFonts w:ascii="Tahoma" w:hAnsi="Tahoma" w:cs="Tahoma"/>
        </w:rPr>
        <w:t>k</w:t>
      </w:r>
      <w:r w:rsidRPr="00B94753">
        <w:rPr>
          <w:rFonts w:ascii="Tahoma" w:hAnsi="Tahoma" w:cs="Tahoma"/>
          <w:spacing w:val="33"/>
        </w:rPr>
        <w:t xml:space="preserve"> </w:t>
      </w:r>
      <w:r w:rsidRPr="00B94753">
        <w:rPr>
          <w:rFonts w:ascii="Tahoma" w:hAnsi="Tahoma" w:cs="Tahoma"/>
          <w:spacing w:val="1"/>
        </w:rPr>
        <w:t>t</w:t>
      </w:r>
      <w:r w:rsidRPr="00B94753">
        <w:rPr>
          <w:rFonts w:ascii="Tahoma" w:hAnsi="Tahoma" w:cs="Tahoma"/>
        </w:rPr>
        <w:t>o</w:t>
      </w:r>
      <w:r w:rsidRPr="00B94753">
        <w:rPr>
          <w:rFonts w:ascii="Tahoma" w:hAnsi="Tahoma" w:cs="Tahoma"/>
          <w:spacing w:val="32"/>
        </w:rPr>
        <w:t xml:space="preserve"> </w:t>
      </w:r>
      <w:r w:rsidRPr="00B94753">
        <w:rPr>
          <w:rFonts w:ascii="Tahoma" w:hAnsi="Tahoma" w:cs="Tahoma"/>
        </w:rPr>
        <w:t>a</w:t>
      </w:r>
      <w:r w:rsidRPr="00B94753">
        <w:rPr>
          <w:rFonts w:ascii="Tahoma" w:hAnsi="Tahoma" w:cs="Tahoma"/>
          <w:spacing w:val="-2"/>
        </w:rPr>
        <w:t>s</w:t>
      </w:r>
      <w:r w:rsidRPr="00B94753">
        <w:rPr>
          <w:rFonts w:ascii="Tahoma" w:hAnsi="Tahoma" w:cs="Tahoma"/>
        </w:rPr>
        <w:t>k</w:t>
      </w:r>
      <w:r w:rsidRPr="00B94753">
        <w:rPr>
          <w:rFonts w:ascii="Tahoma" w:hAnsi="Tahoma" w:cs="Tahoma"/>
          <w:spacing w:val="33"/>
        </w:rPr>
        <w:t xml:space="preserve"> </w:t>
      </w:r>
      <w:r w:rsidRPr="00B94753">
        <w:rPr>
          <w:rFonts w:ascii="Tahoma" w:hAnsi="Tahoma" w:cs="Tahoma"/>
          <w:spacing w:val="1"/>
        </w:rPr>
        <w:t>f</w:t>
      </w:r>
      <w:r w:rsidRPr="00B94753">
        <w:rPr>
          <w:rFonts w:ascii="Tahoma" w:hAnsi="Tahoma" w:cs="Tahoma"/>
          <w:spacing w:val="-3"/>
        </w:rPr>
        <w:t>o</w:t>
      </w:r>
      <w:r w:rsidRPr="00B94753">
        <w:rPr>
          <w:rFonts w:ascii="Tahoma" w:hAnsi="Tahoma" w:cs="Tahoma"/>
        </w:rPr>
        <w:t>r</w:t>
      </w:r>
      <w:r w:rsidRPr="00B94753">
        <w:rPr>
          <w:rFonts w:ascii="Tahoma" w:hAnsi="Tahoma" w:cs="Tahoma"/>
          <w:spacing w:val="34"/>
        </w:rPr>
        <w:t xml:space="preserve"> </w:t>
      </w:r>
      <w:r w:rsidRPr="00B94753">
        <w:rPr>
          <w:rFonts w:ascii="Tahoma" w:hAnsi="Tahoma" w:cs="Tahoma"/>
          <w:spacing w:val="1"/>
        </w:rPr>
        <w:t>m</w:t>
      </w:r>
      <w:r w:rsidRPr="00B94753">
        <w:rPr>
          <w:rFonts w:ascii="Tahoma" w:hAnsi="Tahoma" w:cs="Tahoma"/>
        </w:rPr>
        <w:t>oney</w:t>
      </w:r>
      <w:r w:rsidRPr="00B94753">
        <w:rPr>
          <w:rFonts w:ascii="Tahoma" w:hAnsi="Tahoma" w:cs="Tahoma"/>
          <w:spacing w:val="30"/>
        </w:rPr>
        <w:t xml:space="preserve"> </w:t>
      </w:r>
      <w:r w:rsidRPr="00B94753">
        <w:rPr>
          <w:rFonts w:ascii="Tahoma" w:hAnsi="Tahoma" w:cs="Tahoma"/>
          <w:spacing w:val="1"/>
        </w:rPr>
        <w:t>t</w:t>
      </w:r>
      <w:r w:rsidRPr="00B94753">
        <w:rPr>
          <w:rFonts w:ascii="Tahoma" w:hAnsi="Tahoma" w:cs="Tahoma"/>
        </w:rPr>
        <w:t>o</w:t>
      </w:r>
      <w:r w:rsidRPr="00B94753">
        <w:rPr>
          <w:rFonts w:ascii="Tahoma" w:hAnsi="Tahoma" w:cs="Tahoma"/>
          <w:spacing w:val="30"/>
        </w:rPr>
        <w:t xml:space="preserve"> </w:t>
      </w:r>
      <w:r w:rsidRPr="00B94753">
        <w:rPr>
          <w:rFonts w:ascii="Tahoma" w:hAnsi="Tahoma" w:cs="Tahoma"/>
          <w:spacing w:val="-2"/>
        </w:rPr>
        <w:t>s</w:t>
      </w:r>
      <w:r w:rsidRPr="00B94753">
        <w:rPr>
          <w:rFonts w:ascii="Tahoma" w:hAnsi="Tahoma" w:cs="Tahoma"/>
          <w:spacing w:val="1"/>
        </w:rPr>
        <w:t>t</w:t>
      </w:r>
      <w:r w:rsidRPr="00B94753">
        <w:rPr>
          <w:rFonts w:ascii="Tahoma" w:hAnsi="Tahoma" w:cs="Tahoma"/>
        </w:rPr>
        <w:t>a</w:t>
      </w:r>
      <w:r w:rsidRPr="00B94753">
        <w:rPr>
          <w:rFonts w:ascii="Tahoma" w:hAnsi="Tahoma" w:cs="Tahoma"/>
          <w:spacing w:val="-1"/>
        </w:rPr>
        <w:t>r</w:t>
      </w:r>
      <w:r w:rsidRPr="00B94753">
        <w:rPr>
          <w:rFonts w:ascii="Tahoma" w:hAnsi="Tahoma" w:cs="Tahoma"/>
        </w:rPr>
        <w:t>t</w:t>
      </w:r>
      <w:r w:rsidRPr="00B94753">
        <w:rPr>
          <w:rFonts w:ascii="Tahoma" w:hAnsi="Tahoma" w:cs="Tahoma"/>
          <w:spacing w:val="34"/>
        </w:rPr>
        <w:t xml:space="preserve"> </w:t>
      </w:r>
      <w:r w:rsidRPr="00B94753">
        <w:rPr>
          <w:rFonts w:ascii="Tahoma" w:hAnsi="Tahoma" w:cs="Tahoma"/>
        </w:rPr>
        <w:t>her</w:t>
      </w:r>
      <w:r w:rsidRPr="00B94753">
        <w:rPr>
          <w:rFonts w:ascii="Tahoma" w:hAnsi="Tahoma" w:cs="Tahoma"/>
          <w:spacing w:val="34"/>
        </w:rPr>
        <w:t xml:space="preserve"> </w:t>
      </w:r>
      <w:r w:rsidRPr="00B94753">
        <w:rPr>
          <w:rFonts w:ascii="Tahoma" w:hAnsi="Tahoma" w:cs="Tahoma"/>
        </w:rPr>
        <w:t>o</w:t>
      </w:r>
      <w:r w:rsidRPr="00B94753">
        <w:rPr>
          <w:rFonts w:ascii="Tahoma" w:hAnsi="Tahoma" w:cs="Tahoma"/>
          <w:spacing w:val="-3"/>
        </w:rPr>
        <w:t>w</w:t>
      </w:r>
      <w:r w:rsidRPr="00B94753">
        <w:rPr>
          <w:rFonts w:ascii="Tahoma" w:hAnsi="Tahoma" w:cs="Tahoma"/>
        </w:rPr>
        <w:t>n</w:t>
      </w:r>
      <w:r w:rsidRPr="00B94753">
        <w:rPr>
          <w:rFonts w:ascii="Tahoma" w:hAnsi="Tahoma" w:cs="Tahoma"/>
          <w:spacing w:val="32"/>
        </w:rPr>
        <w:t xml:space="preserve"> </w:t>
      </w:r>
      <w:r w:rsidRPr="00B94753">
        <w:rPr>
          <w:rFonts w:ascii="Tahoma" w:hAnsi="Tahoma" w:cs="Tahoma"/>
        </w:rPr>
        <w:t>bus</w:t>
      </w:r>
      <w:r w:rsidRPr="00B94753">
        <w:rPr>
          <w:rFonts w:ascii="Tahoma" w:hAnsi="Tahoma" w:cs="Tahoma"/>
          <w:spacing w:val="-1"/>
        </w:rPr>
        <w:t>i</w:t>
      </w:r>
      <w:r w:rsidRPr="00B94753">
        <w:rPr>
          <w:rFonts w:ascii="Tahoma" w:hAnsi="Tahoma" w:cs="Tahoma"/>
        </w:rPr>
        <w:t xml:space="preserve">ness.  </w:t>
      </w:r>
      <w:r w:rsidRPr="00B94753">
        <w:rPr>
          <w:rFonts w:ascii="Tahoma" w:hAnsi="Tahoma" w:cs="Tahoma"/>
          <w:spacing w:val="3"/>
        </w:rPr>
        <w:t xml:space="preserve"> </w:t>
      </w:r>
      <w:r w:rsidRPr="00B94753">
        <w:rPr>
          <w:rFonts w:ascii="Tahoma" w:hAnsi="Tahoma" w:cs="Tahoma"/>
          <w:spacing w:val="2"/>
        </w:rPr>
        <w:t>T</w:t>
      </w:r>
      <w:r w:rsidRPr="00B94753">
        <w:rPr>
          <w:rFonts w:ascii="Tahoma" w:hAnsi="Tahoma" w:cs="Tahoma"/>
        </w:rPr>
        <w:t>he</w:t>
      </w:r>
      <w:r w:rsidRPr="00B94753">
        <w:rPr>
          <w:rFonts w:ascii="Tahoma" w:hAnsi="Tahoma" w:cs="Tahoma"/>
          <w:spacing w:val="30"/>
        </w:rPr>
        <w:t xml:space="preserve"> </w:t>
      </w:r>
      <w:r w:rsidRPr="00B94753">
        <w:rPr>
          <w:rFonts w:ascii="Tahoma" w:hAnsi="Tahoma" w:cs="Tahoma"/>
        </w:rPr>
        <w:t>g</w:t>
      </w:r>
      <w:r w:rsidRPr="00B94753">
        <w:rPr>
          <w:rFonts w:ascii="Tahoma" w:hAnsi="Tahoma" w:cs="Tahoma"/>
          <w:spacing w:val="1"/>
        </w:rPr>
        <w:t>r</w:t>
      </w:r>
      <w:r w:rsidRPr="00B94753">
        <w:rPr>
          <w:rFonts w:ascii="Tahoma" w:hAnsi="Tahoma" w:cs="Tahoma"/>
        </w:rPr>
        <w:t>oup</w:t>
      </w:r>
      <w:r w:rsidRPr="00B94753">
        <w:rPr>
          <w:rFonts w:ascii="Tahoma" w:hAnsi="Tahoma" w:cs="Tahoma"/>
          <w:spacing w:val="32"/>
        </w:rPr>
        <w:t xml:space="preserve"> </w:t>
      </w:r>
      <w:r w:rsidRPr="00B94753">
        <w:rPr>
          <w:rFonts w:ascii="Tahoma" w:hAnsi="Tahoma" w:cs="Tahoma"/>
          <w:spacing w:val="-3"/>
        </w:rPr>
        <w:t>w</w:t>
      </w:r>
      <w:r w:rsidRPr="00B94753">
        <w:rPr>
          <w:rFonts w:ascii="Tahoma" w:hAnsi="Tahoma" w:cs="Tahoma"/>
          <w:spacing w:val="-1"/>
        </w:rPr>
        <w:t>il</w:t>
      </w:r>
      <w:r w:rsidRPr="00B94753">
        <w:rPr>
          <w:rFonts w:ascii="Tahoma" w:hAnsi="Tahoma" w:cs="Tahoma"/>
        </w:rPr>
        <w:t>l dec</w:t>
      </w:r>
      <w:r w:rsidRPr="00B94753">
        <w:rPr>
          <w:rFonts w:ascii="Tahoma" w:hAnsi="Tahoma" w:cs="Tahoma"/>
          <w:spacing w:val="-1"/>
        </w:rPr>
        <w:t>i</w:t>
      </w:r>
      <w:r w:rsidRPr="00B94753">
        <w:rPr>
          <w:rFonts w:ascii="Tahoma" w:hAnsi="Tahoma" w:cs="Tahoma"/>
        </w:rPr>
        <w:t>de</w:t>
      </w:r>
      <w:r w:rsidRPr="00B94753">
        <w:rPr>
          <w:rFonts w:ascii="Tahoma" w:hAnsi="Tahoma" w:cs="Tahoma"/>
          <w:spacing w:val="1"/>
        </w:rPr>
        <w:t xml:space="preserve"> </w:t>
      </w:r>
      <w:r w:rsidRPr="00B94753">
        <w:rPr>
          <w:rFonts w:ascii="Tahoma" w:hAnsi="Tahoma" w:cs="Tahoma"/>
        </w:rPr>
        <w:t>on</w:t>
      </w:r>
      <w:r w:rsidRPr="00B94753">
        <w:rPr>
          <w:rFonts w:ascii="Tahoma" w:hAnsi="Tahoma" w:cs="Tahoma"/>
          <w:spacing w:val="1"/>
        </w:rPr>
        <w:t xml:space="preserve"> t</w:t>
      </w:r>
      <w:r w:rsidRPr="00B94753">
        <w:rPr>
          <w:rFonts w:ascii="Tahoma" w:hAnsi="Tahoma" w:cs="Tahoma"/>
          <w:spacing w:val="-3"/>
        </w:rPr>
        <w:t>h</w:t>
      </w:r>
      <w:r w:rsidRPr="00B94753">
        <w:rPr>
          <w:rFonts w:ascii="Tahoma" w:hAnsi="Tahoma" w:cs="Tahoma"/>
        </w:rPr>
        <w:t>e</w:t>
      </w:r>
      <w:r w:rsidRPr="00B94753">
        <w:rPr>
          <w:rFonts w:ascii="Tahoma" w:hAnsi="Tahoma" w:cs="Tahoma"/>
          <w:spacing w:val="-1"/>
        </w:rPr>
        <w:t xml:space="preserve"> </w:t>
      </w:r>
      <w:r w:rsidRPr="00B94753">
        <w:rPr>
          <w:rFonts w:ascii="Tahoma" w:hAnsi="Tahoma" w:cs="Tahoma"/>
          <w:spacing w:val="1"/>
        </w:rPr>
        <w:t>r</w:t>
      </w:r>
      <w:r w:rsidRPr="00B94753">
        <w:rPr>
          <w:rFonts w:ascii="Tahoma" w:hAnsi="Tahoma" w:cs="Tahoma"/>
        </w:rPr>
        <w:t>eac</w:t>
      </w:r>
      <w:r w:rsidRPr="00B94753">
        <w:rPr>
          <w:rFonts w:ascii="Tahoma" w:hAnsi="Tahoma" w:cs="Tahoma"/>
          <w:spacing w:val="1"/>
        </w:rPr>
        <w:t>t</w:t>
      </w:r>
      <w:r w:rsidRPr="00B94753">
        <w:rPr>
          <w:rFonts w:ascii="Tahoma" w:hAnsi="Tahoma" w:cs="Tahoma"/>
          <w:spacing w:val="-1"/>
        </w:rPr>
        <w:t>i</w:t>
      </w:r>
      <w:r w:rsidRPr="00B94753">
        <w:rPr>
          <w:rFonts w:ascii="Tahoma" w:hAnsi="Tahoma" w:cs="Tahoma"/>
        </w:rPr>
        <w:t>on</w:t>
      </w:r>
      <w:r w:rsidRPr="00B94753">
        <w:rPr>
          <w:rFonts w:ascii="Tahoma" w:hAnsi="Tahoma" w:cs="Tahoma"/>
          <w:spacing w:val="1"/>
        </w:rPr>
        <w:t xml:space="preserve"> </w:t>
      </w:r>
      <w:r w:rsidRPr="00B94753">
        <w:rPr>
          <w:rFonts w:ascii="Tahoma" w:hAnsi="Tahoma" w:cs="Tahoma"/>
          <w:spacing w:val="-3"/>
        </w:rPr>
        <w:t>o</w:t>
      </w:r>
      <w:r w:rsidRPr="00B94753">
        <w:rPr>
          <w:rFonts w:ascii="Tahoma" w:hAnsi="Tahoma" w:cs="Tahoma"/>
        </w:rPr>
        <w:t xml:space="preserve">f </w:t>
      </w:r>
      <w:r w:rsidRPr="00B94753">
        <w:rPr>
          <w:rFonts w:ascii="Tahoma" w:hAnsi="Tahoma" w:cs="Tahoma"/>
          <w:spacing w:val="1"/>
        </w:rPr>
        <w:t>t</w:t>
      </w:r>
      <w:r w:rsidRPr="00B94753">
        <w:rPr>
          <w:rFonts w:ascii="Tahoma" w:hAnsi="Tahoma" w:cs="Tahoma"/>
        </w:rPr>
        <w:t>he</w:t>
      </w:r>
      <w:r w:rsidRPr="00B94753">
        <w:rPr>
          <w:rFonts w:ascii="Tahoma" w:hAnsi="Tahoma" w:cs="Tahoma"/>
          <w:spacing w:val="-1"/>
        </w:rPr>
        <w:t xml:space="preserve"> </w:t>
      </w:r>
      <w:r w:rsidRPr="00B94753">
        <w:rPr>
          <w:rFonts w:ascii="Tahoma" w:hAnsi="Tahoma" w:cs="Tahoma"/>
        </w:rPr>
        <w:t>ba</w:t>
      </w:r>
      <w:r w:rsidRPr="00B94753">
        <w:rPr>
          <w:rFonts w:ascii="Tahoma" w:hAnsi="Tahoma" w:cs="Tahoma"/>
          <w:spacing w:val="-3"/>
        </w:rPr>
        <w:t>n</w:t>
      </w:r>
      <w:r w:rsidRPr="00B94753">
        <w:rPr>
          <w:rFonts w:ascii="Tahoma" w:hAnsi="Tahoma" w:cs="Tahoma"/>
        </w:rPr>
        <w:t>k</w:t>
      </w:r>
      <w:r w:rsidRPr="00B94753">
        <w:rPr>
          <w:rFonts w:ascii="Tahoma" w:hAnsi="Tahoma" w:cs="Tahoma"/>
          <w:spacing w:val="2"/>
        </w:rPr>
        <w:t xml:space="preserve"> </w:t>
      </w:r>
      <w:r w:rsidRPr="00B94753">
        <w:rPr>
          <w:rFonts w:ascii="Tahoma" w:hAnsi="Tahoma" w:cs="Tahoma"/>
          <w:spacing w:val="1"/>
        </w:rPr>
        <w:t>m</w:t>
      </w:r>
      <w:r w:rsidRPr="00B94753">
        <w:rPr>
          <w:rFonts w:ascii="Tahoma" w:hAnsi="Tahoma" w:cs="Tahoma"/>
        </w:rPr>
        <w:t>an</w:t>
      </w:r>
      <w:r w:rsidRPr="00B94753">
        <w:rPr>
          <w:rFonts w:ascii="Tahoma" w:hAnsi="Tahoma" w:cs="Tahoma"/>
          <w:spacing w:val="-3"/>
        </w:rPr>
        <w:t>a</w:t>
      </w:r>
      <w:r w:rsidRPr="00B94753">
        <w:rPr>
          <w:rFonts w:ascii="Tahoma" w:hAnsi="Tahoma" w:cs="Tahoma"/>
          <w:spacing w:val="2"/>
        </w:rPr>
        <w:t>g</w:t>
      </w:r>
      <w:r w:rsidRPr="00B94753">
        <w:rPr>
          <w:rFonts w:ascii="Tahoma" w:hAnsi="Tahoma" w:cs="Tahoma"/>
          <w:spacing w:val="-3"/>
        </w:rPr>
        <w:t>e</w:t>
      </w:r>
      <w:r w:rsidRPr="00B94753">
        <w:rPr>
          <w:rFonts w:ascii="Tahoma" w:hAnsi="Tahoma" w:cs="Tahoma"/>
        </w:rPr>
        <w:t xml:space="preserve">r </w:t>
      </w:r>
      <w:r w:rsidRPr="00B94753">
        <w:rPr>
          <w:rFonts w:ascii="Tahoma" w:hAnsi="Tahoma" w:cs="Tahoma"/>
          <w:spacing w:val="1"/>
        </w:rPr>
        <w:t>(</w:t>
      </w:r>
      <w:r w:rsidRPr="00B94753">
        <w:rPr>
          <w:rFonts w:ascii="Tahoma" w:hAnsi="Tahoma" w:cs="Tahoma"/>
          <w:spacing w:val="-3"/>
        </w:rPr>
        <w:t>w</w:t>
      </w:r>
      <w:r w:rsidRPr="00B94753">
        <w:rPr>
          <w:rFonts w:ascii="Tahoma" w:hAnsi="Tahoma" w:cs="Tahoma"/>
        </w:rPr>
        <w:t>ho</w:t>
      </w:r>
      <w:r w:rsidRPr="00B94753">
        <w:rPr>
          <w:rFonts w:ascii="Tahoma" w:hAnsi="Tahoma" w:cs="Tahoma"/>
          <w:spacing w:val="1"/>
        </w:rPr>
        <w:t xml:space="preserve"> m</w:t>
      </w:r>
      <w:r w:rsidRPr="00B94753">
        <w:rPr>
          <w:rFonts w:ascii="Tahoma" w:hAnsi="Tahoma" w:cs="Tahoma"/>
        </w:rPr>
        <w:t>ay</w:t>
      </w:r>
      <w:r w:rsidRPr="00B94753">
        <w:rPr>
          <w:rFonts w:ascii="Tahoma" w:hAnsi="Tahoma" w:cs="Tahoma"/>
          <w:spacing w:val="-1"/>
        </w:rPr>
        <w:t xml:space="preserve"> </w:t>
      </w:r>
      <w:r w:rsidRPr="00B94753">
        <w:rPr>
          <w:rFonts w:ascii="Tahoma" w:hAnsi="Tahoma" w:cs="Tahoma"/>
        </w:rPr>
        <w:t>be</w:t>
      </w:r>
      <w:r w:rsidRPr="00B94753">
        <w:rPr>
          <w:rFonts w:ascii="Tahoma" w:hAnsi="Tahoma" w:cs="Tahoma"/>
          <w:spacing w:val="1"/>
        </w:rPr>
        <w:t xml:space="preserve"> </w:t>
      </w:r>
      <w:r w:rsidRPr="00B94753">
        <w:rPr>
          <w:rFonts w:ascii="Tahoma" w:hAnsi="Tahoma" w:cs="Tahoma"/>
        </w:rPr>
        <w:t>e</w:t>
      </w:r>
      <w:r w:rsidRPr="00B94753">
        <w:rPr>
          <w:rFonts w:ascii="Tahoma" w:hAnsi="Tahoma" w:cs="Tahoma"/>
          <w:spacing w:val="-1"/>
        </w:rPr>
        <w:t>i</w:t>
      </w:r>
      <w:r w:rsidRPr="00B94753">
        <w:rPr>
          <w:rFonts w:ascii="Tahoma" w:hAnsi="Tahoma" w:cs="Tahoma"/>
          <w:spacing w:val="1"/>
        </w:rPr>
        <w:t>t</w:t>
      </w:r>
      <w:r w:rsidRPr="00B94753">
        <w:rPr>
          <w:rFonts w:ascii="Tahoma" w:hAnsi="Tahoma" w:cs="Tahoma"/>
        </w:rPr>
        <w:t>h</w:t>
      </w:r>
      <w:r w:rsidRPr="00B94753">
        <w:rPr>
          <w:rFonts w:ascii="Tahoma" w:hAnsi="Tahoma" w:cs="Tahoma"/>
          <w:spacing w:val="-3"/>
        </w:rPr>
        <w:t>e</w:t>
      </w:r>
      <w:r w:rsidRPr="00B94753">
        <w:rPr>
          <w:rFonts w:ascii="Tahoma" w:hAnsi="Tahoma" w:cs="Tahoma"/>
        </w:rPr>
        <w:t xml:space="preserve">r </w:t>
      </w:r>
      <w:r w:rsidRPr="00B94753">
        <w:rPr>
          <w:rFonts w:ascii="Tahoma" w:hAnsi="Tahoma" w:cs="Tahoma"/>
          <w:spacing w:val="1"/>
        </w:rPr>
        <w:t>m</w:t>
      </w:r>
      <w:r w:rsidRPr="00B94753">
        <w:rPr>
          <w:rFonts w:ascii="Tahoma" w:hAnsi="Tahoma" w:cs="Tahoma"/>
        </w:rPr>
        <w:t>a</w:t>
      </w:r>
      <w:r w:rsidRPr="00B94753">
        <w:rPr>
          <w:rFonts w:ascii="Tahoma" w:hAnsi="Tahoma" w:cs="Tahoma"/>
          <w:spacing w:val="-1"/>
        </w:rPr>
        <w:t>l</w:t>
      </w:r>
      <w:r w:rsidRPr="00B94753">
        <w:rPr>
          <w:rFonts w:ascii="Tahoma" w:hAnsi="Tahoma" w:cs="Tahoma"/>
        </w:rPr>
        <w:t>e</w:t>
      </w:r>
      <w:r w:rsidRPr="00B94753">
        <w:rPr>
          <w:rFonts w:ascii="Tahoma" w:hAnsi="Tahoma" w:cs="Tahoma"/>
          <w:spacing w:val="1"/>
        </w:rPr>
        <w:t xml:space="preserve"> </w:t>
      </w:r>
      <w:r w:rsidRPr="00B94753">
        <w:rPr>
          <w:rFonts w:ascii="Tahoma" w:hAnsi="Tahoma" w:cs="Tahoma"/>
        </w:rPr>
        <w:t>or</w:t>
      </w:r>
      <w:r w:rsidRPr="00B94753">
        <w:rPr>
          <w:rFonts w:ascii="Tahoma" w:hAnsi="Tahoma" w:cs="Tahoma"/>
          <w:spacing w:val="-2"/>
        </w:rPr>
        <w:t xml:space="preserve"> </w:t>
      </w:r>
      <w:r w:rsidRPr="00B94753">
        <w:rPr>
          <w:rFonts w:ascii="Tahoma" w:hAnsi="Tahoma" w:cs="Tahoma"/>
          <w:spacing w:val="1"/>
        </w:rPr>
        <w:t>f</w:t>
      </w:r>
      <w:r w:rsidRPr="00B94753">
        <w:rPr>
          <w:rFonts w:ascii="Tahoma" w:hAnsi="Tahoma" w:cs="Tahoma"/>
          <w:spacing w:val="-3"/>
        </w:rPr>
        <w:t>e</w:t>
      </w:r>
      <w:r w:rsidRPr="00B94753">
        <w:rPr>
          <w:rFonts w:ascii="Tahoma" w:hAnsi="Tahoma" w:cs="Tahoma"/>
          <w:spacing w:val="1"/>
        </w:rPr>
        <w:t>m</w:t>
      </w:r>
      <w:r w:rsidRPr="00B94753">
        <w:rPr>
          <w:rFonts w:ascii="Tahoma" w:hAnsi="Tahoma" w:cs="Tahoma"/>
        </w:rPr>
        <w:t>a</w:t>
      </w:r>
      <w:r w:rsidRPr="00B94753">
        <w:rPr>
          <w:rFonts w:ascii="Tahoma" w:hAnsi="Tahoma" w:cs="Tahoma"/>
          <w:spacing w:val="-1"/>
        </w:rPr>
        <w:t>l</w:t>
      </w:r>
      <w:r w:rsidRPr="00B94753">
        <w:rPr>
          <w:rFonts w:ascii="Tahoma" w:hAnsi="Tahoma" w:cs="Tahoma"/>
        </w:rPr>
        <w:t>e</w:t>
      </w:r>
      <w:r w:rsidRPr="00B94753">
        <w:rPr>
          <w:rFonts w:ascii="Tahoma" w:hAnsi="Tahoma" w:cs="Tahoma"/>
          <w:spacing w:val="1"/>
        </w:rPr>
        <w:t>)</w:t>
      </w:r>
      <w:r w:rsidRPr="00B94753">
        <w:rPr>
          <w:rFonts w:ascii="Tahoma" w:hAnsi="Tahoma" w:cs="Tahoma"/>
        </w:rPr>
        <w:t>.</w:t>
      </w:r>
    </w:p>
    <w:p w14:paraId="1B49D921" w14:textId="77777777" w:rsidR="00502C8A" w:rsidRPr="00B94753" w:rsidRDefault="00502C8A" w:rsidP="00ED5414">
      <w:pPr>
        <w:pStyle w:val="ListParagraph"/>
        <w:widowControl w:val="0"/>
        <w:numPr>
          <w:ilvl w:val="0"/>
          <w:numId w:val="57"/>
        </w:numPr>
        <w:autoSpaceDE w:val="0"/>
        <w:autoSpaceDN w:val="0"/>
        <w:adjustRightInd w:val="0"/>
        <w:spacing w:before="16" w:after="0" w:line="252" w:lineRule="exact"/>
        <w:ind w:right="173"/>
        <w:jc w:val="both"/>
        <w:rPr>
          <w:rFonts w:ascii="Tahoma" w:hAnsi="Tahoma" w:cs="Tahoma"/>
        </w:rPr>
      </w:pPr>
      <w:r w:rsidRPr="00B94753">
        <w:rPr>
          <w:rFonts w:ascii="Tahoma" w:hAnsi="Tahoma" w:cs="Tahoma"/>
          <w:spacing w:val="-1"/>
        </w:rPr>
        <w:t>P</w:t>
      </w:r>
      <w:r w:rsidRPr="00B94753">
        <w:rPr>
          <w:rFonts w:ascii="Tahoma" w:hAnsi="Tahoma" w:cs="Tahoma"/>
        </w:rPr>
        <w:t>u</w:t>
      </w:r>
      <w:r w:rsidRPr="00B94753">
        <w:rPr>
          <w:rFonts w:ascii="Tahoma" w:hAnsi="Tahoma" w:cs="Tahoma"/>
          <w:spacing w:val="-1"/>
        </w:rPr>
        <w:t>l</w:t>
      </w:r>
      <w:r w:rsidRPr="00B94753">
        <w:rPr>
          <w:rFonts w:ascii="Tahoma" w:hAnsi="Tahoma" w:cs="Tahoma"/>
        </w:rPr>
        <w:t>eng</w:t>
      </w:r>
      <w:r w:rsidRPr="00B94753">
        <w:rPr>
          <w:rFonts w:ascii="Tahoma" w:hAnsi="Tahoma" w:cs="Tahoma"/>
          <w:spacing w:val="13"/>
        </w:rPr>
        <w:t xml:space="preserve"> </w:t>
      </w:r>
      <w:r w:rsidRPr="00B94753">
        <w:rPr>
          <w:rFonts w:ascii="Tahoma" w:hAnsi="Tahoma" w:cs="Tahoma"/>
          <w:spacing w:val="1"/>
        </w:rPr>
        <w:t>t</w:t>
      </w:r>
      <w:r w:rsidRPr="00B94753">
        <w:rPr>
          <w:rFonts w:ascii="Tahoma" w:hAnsi="Tahoma" w:cs="Tahoma"/>
        </w:rPr>
        <w:t>e</w:t>
      </w:r>
      <w:r w:rsidRPr="00B94753">
        <w:rPr>
          <w:rFonts w:ascii="Tahoma" w:hAnsi="Tahoma" w:cs="Tahoma"/>
          <w:spacing w:val="-1"/>
        </w:rPr>
        <w:t>ll</w:t>
      </w:r>
      <w:r w:rsidRPr="00B94753">
        <w:rPr>
          <w:rFonts w:ascii="Tahoma" w:hAnsi="Tahoma" w:cs="Tahoma"/>
        </w:rPr>
        <w:t>s</w:t>
      </w:r>
      <w:r w:rsidRPr="00B94753">
        <w:rPr>
          <w:rFonts w:ascii="Tahoma" w:hAnsi="Tahoma" w:cs="Tahoma"/>
          <w:spacing w:val="11"/>
        </w:rPr>
        <w:t xml:space="preserve"> </w:t>
      </w:r>
      <w:r w:rsidRPr="00B94753">
        <w:rPr>
          <w:rFonts w:ascii="Tahoma" w:hAnsi="Tahoma" w:cs="Tahoma"/>
        </w:rPr>
        <w:t>her</w:t>
      </w:r>
      <w:r w:rsidRPr="00B94753">
        <w:rPr>
          <w:rFonts w:ascii="Tahoma" w:hAnsi="Tahoma" w:cs="Tahoma"/>
          <w:spacing w:val="12"/>
        </w:rPr>
        <w:t xml:space="preserve"> </w:t>
      </w:r>
      <w:r w:rsidRPr="00B94753">
        <w:rPr>
          <w:rFonts w:ascii="Tahoma" w:hAnsi="Tahoma" w:cs="Tahoma"/>
          <w:spacing w:val="1"/>
        </w:rPr>
        <w:t>fr</w:t>
      </w:r>
      <w:r w:rsidRPr="00B94753">
        <w:rPr>
          <w:rFonts w:ascii="Tahoma" w:hAnsi="Tahoma" w:cs="Tahoma"/>
          <w:spacing w:val="-1"/>
        </w:rPr>
        <w:t>i</w:t>
      </w:r>
      <w:r w:rsidRPr="00B94753">
        <w:rPr>
          <w:rFonts w:ascii="Tahoma" w:hAnsi="Tahoma" w:cs="Tahoma"/>
        </w:rPr>
        <w:t>end</w:t>
      </w:r>
      <w:r w:rsidRPr="00B94753">
        <w:rPr>
          <w:rFonts w:ascii="Tahoma" w:hAnsi="Tahoma" w:cs="Tahoma"/>
          <w:spacing w:val="11"/>
        </w:rPr>
        <w:t xml:space="preserve"> </w:t>
      </w:r>
      <w:r w:rsidRPr="00B94753">
        <w:rPr>
          <w:rFonts w:ascii="Tahoma" w:hAnsi="Tahoma" w:cs="Tahoma"/>
        </w:rPr>
        <w:t>about</w:t>
      </w:r>
      <w:r w:rsidRPr="00B94753">
        <w:rPr>
          <w:rFonts w:ascii="Tahoma" w:hAnsi="Tahoma" w:cs="Tahoma"/>
          <w:spacing w:val="12"/>
        </w:rPr>
        <w:t xml:space="preserve"> </w:t>
      </w:r>
      <w:r w:rsidRPr="00B94753">
        <w:rPr>
          <w:rFonts w:ascii="Tahoma" w:hAnsi="Tahoma" w:cs="Tahoma"/>
        </w:rPr>
        <w:t>her</w:t>
      </w:r>
      <w:r w:rsidRPr="00B94753">
        <w:rPr>
          <w:rFonts w:ascii="Tahoma" w:hAnsi="Tahoma" w:cs="Tahoma"/>
          <w:spacing w:val="12"/>
        </w:rPr>
        <w:t xml:space="preserve"> </w:t>
      </w:r>
      <w:r w:rsidRPr="00B94753">
        <w:rPr>
          <w:rFonts w:ascii="Tahoma" w:hAnsi="Tahoma" w:cs="Tahoma"/>
        </w:rPr>
        <w:t>bus</w:t>
      </w:r>
      <w:r w:rsidRPr="00B94753">
        <w:rPr>
          <w:rFonts w:ascii="Tahoma" w:hAnsi="Tahoma" w:cs="Tahoma"/>
          <w:spacing w:val="-1"/>
        </w:rPr>
        <w:t>i</w:t>
      </w:r>
      <w:r w:rsidRPr="00B94753">
        <w:rPr>
          <w:rFonts w:ascii="Tahoma" w:hAnsi="Tahoma" w:cs="Tahoma"/>
        </w:rPr>
        <w:t>ness</w:t>
      </w:r>
      <w:r w:rsidRPr="00B94753">
        <w:rPr>
          <w:rFonts w:ascii="Tahoma" w:hAnsi="Tahoma" w:cs="Tahoma"/>
          <w:spacing w:val="11"/>
        </w:rPr>
        <w:t xml:space="preserve"> </w:t>
      </w:r>
      <w:r w:rsidRPr="00B94753">
        <w:rPr>
          <w:rFonts w:ascii="Tahoma" w:hAnsi="Tahoma" w:cs="Tahoma"/>
          <w:spacing w:val="-1"/>
        </w:rPr>
        <w:t>i</w:t>
      </w:r>
      <w:r w:rsidRPr="00B94753">
        <w:rPr>
          <w:rFonts w:ascii="Tahoma" w:hAnsi="Tahoma" w:cs="Tahoma"/>
        </w:rPr>
        <w:t>dea</w:t>
      </w:r>
      <w:r w:rsidRPr="00B94753">
        <w:rPr>
          <w:rFonts w:ascii="Tahoma" w:hAnsi="Tahoma" w:cs="Tahoma"/>
          <w:spacing w:val="11"/>
        </w:rPr>
        <w:t xml:space="preserve"> </w:t>
      </w:r>
      <w:r w:rsidRPr="00B94753">
        <w:rPr>
          <w:rFonts w:ascii="Tahoma" w:hAnsi="Tahoma" w:cs="Tahoma"/>
          <w:spacing w:val="2"/>
        </w:rPr>
        <w:t>a</w:t>
      </w:r>
      <w:r w:rsidRPr="00B94753">
        <w:rPr>
          <w:rFonts w:ascii="Tahoma" w:hAnsi="Tahoma" w:cs="Tahoma"/>
        </w:rPr>
        <w:t>s</w:t>
      </w:r>
      <w:r w:rsidRPr="00B94753">
        <w:rPr>
          <w:rFonts w:ascii="Tahoma" w:hAnsi="Tahoma" w:cs="Tahoma"/>
          <w:spacing w:val="11"/>
        </w:rPr>
        <w:t xml:space="preserve"> </w:t>
      </w:r>
      <w:r w:rsidRPr="00B94753">
        <w:rPr>
          <w:rFonts w:ascii="Tahoma" w:hAnsi="Tahoma" w:cs="Tahoma"/>
        </w:rPr>
        <w:t>she</w:t>
      </w:r>
      <w:r w:rsidRPr="00B94753">
        <w:rPr>
          <w:rFonts w:ascii="Tahoma" w:hAnsi="Tahoma" w:cs="Tahoma"/>
          <w:spacing w:val="11"/>
        </w:rPr>
        <w:t xml:space="preserve"> </w:t>
      </w:r>
      <w:r w:rsidRPr="00B94753">
        <w:rPr>
          <w:rFonts w:ascii="Tahoma" w:hAnsi="Tahoma" w:cs="Tahoma"/>
        </w:rPr>
        <w:t>suspec</w:t>
      </w:r>
      <w:r w:rsidRPr="00B94753">
        <w:rPr>
          <w:rFonts w:ascii="Tahoma" w:hAnsi="Tahoma" w:cs="Tahoma"/>
          <w:spacing w:val="1"/>
        </w:rPr>
        <w:t>t</w:t>
      </w:r>
      <w:r w:rsidRPr="00B94753">
        <w:rPr>
          <w:rFonts w:ascii="Tahoma" w:hAnsi="Tahoma" w:cs="Tahoma"/>
        </w:rPr>
        <w:t>s</w:t>
      </w:r>
      <w:r w:rsidRPr="00B94753">
        <w:rPr>
          <w:rFonts w:ascii="Tahoma" w:hAnsi="Tahoma" w:cs="Tahoma"/>
          <w:spacing w:val="11"/>
        </w:rPr>
        <w:t xml:space="preserve"> </w:t>
      </w:r>
      <w:r w:rsidRPr="00B94753">
        <w:rPr>
          <w:rFonts w:ascii="Tahoma" w:hAnsi="Tahoma" w:cs="Tahoma"/>
          <w:spacing w:val="1"/>
        </w:rPr>
        <w:t>t</w:t>
      </w:r>
      <w:r w:rsidRPr="00B94753">
        <w:rPr>
          <w:rFonts w:ascii="Tahoma" w:hAnsi="Tahoma" w:cs="Tahoma"/>
        </w:rPr>
        <w:t>hat</w:t>
      </w:r>
      <w:r w:rsidRPr="00B94753">
        <w:rPr>
          <w:rFonts w:ascii="Tahoma" w:hAnsi="Tahoma" w:cs="Tahoma"/>
          <w:spacing w:val="12"/>
        </w:rPr>
        <w:t xml:space="preserve"> </w:t>
      </w:r>
      <w:r w:rsidRPr="00B94753">
        <w:rPr>
          <w:rFonts w:ascii="Tahoma" w:hAnsi="Tahoma" w:cs="Tahoma"/>
        </w:rPr>
        <w:t>her</w:t>
      </w:r>
      <w:r w:rsidRPr="00B94753">
        <w:rPr>
          <w:rFonts w:ascii="Tahoma" w:hAnsi="Tahoma" w:cs="Tahoma"/>
          <w:spacing w:val="10"/>
        </w:rPr>
        <w:t xml:space="preserve"> </w:t>
      </w:r>
      <w:r w:rsidRPr="00B94753">
        <w:rPr>
          <w:rFonts w:ascii="Tahoma" w:hAnsi="Tahoma" w:cs="Tahoma"/>
          <w:spacing w:val="-1"/>
        </w:rPr>
        <w:t>f</w:t>
      </w:r>
      <w:r w:rsidRPr="00B94753">
        <w:rPr>
          <w:rFonts w:ascii="Tahoma" w:hAnsi="Tahoma" w:cs="Tahoma"/>
          <w:spacing w:val="1"/>
        </w:rPr>
        <w:t>r</w:t>
      </w:r>
      <w:r w:rsidRPr="00B94753">
        <w:rPr>
          <w:rFonts w:ascii="Tahoma" w:hAnsi="Tahoma" w:cs="Tahoma"/>
          <w:spacing w:val="-1"/>
        </w:rPr>
        <w:t>i</w:t>
      </w:r>
      <w:r w:rsidRPr="00B94753">
        <w:rPr>
          <w:rFonts w:ascii="Tahoma" w:hAnsi="Tahoma" w:cs="Tahoma"/>
        </w:rPr>
        <w:t>end</w:t>
      </w:r>
      <w:r w:rsidRPr="00B94753">
        <w:rPr>
          <w:rFonts w:ascii="Tahoma" w:hAnsi="Tahoma" w:cs="Tahoma"/>
          <w:spacing w:val="11"/>
        </w:rPr>
        <w:t xml:space="preserve"> </w:t>
      </w:r>
      <w:r w:rsidRPr="00B94753">
        <w:rPr>
          <w:rFonts w:ascii="Tahoma" w:hAnsi="Tahoma" w:cs="Tahoma"/>
          <w:spacing w:val="1"/>
        </w:rPr>
        <w:t>m</w:t>
      </w:r>
      <w:r w:rsidRPr="00B94753">
        <w:rPr>
          <w:rFonts w:ascii="Tahoma" w:hAnsi="Tahoma" w:cs="Tahoma"/>
          <w:spacing w:val="-1"/>
        </w:rPr>
        <w:t>i</w:t>
      </w:r>
      <w:r w:rsidRPr="00B94753">
        <w:rPr>
          <w:rFonts w:ascii="Tahoma" w:hAnsi="Tahoma" w:cs="Tahoma"/>
          <w:spacing w:val="2"/>
        </w:rPr>
        <w:t>g</w:t>
      </w:r>
      <w:r w:rsidRPr="00B94753">
        <w:rPr>
          <w:rFonts w:ascii="Tahoma" w:hAnsi="Tahoma" w:cs="Tahoma"/>
          <w:spacing w:val="-3"/>
        </w:rPr>
        <w:t>h</w:t>
      </w:r>
      <w:r w:rsidRPr="00B94753">
        <w:rPr>
          <w:rFonts w:ascii="Tahoma" w:hAnsi="Tahoma" w:cs="Tahoma"/>
        </w:rPr>
        <w:t>t</w:t>
      </w:r>
      <w:r w:rsidRPr="00B94753">
        <w:rPr>
          <w:rFonts w:ascii="Tahoma" w:hAnsi="Tahoma" w:cs="Tahoma"/>
          <w:spacing w:val="12"/>
        </w:rPr>
        <w:t xml:space="preserve"> </w:t>
      </w:r>
      <w:r w:rsidRPr="00B94753">
        <w:rPr>
          <w:rFonts w:ascii="Tahoma" w:hAnsi="Tahoma" w:cs="Tahoma"/>
        </w:rPr>
        <w:t xml:space="preserve">be </w:t>
      </w:r>
      <w:r w:rsidRPr="00B94753">
        <w:rPr>
          <w:rFonts w:ascii="Tahoma" w:hAnsi="Tahoma" w:cs="Tahoma"/>
          <w:spacing w:val="-1"/>
        </w:rPr>
        <w:t>i</w:t>
      </w:r>
      <w:r w:rsidRPr="00B94753">
        <w:rPr>
          <w:rFonts w:ascii="Tahoma" w:hAnsi="Tahoma" w:cs="Tahoma"/>
        </w:rPr>
        <w:t>n</w:t>
      </w:r>
      <w:r w:rsidRPr="00B94753">
        <w:rPr>
          <w:rFonts w:ascii="Tahoma" w:hAnsi="Tahoma" w:cs="Tahoma"/>
          <w:spacing w:val="-2"/>
        </w:rPr>
        <w:t>v</w:t>
      </w:r>
      <w:r w:rsidRPr="00B94753">
        <w:rPr>
          <w:rFonts w:ascii="Tahoma" w:hAnsi="Tahoma" w:cs="Tahoma"/>
          <w:spacing w:val="2"/>
        </w:rPr>
        <w:t>o</w:t>
      </w:r>
      <w:r w:rsidRPr="00B94753">
        <w:rPr>
          <w:rFonts w:ascii="Tahoma" w:hAnsi="Tahoma" w:cs="Tahoma"/>
          <w:spacing w:val="-1"/>
        </w:rPr>
        <w:t>l</w:t>
      </w:r>
      <w:r w:rsidRPr="00B94753">
        <w:rPr>
          <w:rFonts w:ascii="Tahoma" w:hAnsi="Tahoma" w:cs="Tahoma"/>
          <w:spacing w:val="-2"/>
        </w:rPr>
        <w:t>v</w:t>
      </w:r>
      <w:r w:rsidRPr="00B94753">
        <w:rPr>
          <w:rFonts w:ascii="Tahoma" w:hAnsi="Tahoma" w:cs="Tahoma"/>
        </w:rPr>
        <w:t>ed</w:t>
      </w:r>
      <w:r w:rsidRPr="00B94753">
        <w:rPr>
          <w:rFonts w:ascii="Tahoma" w:hAnsi="Tahoma" w:cs="Tahoma"/>
          <w:spacing w:val="1"/>
        </w:rPr>
        <w:t xml:space="preserve"> </w:t>
      </w:r>
      <w:r w:rsidRPr="00B94753">
        <w:rPr>
          <w:rFonts w:ascii="Tahoma" w:hAnsi="Tahoma" w:cs="Tahoma"/>
          <w:spacing w:val="-1"/>
        </w:rPr>
        <w:t>i</w:t>
      </w:r>
      <w:r w:rsidRPr="00B94753">
        <w:rPr>
          <w:rFonts w:ascii="Tahoma" w:hAnsi="Tahoma" w:cs="Tahoma"/>
        </w:rPr>
        <w:t>n</w:t>
      </w:r>
      <w:r w:rsidRPr="00B94753">
        <w:rPr>
          <w:rFonts w:ascii="Tahoma" w:hAnsi="Tahoma" w:cs="Tahoma"/>
          <w:spacing w:val="1"/>
        </w:rPr>
        <w:t xml:space="preserve"> </w:t>
      </w:r>
      <w:r w:rsidRPr="00B94753">
        <w:rPr>
          <w:rFonts w:ascii="Tahoma" w:hAnsi="Tahoma" w:cs="Tahoma"/>
        </w:rPr>
        <w:t>a</w:t>
      </w:r>
      <w:r w:rsidRPr="00B94753">
        <w:rPr>
          <w:rFonts w:ascii="Tahoma" w:hAnsi="Tahoma" w:cs="Tahoma"/>
          <w:spacing w:val="1"/>
        </w:rPr>
        <w:t xml:space="preserve"> </w:t>
      </w:r>
      <w:r w:rsidRPr="00B94753">
        <w:rPr>
          <w:rFonts w:ascii="Tahoma" w:hAnsi="Tahoma" w:cs="Tahoma"/>
          <w:spacing w:val="-2"/>
        </w:rPr>
        <w:t>v</w:t>
      </w:r>
      <w:r w:rsidRPr="00B94753">
        <w:rPr>
          <w:rFonts w:ascii="Tahoma" w:hAnsi="Tahoma" w:cs="Tahoma"/>
          <w:spacing w:val="-1"/>
        </w:rPr>
        <w:t>i</w:t>
      </w:r>
      <w:r w:rsidRPr="00B94753">
        <w:rPr>
          <w:rFonts w:ascii="Tahoma" w:hAnsi="Tahoma" w:cs="Tahoma"/>
          <w:spacing w:val="2"/>
        </w:rPr>
        <w:t>o</w:t>
      </w:r>
      <w:r w:rsidRPr="00B94753">
        <w:rPr>
          <w:rFonts w:ascii="Tahoma" w:hAnsi="Tahoma" w:cs="Tahoma"/>
          <w:spacing w:val="-1"/>
        </w:rPr>
        <w:t>l</w:t>
      </w:r>
      <w:r w:rsidRPr="00B94753">
        <w:rPr>
          <w:rFonts w:ascii="Tahoma" w:hAnsi="Tahoma" w:cs="Tahoma"/>
        </w:rPr>
        <w:t>ent</w:t>
      </w:r>
      <w:r w:rsidRPr="00B94753">
        <w:rPr>
          <w:rFonts w:ascii="Tahoma" w:hAnsi="Tahoma" w:cs="Tahoma"/>
          <w:spacing w:val="3"/>
        </w:rPr>
        <w:t xml:space="preserve"> </w:t>
      </w:r>
      <w:r w:rsidRPr="00B94753">
        <w:rPr>
          <w:rFonts w:ascii="Tahoma" w:hAnsi="Tahoma" w:cs="Tahoma"/>
          <w:spacing w:val="1"/>
        </w:rPr>
        <w:t>r</w:t>
      </w:r>
      <w:r w:rsidRPr="00B94753">
        <w:rPr>
          <w:rFonts w:ascii="Tahoma" w:hAnsi="Tahoma" w:cs="Tahoma"/>
        </w:rPr>
        <w:t>e</w:t>
      </w:r>
      <w:r w:rsidRPr="00B94753">
        <w:rPr>
          <w:rFonts w:ascii="Tahoma" w:hAnsi="Tahoma" w:cs="Tahoma"/>
          <w:spacing w:val="-1"/>
        </w:rPr>
        <w:t>l</w:t>
      </w:r>
      <w:r w:rsidRPr="00B94753">
        <w:rPr>
          <w:rFonts w:ascii="Tahoma" w:hAnsi="Tahoma" w:cs="Tahoma"/>
        </w:rPr>
        <w:t>a</w:t>
      </w:r>
      <w:r w:rsidRPr="00B94753">
        <w:rPr>
          <w:rFonts w:ascii="Tahoma" w:hAnsi="Tahoma" w:cs="Tahoma"/>
          <w:spacing w:val="-1"/>
        </w:rPr>
        <w:t>ti</w:t>
      </w:r>
      <w:r w:rsidRPr="00B94753">
        <w:rPr>
          <w:rFonts w:ascii="Tahoma" w:hAnsi="Tahoma" w:cs="Tahoma"/>
        </w:rPr>
        <w:t>onsh</w:t>
      </w:r>
      <w:r w:rsidRPr="00B94753">
        <w:rPr>
          <w:rFonts w:ascii="Tahoma" w:hAnsi="Tahoma" w:cs="Tahoma"/>
          <w:spacing w:val="-1"/>
        </w:rPr>
        <w:t>i</w:t>
      </w:r>
      <w:r w:rsidRPr="00B94753">
        <w:rPr>
          <w:rFonts w:ascii="Tahoma" w:hAnsi="Tahoma" w:cs="Tahoma"/>
        </w:rPr>
        <w:t>p.</w:t>
      </w:r>
    </w:p>
    <w:p w14:paraId="1B49D922" w14:textId="77777777" w:rsidR="000D3D6A" w:rsidRDefault="000D3D6A" w:rsidP="00ED5414">
      <w:pPr>
        <w:pStyle w:val="ListParagraph"/>
        <w:widowControl w:val="0"/>
        <w:autoSpaceDE w:val="0"/>
        <w:autoSpaceDN w:val="0"/>
        <w:adjustRightInd w:val="0"/>
        <w:spacing w:after="0" w:line="240" w:lineRule="auto"/>
        <w:ind w:left="357"/>
        <w:jc w:val="both"/>
        <w:rPr>
          <w:rFonts w:ascii="Tahoma" w:hAnsi="Tahoma" w:cs="Tahoma"/>
          <w:spacing w:val="-1"/>
        </w:rPr>
      </w:pPr>
    </w:p>
    <w:p w14:paraId="1B49D923" w14:textId="77777777" w:rsidR="00502C8A" w:rsidRDefault="00502C8A" w:rsidP="00ED5414">
      <w:pPr>
        <w:pStyle w:val="ListParagraph"/>
        <w:widowControl w:val="0"/>
        <w:autoSpaceDE w:val="0"/>
        <w:autoSpaceDN w:val="0"/>
        <w:adjustRightInd w:val="0"/>
        <w:spacing w:after="0" w:line="240" w:lineRule="auto"/>
        <w:ind w:left="357"/>
        <w:jc w:val="both"/>
        <w:rPr>
          <w:rFonts w:ascii="Tahoma" w:hAnsi="Tahoma" w:cs="Tahoma"/>
          <w:spacing w:val="5"/>
        </w:rPr>
      </w:pPr>
      <w:r w:rsidRPr="00196DB7">
        <w:rPr>
          <w:rFonts w:ascii="Tahoma" w:hAnsi="Tahoma" w:cs="Tahoma"/>
          <w:spacing w:val="-1"/>
        </w:rPr>
        <w:t>A</w:t>
      </w:r>
      <w:r w:rsidRPr="00196DB7">
        <w:rPr>
          <w:rFonts w:ascii="Tahoma" w:hAnsi="Tahoma" w:cs="Tahoma"/>
          <w:spacing w:val="1"/>
        </w:rPr>
        <w:t>ft</w:t>
      </w:r>
      <w:r w:rsidRPr="00196DB7">
        <w:rPr>
          <w:rFonts w:ascii="Tahoma" w:hAnsi="Tahoma" w:cs="Tahoma"/>
        </w:rPr>
        <w:t>er</w:t>
      </w:r>
      <w:r w:rsidRPr="00196DB7">
        <w:rPr>
          <w:rFonts w:ascii="Tahoma" w:hAnsi="Tahoma" w:cs="Tahoma"/>
          <w:spacing w:val="29"/>
        </w:rPr>
        <w:t xml:space="preserve"> </w:t>
      </w:r>
      <w:r w:rsidRPr="00196DB7">
        <w:rPr>
          <w:rFonts w:ascii="Tahoma" w:hAnsi="Tahoma" w:cs="Tahoma"/>
        </w:rPr>
        <w:t>each</w:t>
      </w:r>
      <w:r w:rsidRPr="00196DB7">
        <w:rPr>
          <w:rFonts w:ascii="Tahoma" w:hAnsi="Tahoma" w:cs="Tahoma"/>
          <w:spacing w:val="30"/>
        </w:rPr>
        <w:t xml:space="preserve"> </w:t>
      </w:r>
      <w:r w:rsidRPr="00196DB7">
        <w:rPr>
          <w:rFonts w:ascii="Tahoma" w:hAnsi="Tahoma" w:cs="Tahoma"/>
          <w:spacing w:val="-3"/>
        </w:rPr>
        <w:t>o</w:t>
      </w:r>
      <w:r w:rsidRPr="00196DB7">
        <w:rPr>
          <w:rFonts w:ascii="Tahoma" w:hAnsi="Tahoma" w:cs="Tahoma"/>
        </w:rPr>
        <w:t>f</w:t>
      </w:r>
      <w:r w:rsidRPr="00196DB7">
        <w:rPr>
          <w:rFonts w:ascii="Tahoma" w:hAnsi="Tahoma" w:cs="Tahoma"/>
          <w:spacing w:val="31"/>
        </w:rPr>
        <w:t xml:space="preserve"> </w:t>
      </w:r>
      <w:r w:rsidRPr="00196DB7">
        <w:rPr>
          <w:rFonts w:ascii="Tahoma" w:hAnsi="Tahoma" w:cs="Tahoma"/>
          <w:spacing w:val="1"/>
        </w:rPr>
        <w:t>t</w:t>
      </w:r>
      <w:r w:rsidRPr="00196DB7">
        <w:rPr>
          <w:rFonts w:ascii="Tahoma" w:hAnsi="Tahoma" w:cs="Tahoma"/>
        </w:rPr>
        <w:t>hese</w:t>
      </w:r>
      <w:r w:rsidRPr="00196DB7">
        <w:rPr>
          <w:rFonts w:ascii="Tahoma" w:hAnsi="Tahoma" w:cs="Tahoma"/>
          <w:spacing w:val="28"/>
        </w:rPr>
        <w:t xml:space="preserve"> </w:t>
      </w:r>
      <w:r w:rsidRPr="00196DB7">
        <w:rPr>
          <w:rFonts w:ascii="Tahoma" w:hAnsi="Tahoma" w:cs="Tahoma"/>
          <w:spacing w:val="1"/>
        </w:rPr>
        <w:t>r</w:t>
      </w:r>
      <w:r w:rsidRPr="00196DB7">
        <w:rPr>
          <w:rFonts w:ascii="Tahoma" w:hAnsi="Tahoma" w:cs="Tahoma"/>
        </w:rPr>
        <w:t>o</w:t>
      </w:r>
      <w:r w:rsidRPr="00196DB7">
        <w:rPr>
          <w:rFonts w:ascii="Tahoma" w:hAnsi="Tahoma" w:cs="Tahoma"/>
          <w:spacing w:val="-1"/>
        </w:rPr>
        <w:t>l</w:t>
      </w:r>
      <w:r w:rsidRPr="00196DB7">
        <w:rPr>
          <w:rFonts w:ascii="Tahoma" w:hAnsi="Tahoma" w:cs="Tahoma"/>
        </w:rPr>
        <w:t>e</w:t>
      </w:r>
      <w:r w:rsidRPr="00196DB7">
        <w:rPr>
          <w:rFonts w:ascii="Tahoma" w:hAnsi="Tahoma" w:cs="Tahoma"/>
          <w:spacing w:val="28"/>
        </w:rPr>
        <w:t xml:space="preserve"> </w:t>
      </w:r>
      <w:r w:rsidRPr="00196DB7">
        <w:rPr>
          <w:rFonts w:ascii="Tahoma" w:hAnsi="Tahoma" w:cs="Tahoma"/>
        </w:rPr>
        <w:t>p</w:t>
      </w:r>
      <w:r w:rsidRPr="00196DB7">
        <w:rPr>
          <w:rFonts w:ascii="Tahoma" w:hAnsi="Tahoma" w:cs="Tahoma"/>
          <w:spacing w:val="-1"/>
        </w:rPr>
        <w:t>l</w:t>
      </w:r>
      <w:r w:rsidRPr="00196DB7">
        <w:rPr>
          <w:rFonts w:ascii="Tahoma" w:hAnsi="Tahoma" w:cs="Tahoma"/>
        </w:rPr>
        <w:t>a</w:t>
      </w:r>
      <w:r w:rsidRPr="00196DB7">
        <w:rPr>
          <w:rFonts w:ascii="Tahoma" w:hAnsi="Tahoma" w:cs="Tahoma"/>
          <w:spacing w:val="-2"/>
        </w:rPr>
        <w:t>y</w:t>
      </w:r>
      <w:r w:rsidRPr="00196DB7">
        <w:rPr>
          <w:rFonts w:ascii="Tahoma" w:hAnsi="Tahoma" w:cs="Tahoma"/>
        </w:rPr>
        <w:t>s</w:t>
      </w:r>
      <w:r w:rsidRPr="00196DB7">
        <w:rPr>
          <w:rFonts w:ascii="Tahoma" w:hAnsi="Tahoma" w:cs="Tahoma"/>
          <w:spacing w:val="30"/>
        </w:rPr>
        <w:t xml:space="preserve"> </w:t>
      </w:r>
      <w:r w:rsidR="00CD1107">
        <w:rPr>
          <w:rFonts w:ascii="Tahoma" w:hAnsi="Tahoma" w:cs="Tahoma"/>
        </w:rPr>
        <w:t xml:space="preserve">decide </w:t>
      </w:r>
      <w:r w:rsidRPr="00196DB7">
        <w:rPr>
          <w:rFonts w:ascii="Tahoma" w:hAnsi="Tahoma" w:cs="Tahoma"/>
          <w:spacing w:val="30"/>
        </w:rPr>
        <w:t xml:space="preserve"> </w:t>
      </w:r>
      <w:r w:rsidRPr="00196DB7">
        <w:rPr>
          <w:rFonts w:ascii="Tahoma" w:hAnsi="Tahoma" w:cs="Tahoma"/>
        </w:rPr>
        <w:t>how</w:t>
      </w:r>
      <w:r w:rsidRPr="00196DB7">
        <w:rPr>
          <w:rFonts w:ascii="Tahoma" w:hAnsi="Tahoma" w:cs="Tahoma"/>
          <w:spacing w:val="27"/>
        </w:rPr>
        <w:t xml:space="preserve"> </w:t>
      </w:r>
      <w:r w:rsidRPr="00196DB7">
        <w:rPr>
          <w:rFonts w:ascii="Tahoma" w:hAnsi="Tahoma" w:cs="Tahoma"/>
          <w:spacing w:val="2"/>
        </w:rPr>
        <w:t>g</w:t>
      </w:r>
      <w:r w:rsidRPr="00196DB7">
        <w:rPr>
          <w:rFonts w:ascii="Tahoma" w:hAnsi="Tahoma" w:cs="Tahoma"/>
        </w:rPr>
        <w:t>ender</w:t>
      </w:r>
      <w:r w:rsidRPr="00196DB7">
        <w:rPr>
          <w:rFonts w:ascii="Tahoma" w:hAnsi="Tahoma" w:cs="Tahoma"/>
          <w:spacing w:val="31"/>
        </w:rPr>
        <w:t xml:space="preserve"> </w:t>
      </w:r>
      <w:r w:rsidRPr="00196DB7">
        <w:rPr>
          <w:rFonts w:ascii="Tahoma" w:hAnsi="Tahoma" w:cs="Tahoma"/>
          <w:spacing w:val="-1"/>
        </w:rPr>
        <w:t>i</w:t>
      </w:r>
      <w:r w:rsidRPr="00196DB7">
        <w:rPr>
          <w:rFonts w:ascii="Tahoma" w:hAnsi="Tahoma" w:cs="Tahoma"/>
          <w:spacing w:val="-3"/>
        </w:rPr>
        <w:t>n</w:t>
      </w:r>
      <w:r w:rsidRPr="00196DB7">
        <w:rPr>
          <w:rFonts w:ascii="Tahoma" w:hAnsi="Tahoma" w:cs="Tahoma"/>
          <w:spacing w:val="3"/>
        </w:rPr>
        <w:t>f</w:t>
      </w:r>
      <w:r w:rsidRPr="00196DB7">
        <w:rPr>
          <w:rFonts w:ascii="Tahoma" w:hAnsi="Tahoma" w:cs="Tahoma"/>
          <w:spacing w:val="-1"/>
        </w:rPr>
        <w:t>l</w:t>
      </w:r>
      <w:r w:rsidRPr="00196DB7">
        <w:rPr>
          <w:rFonts w:ascii="Tahoma" w:hAnsi="Tahoma" w:cs="Tahoma"/>
        </w:rPr>
        <w:t>uenced</w:t>
      </w:r>
      <w:r w:rsidRPr="00196DB7">
        <w:rPr>
          <w:rFonts w:ascii="Tahoma" w:hAnsi="Tahoma" w:cs="Tahoma"/>
          <w:spacing w:val="30"/>
        </w:rPr>
        <w:t xml:space="preserve"> </w:t>
      </w:r>
      <w:r w:rsidRPr="00196DB7">
        <w:rPr>
          <w:rFonts w:ascii="Tahoma" w:hAnsi="Tahoma" w:cs="Tahoma"/>
        </w:rPr>
        <w:t>her</w:t>
      </w:r>
      <w:r w:rsidRPr="00196DB7">
        <w:rPr>
          <w:rFonts w:ascii="Tahoma" w:hAnsi="Tahoma" w:cs="Tahoma"/>
          <w:spacing w:val="31"/>
        </w:rPr>
        <w:t xml:space="preserve"> </w:t>
      </w:r>
      <w:r w:rsidRPr="00196DB7">
        <w:rPr>
          <w:rFonts w:ascii="Tahoma" w:hAnsi="Tahoma" w:cs="Tahoma"/>
          <w:spacing w:val="-3"/>
        </w:rPr>
        <w:t>a</w:t>
      </w:r>
      <w:r w:rsidRPr="00196DB7">
        <w:rPr>
          <w:rFonts w:ascii="Tahoma" w:hAnsi="Tahoma" w:cs="Tahoma"/>
          <w:spacing w:val="-1"/>
        </w:rPr>
        <w:t>t</w:t>
      </w:r>
      <w:r w:rsidRPr="00196DB7">
        <w:rPr>
          <w:rFonts w:ascii="Tahoma" w:hAnsi="Tahoma" w:cs="Tahoma"/>
          <w:spacing w:val="1"/>
        </w:rPr>
        <w:t>t</w:t>
      </w:r>
      <w:r w:rsidRPr="00196DB7">
        <w:rPr>
          <w:rFonts w:ascii="Tahoma" w:hAnsi="Tahoma" w:cs="Tahoma"/>
          <w:spacing w:val="-3"/>
        </w:rPr>
        <w:t>e</w:t>
      </w:r>
      <w:r w:rsidRPr="00196DB7">
        <w:rPr>
          <w:rFonts w:ascii="Tahoma" w:hAnsi="Tahoma" w:cs="Tahoma"/>
          <w:spacing w:val="1"/>
        </w:rPr>
        <w:t>m</w:t>
      </w:r>
      <w:r w:rsidRPr="00196DB7">
        <w:rPr>
          <w:rFonts w:ascii="Tahoma" w:hAnsi="Tahoma" w:cs="Tahoma"/>
        </w:rPr>
        <w:t>p</w:t>
      </w:r>
      <w:r w:rsidRPr="00196DB7">
        <w:rPr>
          <w:rFonts w:ascii="Tahoma" w:hAnsi="Tahoma" w:cs="Tahoma"/>
          <w:spacing w:val="1"/>
        </w:rPr>
        <w:t>t</w:t>
      </w:r>
      <w:r w:rsidRPr="00196DB7">
        <w:rPr>
          <w:rFonts w:ascii="Tahoma" w:hAnsi="Tahoma" w:cs="Tahoma"/>
        </w:rPr>
        <w:t>s</w:t>
      </w:r>
      <w:r w:rsidRPr="00196DB7">
        <w:rPr>
          <w:rFonts w:ascii="Tahoma" w:hAnsi="Tahoma" w:cs="Tahoma"/>
          <w:spacing w:val="28"/>
        </w:rPr>
        <w:t xml:space="preserve"> </w:t>
      </w:r>
      <w:r w:rsidRPr="00196DB7">
        <w:rPr>
          <w:rFonts w:ascii="Tahoma" w:hAnsi="Tahoma" w:cs="Tahoma"/>
          <w:spacing w:val="1"/>
        </w:rPr>
        <w:t>t</w:t>
      </w:r>
      <w:r w:rsidRPr="00196DB7">
        <w:rPr>
          <w:rFonts w:ascii="Tahoma" w:hAnsi="Tahoma" w:cs="Tahoma"/>
        </w:rPr>
        <w:t>o</w:t>
      </w:r>
      <w:r w:rsidRPr="00196DB7">
        <w:rPr>
          <w:rFonts w:ascii="Tahoma" w:hAnsi="Tahoma" w:cs="Tahoma"/>
          <w:spacing w:val="30"/>
        </w:rPr>
        <w:t xml:space="preserve"> </w:t>
      </w:r>
      <w:r w:rsidRPr="00196DB7">
        <w:rPr>
          <w:rFonts w:ascii="Tahoma" w:hAnsi="Tahoma" w:cs="Tahoma"/>
        </w:rPr>
        <w:t>d</w:t>
      </w:r>
      <w:r w:rsidRPr="00196DB7">
        <w:rPr>
          <w:rFonts w:ascii="Tahoma" w:hAnsi="Tahoma" w:cs="Tahoma"/>
          <w:spacing w:val="-1"/>
        </w:rPr>
        <w:t>i</w:t>
      </w:r>
      <w:r w:rsidRPr="00196DB7">
        <w:rPr>
          <w:rFonts w:ascii="Tahoma" w:hAnsi="Tahoma" w:cs="Tahoma"/>
        </w:rPr>
        <w:t>scuss</w:t>
      </w:r>
      <w:r w:rsidRPr="00196DB7">
        <w:rPr>
          <w:rFonts w:ascii="Tahoma" w:hAnsi="Tahoma" w:cs="Tahoma"/>
          <w:spacing w:val="28"/>
        </w:rPr>
        <w:t xml:space="preserve"> </w:t>
      </w:r>
      <w:r w:rsidRPr="00196DB7">
        <w:rPr>
          <w:rFonts w:ascii="Tahoma" w:hAnsi="Tahoma" w:cs="Tahoma"/>
          <w:spacing w:val="1"/>
        </w:rPr>
        <w:t>t</w:t>
      </w:r>
      <w:r w:rsidRPr="00196DB7">
        <w:rPr>
          <w:rFonts w:ascii="Tahoma" w:hAnsi="Tahoma" w:cs="Tahoma"/>
        </w:rPr>
        <w:t xml:space="preserve">he </w:t>
      </w:r>
      <w:r w:rsidRPr="00196DB7">
        <w:rPr>
          <w:rFonts w:ascii="Tahoma" w:hAnsi="Tahoma" w:cs="Tahoma"/>
          <w:spacing w:val="-1"/>
        </w:rPr>
        <w:t>i</w:t>
      </w:r>
      <w:r w:rsidRPr="00196DB7">
        <w:rPr>
          <w:rFonts w:ascii="Tahoma" w:hAnsi="Tahoma" w:cs="Tahoma"/>
        </w:rPr>
        <w:t>dea</w:t>
      </w:r>
      <w:r w:rsidRPr="00196DB7">
        <w:rPr>
          <w:rFonts w:ascii="Tahoma" w:hAnsi="Tahoma" w:cs="Tahoma"/>
          <w:spacing w:val="1"/>
        </w:rPr>
        <w:t xml:space="preserve"> </w:t>
      </w:r>
      <w:r w:rsidRPr="00196DB7">
        <w:rPr>
          <w:rFonts w:ascii="Tahoma" w:hAnsi="Tahoma" w:cs="Tahoma"/>
          <w:spacing w:val="-3"/>
        </w:rPr>
        <w:t>o</w:t>
      </w:r>
      <w:r w:rsidRPr="00196DB7">
        <w:rPr>
          <w:rFonts w:ascii="Tahoma" w:hAnsi="Tahoma" w:cs="Tahoma"/>
        </w:rPr>
        <w:t>f</w:t>
      </w:r>
      <w:r w:rsidRPr="00196DB7">
        <w:rPr>
          <w:rFonts w:ascii="Tahoma" w:hAnsi="Tahoma" w:cs="Tahoma"/>
          <w:spacing w:val="5"/>
        </w:rPr>
        <w:t xml:space="preserve"> </w:t>
      </w:r>
      <w:r w:rsidRPr="00196DB7">
        <w:rPr>
          <w:rFonts w:ascii="Tahoma" w:hAnsi="Tahoma" w:cs="Tahoma"/>
        </w:rPr>
        <w:t>o</w:t>
      </w:r>
      <w:r w:rsidRPr="00196DB7">
        <w:rPr>
          <w:rFonts w:ascii="Tahoma" w:hAnsi="Tahoma" w:cs="Tahoma"/>
          <w:spacing w:val="-3"/>
        </w:rPr>
        <w:t>w</w:t>
      </w:r>
      <w:r w:rsidRPr="00196DB7">
        <w:rPr>
          <w:rFonts w:ascii="Tahoma" w:hAnsi="Tahoma" w:cs="Tahoma"/>
        </w:rPr>
        <w:t>n</w:t>
      </w:r>
      <w:r w:rsidRPr="00196DB7">
        <w:rPr>
          <w:rFonts w:ascii="Tahoma" w:hAnsi="Tahoma" w:cs="Tahoma"/>
          <w:spacing w:val="-1"/>
        </w:rPr>
        <w:t>i</w:t>
      </w:r>
      <w:r w:rsidRPr="00196DB7">
        <w:rPr>
          <w:rFonts w:ascii="Tahoma" w:hAnsi="Tahoma" w:cs="Tahoma"/>
        </w:rPr>
        <w:t>ng</w:t>
      </w:r>
      <w:r w:rsidRPr="00196DB7">
        <w:rPr>
          <w:rFonts w:ascii="Tahoma" w:hAnsi="Tahoma" w:cs="Tahoma"/>
          <w:spacing w:val="4"/>
        </w:rPr>
        <w:t xml:space="preserve"> </w:t>
      </w:r>
      <w:r w:rsidRPr="00196DB7">
        <w:rPr>
          <w:rFonts w:ascii="Tahoma" w:hAnsi="Tahoma" w:cs="Tahoma"/>
        </w:rPr>
        <w:t>h</w:t>
      </w:r>
      <w:r w:rsidRPr="00196DB7">
        <w:rPr>
          <w:rFonts w:ascii="Tahoma" w:hAnsi="Tahoma" w:cs="Tahoma"/>
          <w:spacing w:val="-3"/>
        </w:rPr>
        <w:t>e</w:t>
      </w:r>
      <w:r w:rsidRPr="00196DB7">
        <w:rPr>
          <w:rFonts w:ascii="Tahoma" w:hAnsi="Tahoma" w:cs="Tahoma"/>
        </w:rPr>
        <w:t>r</w:t>
      </w:r>
      <w:r w:rsidRPr="00196DB7">
        <w:rPr>
          <w:rFonts w:ascii="Tahoma" w:hAnsi="Tahoma" w:cs="Tahoma"/>
          <w:spacing w:val="2"/>
        </w:rPr>
        <w:t xml:space="preserve"> </w:t>
      </w:r>
      <w:r w:rsidRPr="00196DB7">
        <w:rPr>
          <w:rFonts w:ascii="Tahoma" w:hAnsi="Tahoma" w:cs="Tahoma"/>
        </w:rPr>
        <w:t>o</w:t>
      </w:r>
      <w:r w:rsidRPr="00196DB7">
        <w:rPr>
          <w:rFonts w:ascii="Tahoma" w:hAnsi="Tahoma" w:cs="Tahoma"/>
          <w:spacing w:val="-3"/>
        </w:rPr>
        <w:t>w</w:t>
      </w:r>
      <w:r w:rsidRPr="00196DB7">
        <w:rPr>
          <w:rFonts w:ascii="Tahoma" w:hAnsi="Tahoma" w:cs="Tahoma"/>
        </w:rPr>
        <w:t>n</w:t>
      </w:r>
      <w:r w:rsidRPr="00196DB7">
        <w:rPr>
          <w:rFonts w:ascii="Tahoma" w:hAnsi="Tahoma" w:cs="Tahoma"/>
          <w:spacing w:val="1"/>
        </w:rPr>
        <w:t xml:space="preserve"> </w:t>
      </w:r>
      <w:r w:rsidRPr="00196DB7">
        <w:rPr>
          <w:rFonts w:ascii="Tahoma" w:hAnsi="Tahoma" w:cs="Tahoma"/>
          <w:spacing w:val="-3"/>
        </w:rPr>
        <w:t>b</w:t>
      </w:r>
      <w:r w:rsidRPr="00196DB7">
        <w:rPr>
          <w:rFonts w:ascii="Tahoma" w:hAnsi="Tahoma" w:cs="Tahoma"/>
        </w:rPr>
        <w:t>us</w:t>
      </w:r>
      <w:r w:rsidRPr="00196DB7">
        <w:rPr>
          <w:rFonts w:ascii="Tahoma" w:hAnsi="Tahoma" w:cs="Tahoma"/>
          <w:spacing w:val="-1"/>
        </w:rPr>
        <w:t>i</w:t>
      </w:r>
      <w:r w:rsidRPr="00196DB7">
        <w:rPr>
          <w:rFonts w:ascii="Tahoma" w:hAnsi="Tahoma" w:cs="Tahoma"/>
        </w:rPr>
        <w:t>ness</w:t>
      </w:r>
      <w:r w:rsidRPr="00196DB7">
        <w:rPr>
          <w:rFonts w:ascii="Tahoma" w:hAnsi="Tahoma" w:cs="Tahoma"/>
          <w:spacing w:val="2"/>
        </w:rPr>
        <w:t xml:space="preserve"> </w:t>
      </w:r>
      <w:r w:rsidRPr="00196DB7">
        <w:rPr>
          <w:rFonts w:ascii="Tahoma" w:hAnsi="Tahoma" w:cs="Tahoma"/>
          <w:spacing w:val="-3"/>
        </w:rPr>
        <w:t>w</w:t>
      </w:r>
      <w:r w:rsidRPr="00196DB7">
        <w:rPr>
          <w:rFonts w:ascii="Tahoma" w:hAnsi="Tahoma" w:cs="Tahoma"/>
          <w:spacing w:val="-1"/>
        </w:rPr>
        <w:t>i</w:t>
      </w:r>
      <w:r w:rsidRPr="00196DB7">
        <w:rPr>
          <w:rFonts w:ascii="Tahoma" w:hAnsi="Tahoma" w:cs="Tahoma"/>
          <w:spacing w:val="1"/>
        </w:rPr>
        <w:t>t</w:t>
      </w:r>
      <w:r w:rsidRPr="00196DB7">
        <w:rPr>
          <w:rFonts w:ascii="Tahoma" w:hAnsi="Tahoma" w:cs="Tahoma"/>
        </w:rPr>
        <w:t>h</w:t>
      </w:r>
      <w:r w:rsidRPr="00196DB7">
        <w:rPr>
          <w:rFonts w:ascii="Tahoma" w:hAnsi="Tahoma" w:cs="Tahoma"/>
          <w:spacing w:val="1"/>
        </w:rPr>
        <w:t xml:space="preserve"> t</w:t>
      </w:r>
      <w:r w:rsidRPr="00196DB7">
        <w:rPr>
          <w:rFonts w:ascii="Tahoma" w:hAnsi="Tahoma" w:cs="Tahoma"/>
        </w:rPr>
        <w:t>he</w:t>
      </w:r>
      <w:r w:rsidRPr="00196DB7">
        <w:rPr>
          <w:rFonts w:ascii="Tahoma" w:hAnsi="Tahoma" w:cs="Tahoma"/>
          <w:spacing w:val="1"/>
        </w:rPr>
        <w:t xml:space="preserve"> </w:t>
      </w:r>
      <w:r w:rsidRPr="00196DB7">
        <w:rPr>
          <w:rFonts w:ascii="Tahoma" w:hAnsi="Tahoma" w:cs="Tahoma"/>
        </w:rPr>
        <w:t>d</w:t>
      </w:r>
      <w:r w:rsidRPr="00196DB7">
        <w:rPr>
          <w:rFonts w:ascii="Tahoma" w:hAnsi="Tahoma" w:cs="Tahoma"/>
          <w:spacing w:val="-3"/>
        </w:rPr>
        <w:t>i</w:t>
      </w:r>
      <w:r w:rsidRPr="00196DB7">
        <w:rPr>
          <w:rFonts w:ascii="Tahoma" w:hAnsi="Tahoma" w:cs="Tahoma"/>
          <w:spacing w:val="1"/>
        </w:rPr>
        <w:t>ff</w:t>
      </w:r>
      <w:r w:rsidRPr="00196DB7">
        <w:rPr>
          <w:rFonts w:ascii="Tahoma" w:hAnsi="Tahoma" w:cs="Tahoma"/>
        </w:rPr>
        <w:t>e</w:t>
      </w:r>
      <w:r w:rsidRPr="00196DB7">
        <w:rPr>
          <w:rFonts w:ascii="Tahoma" w:hAnsi="Tahoma" w:cs="Tahoma"/>
          <w:spacing w:val="-1"/>
        </w:rPr>
        <w:t>r</w:t>
      </w:r>
      <w:r w:rsidRPr="00196DB7">
        <w:rPr>
          <w:rFonts w:ascii="Tahoma" w:hAnsi="Tahoma" w:cs="Tahoma"/>
        </w:rPr>
        <w:t>ent peop</w:t>
      </w:r>
      <w:r w:rsidRPr="00196DB7">
        <w:rPr>
          <w:rFonts w:ascii="Tahoma" w:hAnsi="Tahoma" w:cs="Tahoma"/>
          <w:spacing w:val="-1"/>
        </w:rPr>
        <w:t>l</w:t>
      </w:r>
      <w:r w:rsidRPr="00196DB7">
        <w:rPr>
          <w:rFonts w:ascii="Tahoma" w:hAnsi="Tahoma" w:cs="Tahoma"/>
        </w:rPr>
        <w:t>e.</w:t>
      </w:r>
      <w:r w:rsidRPr="00196DB7">
        <w:rPr>
          <w:rFonts w:ascii="Tahoma" w:hAnsi="Tahoma" w:cs="Tahoma"/>
          <w:spacing w:val="58"/>
        </w:rPr>
        <w:t xml:space="preserve"> </w:t>
      </w:r>
      <w:r w:rsidRPr="00196DB7">
        <w:rPr>
          <w:rFonts w:ascii="Tahoma" w:hAnsi="Tahoma" w:cs="Tahoma"/>
          <w:spacing w:val="5"/>
        </w:rPr>
        <w:t>Record your answers in the space provided.</w:t>
      </w:r>
      <w:r>
        <w:rPr>
          <w:rFonts w:ascii="Tahoma" w:hAnsi="Tahoma" w:cs="Tahoma"/>
          <w:spacing w:val="5"/>
        </w:rPr>
        <w:t xml:space="preserve"> Share </w:t>
      </w:r>
      <w:r w:rsidR="00CD1107">
        <w:rPr>
          <w:rFonts w:ascii="Tahoma" w:hAnsi="Tahoma" w:cs="Tahoma"/>
          <w:spacing w:val="5"/>
        </w:rPr>
        <w:t xml:space="preserve">your thoughts </w:t>
      </w:r>
      <w:r>
        <w:rPr>
          <w:rFonts w:ascii="Tahoma" w:hAnsi="Tahoma" w:cs="Tahoma"/>
          <w:spacing w:val="5"/>
        </w:rPr>
        <w:t>in</w:t>
      </w:r>
      <w:r w:rsidR="00CD1107">
        <w:rPr>
          <w:rFonts w:ascii="Tahoma" w:hAnsi="Tahoma" w:cs="Tahoma"/>
          <w:spacing w:val="5"/>
        </w:rPr>
        <w:t xml:space="preserve"> the </w:t>
      </w:r>
      <w:r>
        <w:rPr>
          <w:rFonts w:ascii="Tahoma" w:hAnsi="Tahoma" w:cs="Tahoma"/>
          <w:spacing w:val="5"/>
        </w:rPr>
        <w:t xml:space="preserve"> plenary.</w:t>
      </w:r>
    </w:p>
    <w:p w14:paraId="1B49D924" w14:textId="77777777" w:rsidR="000D3D6A" w:rsidRPr="00196DB7" w:rsidRDefault="000D3D6A" w:rsidP="00ED5414">
      <w:pPr>
        <w:pStyle w:val="ListParagraph"/>
        <w:widowControl w:val="0"/>
        <w:autoSpaceDE w:val="0"/>
        <w:autoSpaceDN w:val="0"/>
        <w:adjustRightInd w:val="0"/>
        <w:spacing w:after="0" w:line="240" w:lineRule="auto"/>
        <w:ind w:left="357"/>
        <w:jc w:val="both"/>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D65174" w:rsidRPr="004E73F7" w14:paraId="1B49D926" w14:textId="77777777" w:rsidTr="00B24500">
        <w:tc>
          <w:tcPr>
            <w:tcW w:w="9016" w:type="dxa"/>
            <w:shd w:val="clear" w:color="auto" w:fill="auto"/>
          </w:tcPr>
          <w:p w14:paraId="1B49D925" w14:textId="77777777" w:rsidR="00502C8A" w:rsidRPr="00E13FC6" w:rsidRDefault="00502C8A" w:rsidP="00ED5414">
            <w:pPr>
              <w:spacing w:after="0" w:line="480" w:lineRule="auto"/>
              <w:jc w:val="both"/>
              <w:rPr>
                <w:rFonts w:ascii="Tahoma" w:hAnsi="Tahoma" w:cs="Tahoma"/>
                <w:sz w:val="32"/>
                <w:szCs w:val="32"/>
                <w:lang w:val="en-US"/>
              </w:rPr>
            </w:pPr>
          </w:p>
        </w:tc>
      </w:tr>
      <w:tr w:rsidR="00D65174" w:rsidRPr="004E73F7" w14:paraId="1B49D928" w14:textId="77777777" w:rsidTr="00B24500">
        <w:tc>
          <w:tcPr>
            <w:tcW w:w="9016" w:type="dxa"/>
            <w:shd w:val="clear" w:color="auto" w:fill="auto"/>
          </w:tcPr>
          <w:p w14:paraId="1B49D927" w14:textId="77777777" w:rsidR="00502C8A" w:rsidRPr="00E13FC6" w:rsidRDefault="00502C8A" w:rsidP="00ED5414">
            <w:pPr>
              <w:spacing w:after="0" w:line="480" w:lineRule="auto"/>
              <w:jc w:val="both"/>
              <w:rPr>
                <w:rFonts w:ascii="Tahoma" w:hAnsi="Tahoma" w:cs="Tahoma"/>
                <w:sz w:val="32"/>
                <w:szCs w:val="32"/>
                <w:lang w:val="en-US"/>
              </w:rPr>
            </w:pPr>
          </w:p>
        </w:tc>
      </w:tr>
      <w:tr w:rsidR="00D65174" w:rsidRPr="004E73F7" w14:paraId="1B49D92A" w14:textId="77777777" w:rsidTr="00B24500">
        <w:tc>
          <w:tcPr>
            <w:tcW w:w="9016" w:type="dxa"/>
            <w:shd w:val="clear" w:color="auto" w:fill="auto"/>
          </w:tcPr>
          <w:p w14:paraId="1B49D929" w14:textId="77777777" w:rsidR="00502C8A" w:rsidRPr="00E13FC6" w:rsidRDefault="00502C8A" w:rsidP="00ED5414">
            <w:pPr>
              <w:spacing w:after="0" w:line="480" w:lineRule="auto"/>
              <w:jc w:val="both"/>
              <w:rPr>
                <w:rFonts w:ascii="Tahoma" w:hAnsi="Tahoma" w:cs="Tahoma"/>
                <w:sz w:val="32"/>
                <w:szCs w:val="32"/>
                <w:lang w:val="en-US"/>
              </w:rPr>
            </w:pPr>
          </w:p>
        </w:tc>
      </w:tr>
    </w:tbl>
    <w:p w14:paraId="1B49D92B" w14:textId="77777777" w:rsidR="00CD1107" w:rsidRDefault="00CD1107" w:rsidP="00ED5414">
      <w:pPr>
        <w:widowControl w:val="0"/>
        <w:autoSpaceDE w:val="0"/>
        <w:autoSpaceDN w:val="0"/>
        <w:adjustRightInd w:val="0"/>
        <w:spacing w:after="0" w:line="240" w:lineRule="auto"/>
        <w:ind w:left="357" w:hanging="357"/>
        <w:jc w:val="both"/>
        <w:rPr>
          <w:rFonts w:ascii="Tahoma" w:hAnsi="Tahoma" w:cs="Tahoma"/>
          <w:b/>
          <w:i/>
        </w:rPr>
        <w:sectPr w:rsidR="00CD1107">
          <w:footerReference w:type="default" r:id="rId48"/>
          <w:pgSz w:w="11906" w:h="16838"/>
          <w:pgMar w:top="1440" w:right="1440" w:bottom="1440" w:left="1440" w:header="708" w:footer="708" w:gutter="0"/>
          <w:cols w:space="708"/>
          <w:docGrid w:linePitch="360"/>
        </w:sectPr>
      </w:pPr>
    </w:p>
    <w:p w14:paraId="1B49D92C" w14:textId="77777777" w:rsidR="00502C8A" w:rsidRPr="007E11D3" w:rsidRDefault="00502C8A" w:rsidP="00ED5414">
      <w:pPr>
        <w:widowControl w:val="0"/>
        <w:shd w:val="clear" w:color="auto" w:fill="F2F2F2" w:themeFill="background1" w:themeFillShade="F2"/>
        <w:autoSpaceDE w:val="0"/>
        <w:autoSpaceDN w:val="0"/>
        <w:adjustRightInd w:val="0"/>
        <w:spacing w:after="0" w:line="240" w:lineRule="auto"/>
        <w:ind w:left="357" w:hanging="357"/>
        <w:jc w:val="both"/>
        <w:rPr>
          <w:rFonts w:ascii="Tahoma" w:hAnsi="Tahoma" w:cs="Tahoma"/>
          <w:b/>
          <w:i/>
        </w:rPr>
      </w:pPr>
      <w:r w:rsidRPr="007E11D3">
        <w:rPr>
          <w:rFonts w:ascii="Tahoma" w:hAnsi="Tahoma" w:cs="Tahoma"/>
          <w:b/>
          <w:i/>
        </w:rPr>
        <w:t>Fact sheet:  Small business may be in the following sectors</w:t>
      </w:r>
    </w:p>
    <w:p w14:paraId="1B49D92D" w14:textId="77777777" w:rsidR="00502C8A" w:rsidRPr="007E11D3" w:rsidRDefault="009B05BA" w:rsidP="00ED5414">
      <w:pPr>
        <w:shd w:val="clear" w:color="auto" w:fill="F2F2F2" w:themeFill="background1" w:themeFillShade="F2"/>
        <w:spacing w:after="0" w:line="240" w:lineRule="auto"/>
        <w:jc w:val="both"/>
        <w:rPr>
          <w:rFonts w:ascii="Tahoma" w:hAnsi="Tahoma" w:cs="Tahoma"/>
        </w:rPr>
      </w:pPr>
      <w:r>
        <w:rPr>
          <w:noProof/>
          <w:lang w:eastAsia="en-GB"/>
        </w:rPr>
        <mc:AlternateContent>
          <mc:Choice Requires="wps">
            <w:drawing>
              <wp:anchor distT="45720" distB="45720" distL="114300" distR="114300" simplePos="0" relativeHeight="251695616" behindDoc="0" locked="0" layoutInCell="1" allowOverlap="1" wp14:anchorId="1B49E357" wp14:editId="1B49E358">
                <wp:simplePos x="0" y="0"/>
                <wp:positionH relativeFrom="margin">
                  <wp:posOffset>4352925</wp:posOffset>
                </wp:positionH>
                <wp:positionV relativeFrom="margin">
                  <wp:posOffset>228600</wp:posOffset>
                </wp:positionV>
                <wp:extent cx="1371600" cy="1771650"/>
                <wp:effectExtent l="0" t="0" r="0" b="0"/>
                <wp:wrapSquare wrapText="bothSides"/>
                <wp:docPr id="692"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1771650"/>
                        </a:xfrm>
                        <a:prstGeom prst="rect">
                          <a:avLst/>
                        </a:prstGeom>
                        <a:solidFill>
                          <a:srgbClr val="FFFFFF"/>
                        </a:solidFill>
                        <a:ln w="9525">
                          <a:solidFill>
                            <a:srgbClr val="000000"/>
                          </a:solidFill>
                          <a:miter lim="800000"/>
                          <a:headEnd/>
                          <a:tailEnd/>
                        </a:ln>
                      </wps:spPr>
                      <wps:txbx>
                        <w:txbxContent>
                          <w:p w14:paraId="1B49E49B" w14:textId="77777777" w:rsidR="00ED5414" w:rsidRDefault="00ED5414" w:rsidP="00502C8A">
                            <w:pPr>
                              <w:spacing w:after="0" w:line="240" w:lineRule="auto"/>
                            </w:pPr>
                            <w:r>
                              <w:rPr>
                                <w:noProof/>
                                <w:lang w:eastAsia="en-GB"/>
                              </w:rPr>
                              <w:drawing>
                                <wp:inline distT="0" distB="0" distL="0" distR="0" wp14:anchorId="1B49E4C5" wp14:editId="1B49E4C6">
                                  <wp:extent cx="1228725" cy="1393709"/>
                                  <wp:effectExtent l="0" t="0" r="0" b="0"/>
                                  <wp:docPr id="275" name="Picture 275" descr="Tuck shop, Malaw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Fid2" descr="Tuck shop, Malawi"/>
                                          <pic:cNvPicPr>
                                            <a:picLocks noChangeAspect="1" noChangeArrowheads="1"/>
                                          </pic:cNvPicPr>
                                        </pic:nvPicPr>
                                        <pic:blipFill>
                                          <a:blip r:embed="rId49" cstate="email">
                                            <a:extLst>
                                              <a:ext uri="{28A0092B-C50C-407E-A947-70E740481C1C}">
                                                <a14:useLocalDpi xmlns:a14="http://schemas.microsoft.com/office/drawing/2010/main"/>
                                              </a:ext>
                                            </a:extLst>
                                          </a:blip>
                                          <a:srcRect/>
                                          <a:stretch>
                                            <a:fillRect/>
                                          </a:stretch>
                                        </pic:blipFill>
                                        <pic:spPr bwMode="auto">
                                          <a:xfrm>
                                            <a:off x="0" y="0"/>
                                            <a:ext cx="1235023" cy="1400853"/>
                                          </a:xfrm>
                                          <a:prstGeom prst="rect">
                                            <a:avLst/>
                                          </a:prstGeom>
                                          <a:noFill/>
                                          <a:ln>
                                            <a:noFill/>
                                          </a:ln>
                                        </pic:spPr>
                                      </pic:pic>
                                    </a:graphicData>
                                  </a:graphic>
                                </wp:inline>
                              </w:drawing>
                            </w:r>
                          </w:p>
                          <w:p w14:paraId="1B49E49C" w14:textId="77777777" w:rsidR="00ED5414" w:rsidRPr="002B2612" w:rsidRDefault="00ED5414" w:rsidP="00502C8A">
                            <w:pPr>
                              <w:spacing w:after="0" w:line="240" w:lineRule="auto"/>
                              <w:rPr>
                                <w:sz w:val="18"/>
                                <w:szCs w:val="18"/>
                              </w:rPr>
                            </w:pPr>
                            <w:r w:rsidRPr="002B2612">
                              <w:rPr>
                                <w:sz w:val="18"/>
                                <w:szCs w:val="18"/>
                              </w:rPr>
                              <w:t>Example of a retail business.</w:t>
                            </w:r>
                          </w:p>
                          <w:p w14:paraId="1B49E49D" w14:textId="77777777" w:rsidR="00ED5414" w:rsidRDefault="00ED5414" w:rsidP="00502C8A"/>
                          <w:p w14:paraId="1B49E49E" w14:textId="77777777" w:rsidR="00ED5414" w:rsidRDefault="00ED5414" w:rsidP="00502C8A"/>
                          <w:p w14:paraId="1B49E49F" w14:textId="77777777" w:rsidR="00ED5414" w:rsidRDefault="00ED5414" w:rsidP="00502C8A"/>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B49E357" id="Text Box 26" o:spid="_x0000_s1028" type="#_x0000_t202" style="position:absolute;left:0;text-align:left;margin-left:342.75pt;margin-top:18pt;width:108pt;height:139.5pt;z-index:2516956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">
                <v:textbox>
                  <w:txbxContent>
                    <w:p w14:paraId="1B49E49B" w14:textId="77777777" w:rsidR="00ED5414" w:rsidRDefault="00ED5414" w:rsidP="00502C8A">
                      <w:pPr>
                        <w:spacing w:after="0" w:line="240" w:lineRule="auto"/>
                      </w:pPr>
                      <w:r>
                        <w:rPr>
                          <w:noProof/>
                          <w:lang w:eastAsia="en-GB"/>
                        </w:rPr>
                        <w:drawing>
                          <wp:inline distT="0" distB="0" distL="0" distR="0" wp14:anchorId="1B49E4C5" wp14:editId="1B49E4C6">
                            <wp:extent cx="1228725" cy="1393709"/>
                            <wp:effectExtent l="0" t="0" r="0" b="0"/>
                            <wp:docPr id="275" name="Picture 275" descr="Tuck shop, Malaw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Fid2" descr="Tuck shop, Malawi"/>
                                    <pic:cNvPicPr>
                                      <a:picLocks noChangeAspect="1" noChangeArrowheads="1"/>
                                    </pic:cNvPicPr>
                                  </pic:nvPicPr>
                                  <pic:blipFill>
                                    <a:blip r:embed="rId49" cstate="email">
                                      <a:extLst>
                                        <a:ext uri="{28A0092B-C50C-407E-A947-70E740481C1C}">
                                          <a14:useLocalDpi xmlns:a14="http://schemas.microsoft.com/office/drawing/2010/main"/>
                                        </a:ext>
                                      </a:extLst>
                                    </a:blip>
                                    <a:srcRect/>
                                    <a:stretch>
                                      <a:fillRect/>
                                    </a:stretch>
                                  </pic:blipFill>
                                  <pic:spPr bwMode="auto">
                                    <a:xfrm>
                                      <a:off x="0" y="0"/>
                                      <a:ext cx="1235023" cy="1400853"/>
                                    </a:xfrm>
                                    <a:prstGeom prst="rect">
                                      <a:avLst/>
                                    </a:prstGeom>
                                    <a:noFill/>
                                    <a:ln>
                                      <a:noFill/>
                                    </a:ln>
                                  </pic:spPr>
                                </pic:pic>
                              </a:graphicData>
                            </a:graphic>
                          </wp:inline>
                        </w:drawing>
                      </w:r>
                    </w:p>
                    <w:p w14:paraId="1B49E49C" w14:textId="77777777" w:rsidR="00ED5414" w:rsidRPr="002B2612" w:rsidRDefault="00ED5414" w:rsidP="00502C8A">
                      <w:pPr>
                        <w:spacing w:after="0" w:line="240" w:lineRule="auto"/>
                        <w:rPr>
                          <w:sz w:val="18"/>
                          <w:szCs w:val="18"/>
                        </w:rPr>
                      </w:pPr>
                      <w:r w:rsidRPr="002B2612">
                        <w:rPr>
                          <w:sz w:val="18"/>
                          <w:szCs w:val="18"/>
                        </w:rPr>
                        <w:t>Example of a retail business.</w:t>
                      </w:r>
                    </w:p>
                    <w:p w14:paraId="1B49E49D" w14:textId="77777777" w:rsidR="00ED5414" w:rsidRDefault="00ED5414" w:rsidP="00502C8A"/>
                    <w:p w14:paraId="1B49E49E" w14:textId="77777777" w:rsidR="00ED5414" w:rsidRDefault="00ED5414" w:rsidP="00502C8A"/>
                    <w:p w14:paraId="1B49E49F" w14:textId="77777777" w:rsidR="00ED5414" w:rsidRDefault="00ED5414" w:rsidP="00502C8A"/>
                  </w:txbxContent>
                </v:textbox>
                <w10:wrap type="square" anchorx="margin" anchory="margin"/>
              </v:shape>
            </w:pict>
          </mc:Fallback>
        </mc:AlternateContent>
      </w:r>
      <w:r w:rsidR="00B24500" w:rsidRPr="007E11D3">
        <w:rPr>
          <w:noProof/>
          <w:lang w:eastAsia="en-GB"/>
        </w:rPr>
        <w:drawing>
          <wp:anchor distT="0" distB="0" distL="114300" distR="114300" simplePos="0" relativeHeight="251649024" behindDoc="0" locked="0" layoutInCell="1" allowOverlap="1" wp14:anchorId="1B49E359" wp14:editId="1B49E35A">
            <wp:simplePos x="0" y="0"/>
            <wp:positionH relativeFrom="margin">
              <wp:align>left</wp:align>
            </wp:positionH>
            <wp:positionV relativeFrom="paragraph">
              <wp:posOffset>49530</wp:posOffset>
            </wp:positionV>
            <wp:extent cx="542925" cy="668655"/>
            <wp:effectExtent l="0" t="0" r="0" b="0"/>
            <wp:wrapSquare wrapText="bothSides"/>
            <wp:docPr id="155"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pic:cNvPicPr>
                      <a:picLocks noChangeAspect="1" noChangeArrowheads="1"/>
                    </pic:cNvPicPr>
                  </pic:nvPicPr>
                  <pic:blipFill>
                    <a:blip r:embed="rId20" cstate="email">
                      <a:extLst>
                        <a:ext uri="{28A0092B-C50C-407E-A947-70E740481C1C}">
                          <a14:useLocalDpi xmlns:a14="http://schemas.microsoft.com/office/drawing/2010/main"/>
                        </a:ext>
                      </a:extLst>
                    </a:blip>
                    <a:srcRect/>
                    <a:stretch>
                      <a:fillRect/>
                    </a:stretch>
                  </pic:blipFill>
                  <pic:spPr bwMode="auto">
                    <a:xfrm>
                      <a:off x="0" y="0"/>
                      <a:ext cx="545419" cy="67205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02C8A" w:rsidRPr="007E11D3">
        <w:rPr>
          <w:rFonts w:ascii="Tahoma" w:hAnsi="Tahoma" w:cs="Tahoma"/>
          <w:b/>
          <w:i/>
        </w:rPr>
        <w:t>Retail</w:t>
      </w:r>
      <w:r w:rsidR="00502C8A" w:rsidRPr="007E11D3">
        <w:rPr>
          <w:rFonts w:ascii="Tahoma" w:hAnsi="Tahoma" w:cs="Tahoma"/>
          <w:i/>
        </w:rPr>
        <w:t xml:space="preserve"> </w:t>
      </w:r>
      <w:r w:rsidR="00502C8A" w:rsidRPr="007E11D3">
        <w:rPr>
          <w:rFonts w:ascii="Tahoma" w:hAnsi="Tahoma" w:cs="Tahoma"/>
        </w:rPr>
        <w:t>businesses sell ready-to-use products to consumers (i.e. the customers who will</w:t>
      </w:r>
      <w:r w:rsidR="00405CD1" w:rsidRPr="007E11D3">
        <w:rPr>
          <w:rFonts w:ascii="Tahoma" w:hAnsi="Tahoma" w:cs="Tahoma"/>
        </w:rPr>
        <w:t>buy their products</w:t>
      </w:r>
      <w:r w:rsidR="00502C8A" w:rsidRPr="007E11D3">
        <w:rPr>
          <w:rFonts w:ascii="Tahoma" w:hAnsi="Tahoma" w:cs="Tahoma"/>
        </w:rPr>
        <w:t>).  Retailers buy their products from wholesalers, manufacturers and other suppliers.  Most of us use retailers daily to buy goods like groceries (food), clothes and other items we need or want.  Examples of retail businesses include supermarkets (e.g. Shoprite Checkers), spaza shops/kiosks (i.e. small businesses selling basic products to consumers in the local area), fruit and vegetable sellers and clothing shops.</w:t>
      </w:r>
    </w:p>
    <w:p w14:paraId="1B49D92E" w14:textId="77777777" w:rsidR="00502C8A" w:rsidRPr="007E11D3" w:rsidRDefault="00F73AA9" w:rsidP="00ED5414">
      <w:pPr>
        <w:shd w:val="clear" w:color="auto" w:fill="F2F2F2" w:themeFill="background1" w:themeFillShade="F2"/>
        <w:spacing w:after="0" w:line="240" w:lineRule="auto"/>
        <w:jc w:val="both"/>
        <w:rPr>
          <w:rFonts w:ascii="Tahoma" w:hAnsi="Tahoma" w:cs="Tahoma"/>
          <w:b/>
          <w:i/>
        </w:rPr>
      </w:pPr>
      <w:r>
        <w:rPr>
          <w:noProof/>
          <w:lang w:eastAsia="en-GB"/>
        </w:rPr>
        <mc:AlternateContent>
          <mc:Choice Requires="wps">
            <w:drawing>
              <wp:anchor distT="45720" distB="45720" distL="114300" distR="114300" simplePos="0" relativeHeight="251694592" behindDoc="0" locked="0" layoutInCell="1" allowOverlap="1" wp14:anchorId="1B49E35B" wp14:editId="1B49E35C">
                <wp:simplePos x="0" y="0"/>
                <wp:positionH relativeFrom="margin">
                  <wp:posOffset>-162560</wp:posOffset>
                </wp:positionH>
                <wp:positionV relativeFrom="paragraph">
                  <wp:posOffset>101600</wp:posOffset>
                </wp:positionV>
                <wp:extent cx="2162175" cy="1485900"/>
                <wp:effectExtent l="0" t="0" r="9525" b="0"/>
                <wp:wrapSquare wrapText="bothSides"/>
                <wp:docPr id="6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2175" cy="1485900"/>
                        </a:xfrm>
                        <a:prstGeom prst="rect">
                          <a:avLst/>
                        </a:prstGeom>
                        <a:solidFill>
                          <a:srgbClr val="FFFFFF"/>
                        </a:solidFill>
                        <a:ln w="9525">
                          <a:solidFill>
                            <a:srgbClr val="000000"/>
                          </a:solidFill>
                          <a:miter lim="800000"/>
                          <a:headEnd/>
                          <a:tailEnd/>
                        </a:ln>
                      </wps:spPr>
                      <wps:txbx>
                        <w:txbxContent>
                          <w:p w14:paraId="1B49E4A0" w14:textId="77777777" w:rsidR="00ED5414" w:rsidRPr="002B2612" w:rsidRDefault="00ED5414" w:rsidP="00502C8A">
                            <w:pPr>
                              <w:spacing w:after="0" w:line="240" w:lineRule="auto"/>
                              <w:rPr>
                                <w:sz w:val="18"/>
                                <w:szCs w:val="18"/>
                              </w:rPr>
                            </w:pPr>
                            <w:r w:rsidRPr="00E13FC6">
                              <w:rPr>
                                <w:noProof/>
                                <w:sz w:val="18"/>
                                <w:szCs w:val="18"/>
                                <w:lang w:eastAsia="en-GB"/>
                              </w:rPr>
                              <w:drawing>
                                <wp:inline distT="0" distB="0" distL="0" distR="0" wp14:anchorId="1B49E4C7" wp14:editId="1B49E4C8">
                                  <wp:extent cx="1762125" cy="1276350"/>
                                  <wp:effectExtent l="0" t="0" r="9525" b="0"/>
                                  <wp:docPr id="276" name="Picture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0"/>
                                          <pic:cNvPicPr>
                                            <a:picLocks noChangeAspect="1" noChangeArrowheads="1"/>
                                          </pic:cNvPicPr>
                                        </pic:nvPicPr>
                                        <pic:blipFill>
                                          <a:blip r:embed="rId50" cstate="email">
                                            <a:extLst>
                                              <a:ext uri="{28A0092B-C50C-407E-A947-70E740481C1C}">
                                                <a14:useLocalDpi xmlns:a14="http://schemas.microsoft.com/office/drawing/2010/main"/>
                                              </a:ext>
                                            </a:extLst>
                                          </a:blip>
                                          <a:srcRect/>
                                          <a:stretch>
                                            <a:fillRect/>
                                          </a:stretch>
                                        </pic:blipFill>
                                        <pic:spPr bwMode="auto">
                                          <a:xfrm>
                                            <a:off x="0" y="0"/>
                                            <a:ext cx="1762125" cy="1276350"/>
                                          </a:xfrm>
                                          <a:prstGeom prst="rect">
                                            <a:avLst/>
                                          </a:prstGeom>
                                          <a:noFill/>
                                          <a:ln>
                                            <a:noFill/>
                                          </a:ln>
                                        </pic:spPr>
                                      </pic:pic>
                                    </a:graphicData>
                                  </a:graphic>
                                </wp:inline>
                              </w:drawing>
                            </w:r>
                          </w:p>
                          <w:p w14:paraId="1B49E4A1" w14:textId="77777777" w:rsidR="00ED5414" w:rsidRPr="002B2612" w:rsidRDefault="00ED5414" w:rsidP="00502C8A">
                            <w:pPr>
                              <w:spacing w:after="0" w:line="240" w:lineRule="auto"/>
                              <w:rPr>
                                <w:sz w:val="18"/>
                                <w:szCs w:val="18"/>
                              </w:rPr>
                            </w:pPr>
                            <w:r w:rsidRPr="002B2612">
                              <w:rPr>
                                <w:sz w:val="18"/>
                                <w:szCs w:val="18"/>
                              </w:rPr>
                              <w:t xml:space="preserve">Example of a service business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49E35B" id="_x0000_s1029" type="#_x0000_t202" style="position:absolute;left:0;text-align:left;margin-left:-12.8pt;margin-top:8pt;width:170.25pt;height:117pt;z-index:2516945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">
                <v:textbox>
                  <w:txbxContent>
                    <w:p w14:paraId="1B49E4A0" w14:textId="77777777" w:rsidR="00ED5414" w:rsidRPr="002B2612" w:rsidRDefault="00ED5414" w:rsidP="00502C8A">
                      <w:pPr>
                        <w:spacing w:after="0" w:line="240" w:lineRule="auto"/>
                        <w:rPr>
                          <w:sz w:val="18"/>
                          <w:szCs w:val="18"/>
                        </w:rPr>
                      </w:pPr>
                      <w:r w:rsidRPr="00E13FC6">
                        <w:rPr>
                          <w:noProof/>
                          <w:sz w:val="18"/>
                          <w:szCs w:val="18"/>
                          <w:lang w:eastAsia="en-GB"/>
                        </w:rPr>
                        <w:drawing>
                          <wp:inline distT="0" distB="0" distL="0" distR="0" wp14:anchorId="1B49E4C7" wp14:editId="1B49E4C8">
                            <wp:extent cx="1762125" cy="1276350"/>
                            <wp:effectExtent l="0" t="0" r="9525" b="0"/>
                            <wp:docPr id="276" name="Picture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0"/>
                                    <pic:cNvPicPr>
                                      <a:picLocks noChangeAspect="1" noChangeArrowheads="1"/>
                                    </pic:cNvPicPr>
                                  </pic:nvPicPr>
                                  <pic:blipFill>
                                    <a:blip r:embed="rId50" cstate="email">
                                      <a:extLst>
                                        <a:ext uri="{28A0092B-C50C-407E-A947-70E740481C1C}">
                                          <a14:useLocalDpi xmlns:a14="http://schemas.microsoft.com/office/drawing/2010/main"/>
                                        </a:ext>
                                      </a:extLst>
                                    </a:blip>
                                    <a:srcRect/>
                                    <a:stretch>
                                      <a:fillRect/>
                                    </a:stretch>
                                  </pic:blipFill>
                                  <pic:spPr bwMode="auto">
                                    <a:xfrm>
                                      <a:off x="0" y="0"/>
                                      <a:ext cx="1762125" cy="1276350"/>
                                    </a:xfrm>
                                    <a:prstGeom prst="rect">
                                      <a:avLst/>
                                    </a:prstGeom>
                                    <a:noFill/>
                                    <a:ln>
                                      <a:noFill/>
                                    </a:ln>
                                  </pic:spPr>
                                </pic:pic>
                              </a:graphicData>
                            </a:graphic>
                          </wp:inline>
                        </w:drawing>
                      </w:r>
                    </w:p>
                    <w:p w14:paraId="1B49E4A1" w14:textId="77777777" w:rsidR="00ED5414" w:rsidRPr="002B2612" w:rsidRDefault="00ED5414" w:rsidP="00502C8A">
                      <w:pPr>
                        <w:spacing w:after="0" w:line="240" w:lineRule="auto"/>
                        <w:rPr>
                          <w:sz w:val="18"/>
                          <w:szCs w:val="18"/>
                        </w:rPr>
                      </w:pPr>
                      <w:r w:rsidRPr="002B2612">
                        <w:rPr>
                          <w:sz w:val="18"/>
                          <w:szCs w:val="18"/>
                        </w:rPr>
                        <w:t xml:space="preserve">Example of a service business </w:t>
                      </w:r>
                    </w:p>
                  </w:txbxContent>
                </v:textbox>
                <w10:wrap type="square" anchorx="margin"/>
              </v:shape>
            </w:pict>
          </mc:Fallback>
        </mc:AlternateContent>
      </w:r>
    </w:p>
    <w:p w14:paraId="1B49D92F" w14:textId="77777777" w:rsidR="00502C8A" w:rsidRPr="007E11D3" w:rsidRDefault="00502C8A" w:rsidP="00ED5414">
      <w:pPr>
        <w:shd w:val="clear" w:color="auto" w:fill="F2F2F2" w:themeFill="background1" w:themeFillShade="F2"/>
        <w:spacing w:after="0" w:line="240" w:lineRule="auto"/>
        <w:jc w:val="both"/>
        <w:rPr>
          <w:rFonts w:ascii="Tahoma" w:hAnsi="Tahoma" w:cs="Tahoma"/>
        </w:rPr>
      </w:pPr>
      <w:r w:rsidRPr="007E11D3">
        <w:rPr>
          <w:rFonts w:ascii="Tahoma" w:hAnsi="Tahoma" w:cs="Tahoma"/>
          <w:b/>
          <w:i/>
        </w:rPr>
        <w:t>Service operators</w:t>
      </w:r>
      <w:r w:rsidRPr="007E11D3">
        <w:rPr>
          <w:rFonts w:ascii="Tahoma" w:hAnsi="Tahoma" w:cs="Tahoma"/>
          <w:i/>
        </w:rPr>
        <w:t xml:space="preserve"> </w:t>
      </w:r>
      <w:r w:rsidRPr="007E11D3">
        <w:rPr>
          <w:rFonts w:ascii="Tahoma" w:hAnsi="Tahoma" w:cs="Tahoma"/>
        </w:rPr>
        <w:t xml:space="preserve">sell services rather than products.  </w:t>
      </w:r>
    </w:p>
    <w:p w14:paraId="1B49D930" w14:textId="77777777" w:rsidR="00502C8A" w:rsidRPr="007E11D3" w:rsidRDefault="00F73AA9" w:rsidP="00ED5414">
      <w:pPr>
        <w:shd w:val="clear" w:color="auto" w:fill="F2F2F2" w:themeFill="background1" w:themeFillShade="F2"/>
        <w:spacing w:after="0" w:line="240" w:lineRule="auto"/>
        <w:jc w:val="both"/>
        <w:rPr>
          <w:rFonts w:ascii="Tahoma" w:hAnsi="Tahoma" w:cs="Tahoma"/>
        </w:rPr>
      </w:pPr>
      <w:r>
        <w:rPr>
          <w:noProof/>
          <w:lang w:eastAsia="en-GB"/>
        </w:rPr>
        <mc:AlternateContent>
          <mc:Choice Requires="wps">
            <w:drawing>
              <wp:anchor distT="45720" distB="45720" distL="114300" distR="114300" simplePos="0" relativeHeight="251696640" behindDoc="0" locked="0" layoutInCell="1" allowOverlap="1" wp14:anchorId="1B49E35D" wp14:editId="1B49E35E">
                <wp:simplePos x="0" y="0"/>
                <wp:positionH relativeFrom="margin">
                  <wp:posOffset>3847465</wp:posOffset>
                </wp:positionH>
                <wp:positionV relativeFrom="paragraph">
                  <wp:posOffset>934720</wp:posOffset>
                </wp:positionV>
                <wp:extent cx="1933575" cy="1733550"/>
                <wp:effectExtent l="0" t="0" r="9525" b="0"/>
                <wp:wrapSquare wrapText="bothSides"/>
                <wp:docPr id="6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3575" cy="1733550"/>
                        </a:xfrm>
                        <a:prstGeom prst="rect">
                          <a:avLst/>
                        </a:prstGeom>
                        <a:solidFill>
                          <a:srgbClr val="FFFFFF"/>
                        </a:solidFill>
                        <a:ln w="9525">
                          <a:solidFill>
                            <a:srgbClr val="000000"/>
                          </a:solidFill>
                          <a:miter lim="800000"/>
                          <a:headEnd/>
                          <a:tailEnd/>
                        </a:ln>
                      </wps:spPr>
                      <wps:txbx>
                        <w:txbxContent>
                          <w:p w14:paraId="1B49E4A2" w14:textId="77777777" w:rsidR="00ED5414" w:rsidRPr="002B2612" w:rsidRDefault="00ED5414" w:rsidP="00502C8A">
                            <w:pPr>
                              <w:spacing w:after="0" w:line="240" w:lineRule="auto"/>
                              <w:rPr>
                                <w:rFonts w:ascii="Tahoma" w:hAnsi="Tahoma" w:cs="Tahoma"/>
                                <w:sz w:val="18"/>
                                <w:szCs w:val="18"/>
                              </w:rPr>
                            </w:pPr>
                            <w:r w:rsidRPr="00E13FC6">
                              <w:rPr>
                                <w:noProof/>
                                <w:sz w:val="18"/>
                                <w:szCs w:val="18"/>
                                <w:lang w:eastAsia="en-GB"/>
                              </w:rPr>
                              <w:drawing>
                                <wp:inline distT="0" distB="0" distL="0" distR="0" wp14:anchorId="1B49E4C9" wp14:editId="1B49E4CA">
                                  <wp:extent cx="1866900" cy="1400175"/>
                                  <wp:effectExtent l="0" t="0" r="0" b="9525"/>
                                  <wp:docPr id="277" name="Picture 6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1"/>
                                          <pic:cNvPicPr>
                                            <a:picLocks noChangeAspect="1" noChangeArrowheads="1"/>
                                          </pic:cNvPicPr>
                                        </pic:nvPicPr>
                                        <pic:blipFill>
                                          <a:blip r:embed="rId51">
                                            <a:extLst>
                                              <a:ext uri="{28A0092B-C50C-407E-A947-70E740481C1C}">
                                                <a14:useLocalDpi xmlns:a14="http://schemas.microsoft.com/office/drawing/2010/main"/>
                                              </a:ext>
                                            </a:extLst>
                                          </a:blip>
                                          <a:srcRect/>
                                          <a:stretch>
                                            <a:fillRect/>
                                          </a:stretch>
                                        </pic:blipFill>
                                        <pic:spPr bwMode="auto">
                                          <a:xfrm>
                                            <a:off x="0" y="0"/>
                                            <a:ext cx="1866900" cy="1400175"/>
                                          </a:xfrm>
                                          <a:prstGeom prst="rect">
                                            <a:avLst/>
                                          </a:prstGeom>
                                          <a:noFill/>
                                          <a:ln>
                                            <a:noFill/>
                                          </a:ln>
                                        </pic:spPr>
                                      </pic:pic>
                                    </a:graphicData>
                                  </a:graphic>
                                </wp:inline>
                              </w:drawing>
                            </w:r>
                          </w:p>
                          <w:p w14:paraId="1B49E4A3" w14:textId="77777777" w:rsidR="00ED5414" w:rsidRPr="00405CD1" w:rsidRDefault="00ED5414" w:rsidP="00502C8A">
                            <w:pPr>
                              <w:spacing w:after="0" w:line="240" w:lineRule="auto"/>
                              <w:rPr>
                                <w:rFonts w:ascii="Tahoma" w:hAnsi="Tahoma" w:cs="Tahoma"/>
                                <w:sz w:val="16"/>
                                <w:szCs w:val="16"/>
                              </w:rPr>
                            </w:pPr>
                            <w:r w:rsidRPr="00405CD1">
                              <w:rPr>
                                <w:rFonts w:ascii="Tahoma" w:hAnsi="Tahoma" w:cs="Tahoma"/>
                                <w:sz w:val="16"/>
                                <w:szCs w:val="16"/>
                              </w:rPr>
                              <w:t>Making furniture is a manufacturing business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49E35D" id="_x0000_s1030" type="#_x0000_t202" style="position:absolute;left:0;text-align:left;margin-left:302.95pt;margin-top:73.6pt;width:152.25pt;height:136.5pt;z-index:2516966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">
                <v:textbox>
                  <w:txbxContent>
                    <w:p w14:paraId="1B49E4A2" w14:textId="77777777" w:rsidR="00ED5414" w:rsidRPr="002B2612" w:rsidRDefault="00ED5414" w:rsidP="00502C8A">
                      <w:pPr>
                        <w:spacing w:after="0" w:line="240" w:lineRule="auto"/>
                        <w:rPr>
                          <w:rFonts w:ascii="Tahoma" w:hAnsi="Tahoma" w:cs="Tahoma"/>
                          <w:sz w:val="18"/>
                          <w:szCs w:val="18"/>
                        </w:rPr>
                      </w:pPr>
                      <w:r w:rsidRPr="00E13FC6">
                        <w:rPr>
                          <w:noProof/>
                          <w:sz w:val="18"/>
                          <w:szCs w:val="18"/>
                          <w:lang w:eastAsia="en-GB"/>
                        </w:rPr>
                        <w:drawing>
                          <wp:inline distT="0" distB="0" distL="0" distR="0" wp14:anchorId="1B49E4C9" wp14:editId="1B49E4CA">
                            <wp:extent cx="1866900" cy="1400175"/>
                            <wp:effectExtent l="0" t="0" r="0" b="9525"/>
                            <wp:docPr id="277" name="Picture 6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1"/>
                                    <pic:cNvPicPr>
                                      <a:picLocks noChangeAspect="1" noChangeArrowheads="1"/>
                                    </pic:cNvPicPr>
                                  </pic:nvPicPr>
                                  <pic:blipFill>
                                    <a:blip r:embed="rId51">
                                      <a:extLst>
                                        <a:ext uri="{28A0092B-C50C-407E-A947-70E740481C1C}">
                                          <a14:useLocalDpi xmlns:a14="http://schemas.microsoft.com/office/drawing/2010/main"/>
                                        </a:ext>
                                      </a:extLst>
                                    </a:blip>
                                    <a:srcRect/>
                                    <a:stretch>
                                      <a:fillRect/>
                                    </a:stretch>
                                  </pic:blipFill>
                                  <pic:spPr bwMode="auto">
                                    <a:xfrm>
                                      <a:off x="0" y="0"/>
                                      <a:ext cx="1866900" cy="1400175"/>
                                    </a:xfrm>
                                    <a:prstGeom prst="rect">
                                      <a:avLst/>
                                    </a:prstGeom>
                                    <a:noFill/>
                                    <a:ln>
                                      <a:noFill/>
                                    </a:ln>
                                  </pic:spPr>
                                </pic:pic>
                              </a:graphicData>
                            </a:graphic>
                          </wp:inline>
                        </w:drawing>
                      </w:r>
                    </w:p>
                    <w:p w14:paraId="1B49E4A3" w14:textId="77777777" w:rsidR="00ED5414" w:rsidRPr="00405CD1" w:rsidRDefault="00ED5414" w:rsidP="00502C8A">
                      <w:pPr>
                        <w:spacing w:after="0" w:line="240" w:lineRule="auto"/>
                        <w:rPr>
                          <w:rFonts w:ascii="Tahoma" w:hAnsi="Tahoma" w:cs="Tahoma"/>
                          <w:sz w:val="16"/>
                          <w:szCs w:val="16"/>
                        </w:rPr>
                      </w:pPr>
                      <w:r w:rsidRPr="00405CD1">
                        <w:rPr>
                          <w:rFonts w:ascii="Tahoma" w:hAnsi="Tahoma" w:cs="Tahoma"/>
                          <w:sz w:val="16"/>
                          <w:szCs w:val="16"/>
                        </w:rPr>
                        <w:t>Making furniture is a manufacturing business</w:t>
                      </w:r>
                    </w:p>
                  </w:txbxContent>
                </v:textbox>
                <w10:wrap type="square" anchorx="margin"/>
              </v:shape>
            </w:pict>
          </mc:Fallback>
        </mc:AlternateContent>
      </w:r>
      <w:r w:rsidR="00502C8A" w:rsidRPr="007E11D3">
        <w:rPr>
          <w:rFonts w:ascii="Tahoma" w:hAnsi="Tahoma" w:cs="Tahoma"/>
        </w:rPr>
        <w:t>A service is an action that requires specific knowledge (e.g. hairdressers, plumbers or electricians)</w:t>
      </w:r>
      <w:r w:rsidR="00405CD1" w:rsidRPr="007E11D3">
        <w:rPr>
          <w:rFonts w:ascii="Tahoma" w:hAnsi="Tahoma" w:cs="Tahoma"/>
        </w:rPr>
        <w:t xml:space="preserve">. </w:t>
      </w:r>
      <w:r w:rsidR="00502C8A" w:rsidRPr="007E11D3">
        <w:rPr>
          <w:rFonts w:ascii="Tahoma" w:hAnsi="Tahoma" w:cs="Tahoma"/>
        </w:rPr>
        <w:t xml:space="preserve"> Examples of service operators include a hair salon</w:t>
      </w:r>
      <w:r w:rsidR="00405CD1" w:rsidRPr="007E11D3">
        <w:rPr>
          <w:rFonts w:ascii="Tahoma" w:hAnsi="Tahoma" w:cs="Tahoma"/>
        </w:rPr>
        <w:t>,</w:t>
      </w:r>
      <w:r w:rsidR="00502C8A" w:rsidRPr="007E11D3">
        <w:rPr>
          <w:rFonts w:ascii="Tahoma" w:hAnsi="Tahoma" w:cs="Tahoma"/>
        </w:rPr>
        <w:t xml:space="preserve"> transport/taxi services (which do not sell cars, but transports customers for a fee) </w:t>
      </w:r>
      <w:r w:rsidR="00405CD1" w:rsidRPr="007E11D3">
        <w:rPr>
          <w:rFonts w:ascii="Tahoma" w:hAnsi="Tahoma" w:cs="Tahoma"/>
        </w:rPr>
        <w:t>or mechanics (which do not sell</w:t>
      </w:r>
      <w:r w:rsidR="00502C8A" w:rsidRPr="007E11D3">
        <w:rPr>
          <w:rFonts w:ascii="Tahoma" w:hAnsi="Tahoma" w:cs="Tahoma"/>
        </w:rPr>
        <w:t xml:space="preserve"> but repairs cars and other vehicles).</w:t>
      </w:r>
    </w:p>
    <w:p w14:paraId="1B49D931" w14:textId="77777777" w:rsidR="00502C8A" w:rsidRPr="007E11D3" w:rsidRDefault="00502C8A" w:rsidP="00ED5414">
      <w:pPr>
        <w:shd w:val="clear" w:color="auto" w:fill="F2F2F2" w:themeFill="background1" w:themeFillShade="F2"/>
        <w:spacing w:after="0" w:line="240" w:lineRule="auto"/>
        <w:jc w:val="both"/>
        <w:rPr>
          <w:rFonts w:ascii="Tahoma" w:hAnsi="Tahoma" w:cs="Tahoma"/>
          <w:i/>
        </w:rPr>
      </w:pPr>
      <w:r w:rsidRPr="007E11D3">
        <w:rPr>
          <w:rStyle w:val="FootnoteReference"/>
          <w:rFonts w:ascii="Tahoma" w:hAnsi="Tahoma"/>
          <w:i/>
        </w:rPr>
        <w:footnoteReference w:id="3"/>
      </w:r>
    </w:p>
    <w:p w14:paraId="1B49D932" w14:textId="77777777" w:rsidR="00502C8A" w:rsidRPr="007E11D3" w:rsidRDefault="00502C8A" w:rsidP="00ED5414">
      <w:pPr>
        <w:widowControl w:val="0"/>
        <w:shd w:val="clear" w:color="auto" w:fill="F2F2F2" w:themeFill="background1" w:themeFillShade="F2"/>
        <w:autoSpaceDE w:val="0"/>
        <w:autoSpaceDN w:val="0"/>
        <w:adjustRightInd w:val="0"/>
        <w:spacing w:after="0" w:line="240" w:lineRule="auto"/>
        <w:jc w:val="both"/>
        <w:rPr>
          <w:rFonts w:ascii="Tahoma" w:hAnsi="Tahoma" w:cs="Tahoma"/>
        </w:rPr>
      </w:pPr>
      <w:r w:rsidRPr="007E11D3">
        <w:rPr>
          <w:rFonts w:ascii="Tahoma" w:hAnsi="Tahoma" w:cs="Tahoma"/>
          <w:b/>
          <w:i/>
        </w:rPr>
        <w:t>Manufacturers</w:t>
      </w:r>
      <w:r w:rsidRPr="007E11D3">
        <w:rPr>
          <w:rFonts w:ascii="Tahoma" w:hAnsi="Tahoma" w:cs="Tahoma"/>
          <w:i/>
        </w:rPr>
        <w:t xml:space="preserve"> </w:t>
      </w:r>
      <w:r w:rsidRPr="007E11D3">
        <w:rPr>
          <w:rFonts w:ascii="Tahoma" w:hAnsi="Tahoma" w:cs="Tahoma"/>
        </w:rPr>
        <w:t>use raw materials which they change into a new product.  For example, a carpenter buys wood and (using skilled staff) turn the wood into tables, chairs and other furniture.  Manufacturers sell their completed products to retailers and wholesalers to sell and might even provide products to service operators.  There are many types of manufacturing businesses producing the things we need daily (e.g. cars, desks, telephones, cups and clothing).</w:t>
      </w:r>
    </w:p>
    <w:p w14:paraId="1B49D933" w14:textId="77777777" w:rsidR="00502C8A" w:rsidRPr="002D7782" w:rsidRDefault="00502C8A" w:rsidP="00ED5414">
      <w:pPr>
        <w:widowControl w:val="0"/>
        <w:shd w:val="clear" w:color="auto" w:fill="F2F2F2" w:themeFill="background1" w:themeFillShade="F2"/>
        <w:autoSpaceDE w:val="0"/>
        <w:autoSpaceDN w:val="0"/>
        <w:adjustRightInd w:val="0"/>
        <w:spacing w:after="0" w:line="240" w:lineRule="auto"/>
        <w:jc w:val="both"/>
        <w:rPr>
          <w:rFonts w:ascii="Tahoma" w:hAnsi="Tahoma" w:cs="Tahoma"/>
          <w:b/>
        </w:rPr>
      </w:pPr>
    </w:p>
    <w:p w14:paraId="1B49D934" w14:textId="77777777" w:rsidR="00502C8A" w:rsidRPr="007E11D3" w:rsidRDefault="00502C8A" w:rsidP="00ED5414">
      <w:pPr>
        <w:shd w:val="clear" w:color="auto" w:fill="F2F2F2" w:themeFill="background1" w:themeFillShade="F2"/>
        <w:spacing w:after="0" w:line="240" w:lineRule="auto"/>
        <w:jc w:val="both"/>
        <w:rPr>
          <w:rFonts w:ascii="Tahoma" w:hAnsi="Tahoma" w:cs="Tahoma"/>
        </w:rPr>
      </w:pPr>
      <w:r w:rsidRPr="002D7782">
        <w:rPr>
          <w:rFonts w:ascii="Tahoma" w:hAnsi="Tahoma" w:cs="Tahoma"/>
          <w:b/>
        </w:rPr>
        <w:t>Some businesses are difficult to categorise.</w:t>
      </w:r>
      <w:r w:rsidRPr="007E11D3">
        <w:rPr>
          <w:rFonts w:ascii="Tahoma" w:hAnsi="Tahoma" w:cs="Tahoma"/>
        </w:rPr>
        <w:t xml:space="preserve">  This is because some businesses can be classified in more than one category.  For example, some manufacturers are also retailers (like furniture manufacturers that have a shop where consumers can buy their products) and some retailers are also service operators (like a car dealership offering repair services).</w:t>
      </w:r>
    </w:p>
    <w:p w14:paraId="1B49D935" w14:textId="77777777" w:rsidR="00405CD1" w:rsidRPr="007E11D3" w:rsidRDefault="005551D5" w:rsidP="00ED5414">
      <w:pPr>
        <w:shd w:val="clear" w:color="auto" w:fill="F2F2F2" w:themeFill="background1" w:themeFillShade="F2"/>
        <w:spacing w:after="0" w:line="240" w:lineRule="auto"/>
        <w:jc w:val="both"/>
        <w:rPr>
          <w:rFonts w:ascii="Tahoma" w:hAnsi="Tahoma" w:cs="Tahoma"/>
          <w:b/>
        </w:rPr>
      </w:pPr>
      <w:r w:rsidRPr="007E11D3">
        <w:rPr>
          <w:noProof/>
          <w:lang w:eastAsia="en-GB"/>
        </w:rPr>
        <w:drawing>
          <wp:anchor distT="0" distB="0" distL="114300" distR="114300" simplePos="0" relativeHeight="251657216" behindDoc="0" locked="0" layoutInCell="1" allowOverlap="1" wp14:anchorId="1B49E35F" wp14:editId="1B49E360">
            <wp:simplePos x="0" y="0"/>
            <wp:positionH relativeFrom="column">
              <wp:posOffset>4810125</wp:posOffset>
            </wp:positionH>
            <wp:positionV relativeFrom="paragraph">
              <wp:posOffset>169545</wp:posOffset>
            </wp:positionV>
            <wp:extent cx="904875" cy="876935"/>
            <wp:effectExtent l="0" t="0" r="0" b="0"/>
            <wp:wrapSquare wrapText="bothSides"/>
            <wp:docPr id="151"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2" cstate="email">
                      <a:extLst>
                        <a:ext uri="{28A0092B-C50C-407E-A947-70E740481C1C}">
                          <a14:useLocalDpi xmlns:a14="http://schemas.microsoft.com/office/drawing/2010/main"/>
                        </a:ext>
                      </a:extLst>
                    </a:blip>
                    <a:srcRect/>
                    <a:stretch>
                      <a:fillRect/>
                    </a:stretch>
                  </pic:blipFill>
                  <pic:spPr bwMode="auto">
                    <a:xfrm>
                      <a:off x="0" y="0"/>
                      <a:ext cx="904875" cy="8769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B49D936" w14:textId="77777777" w:rsidR="004C1D33" w:rsidRDefault="00AA5542" w:rsidP="009B05BA">
      <w:pPr>
        <w:widowControl w:val="0"/>
        <w:shd w:val="clear" w:color="auto" w:fill="F2F2F2" w:themeFill="background1" w:themeFillShade="F2"/>
        <w:autoSpaceDE w:val="0"/>
        <w:autoSpaceDN w:val="0"/>
        <w:adjustRightInd w:val="0"/>
        <w:spacing w:after="0" w:line="240" w:lineRule="auto"/>
        <w:jc w:val="both"/>
        <w:rPr>
          <w:rFonts w:ascii="Tahoma" w:hAnsi="Tahoma" w:cs="Tahoma"/>
          <w:bCs/>
          <w:spacing w:val="-1"/>
        </w:rPr>
      </w:pPr>
      <w:r w:rsidRPr="007E11D3">
        <w:rPr>
          <w:rFonts w:ascii="Tahoma" w:hAnsi="Tahoma" w:cs="Tahoma"/>
          <w:b/>
        </w:rPr>
        <w:t>S</w:t>
      </w:r>
      <w:r w:rsidR="008F02D7" w:rsidRPr="007E11D3">
        <w:rPr>
          <w:rFonts w:ascii="Tahoma" w:hAnsi="Tahoma" w:cs="Tahoma"/>
          <w:b/>
        </w:rPr>
        <w:t xml:space="preserve">easonal business? </w:t>
      </w:r>
      <w:r w:rsidR="008F02D7" w:rsidRPr="007E11D3">
        <w:rPr>
          <w:rFonts w:ascii="Tahoma" w:hAnsi="Tahoma" w:cs="Tahoma"/>
        </w:rPr>
        <w:t xml:space="preserve">Some businesses do not operate all year round because what they sell is not available all year round or is most likely to be needed during some part of the year.  </w:t>
      </w:r>
      <w:r w:rsidRPr="007E11D3">
        <w:rPr>
          <w:rFonts w:ascii="Tahoma" w:hAnsi="Tahoma" w:cs="Tahoma"/>
        </w:rPr>
        <w:t>Some examples are planting fruits or vegetables that only grown in summer such as mangoes.  Selling umbrellas in the rainy season.</w:t>
      </w:r>
      <w:r w:rsidR="008F02D7" w:rsidRPr="007E11D3">
        <w:rPr>
          <w:rFonts w:ascii="Tahoma" w:hAnsi="Tahoma" w:cs="Tahoma"/>
        </w:rPr>
        <w:t xml:space="preserve">  </w:t>
      </w:r>
      <w:r w:rsidR="004C1D33" w:rsidRPr="00706439">
        <w:rPr>
          <w:rFonts w:ascii="Tahoma" w:hAnsi="Tahoma" w:cs="Tahoma"/>
          <w:bCs/>
          <w:spacing w:val="-1"/>
        </w:rPr>
        <w:t>A seasonal business is usually only busy at certain times of the year.  The best example is agriculture where some fruits or vegetables only grow at a particular time e.g. mangos in summer.  This can mean that there is no income between seasons if this is all that you do.</w:t>
      </w:r>
      <w:r w:rsidR="004C1D33">
        <w:rPr>
          <w:rFonts w:ascii="Tahoma" w:hAnsi="Tahoma" w:cs="Tahoma"/>
          <w:bCs/>
          <w:spacing w:val="-1"/>
        </w:rPr>
        <w:t xml:space="preserve"> </w:t>
      </w:r>
      <w:r w:rsidR="004C1D33" w:rsidRPr="00706439">
        <w:rPr>
          <w:rFonts w:ascii="Tahoma" w:hAnsi="Tahoma" w:cs="Tahoma"/>
          <w:bCs/>
          <w:spacing w:val="-1"/>
        </w:rPr>
        <w:t xml:space="preserve">Other seasonal business can include selling to school children, selling school uniforms, selling Christmas cakes or catering for weddings.  Weddings are usually more popular in summer. </w:t>
      </w:r>
      <w:r w:rsidR="004C1D33">
        <w:rPr>
          <w:rFonts w:ascii="Tahoma" w:hAnsi="Tahoma" w:cs="Tahoma"/>
          <w:bCs/>
          <w:spacing w:val="-1"/>
        </w:rPr>
        <w:t>If you sell blankets, then you were sell more in winter.</w:t>
      </w:r>
    </w:p>
    <w:p w14:paraId="1B49D937" w14:textId="77777777" w:rsidR="004C1D33" w:rsidRDefault="004C1D33" w:rsidP="009B05BA">
      <w:pPr>
        <w:widowControl w:val="0"/>
        <w:shd w:val="clear" w:color="auto" w:fill="F2F2F2" w:themeFill="background1" w:themeFillShade="F2"/>
        <w:autoSpaceDE w:val="0"/>
        <w:autoSpaceDN w:val="0"/>
        <w:adjustRightInd w:val="0"/>
        <w:spacing w:after="0" w:line="240" w:lineRule="auto"/>
        <w:jc w:val="both"/>
        <w:rPr>
          <w:rFonts w:ascii="Tahoma" w:hAnsi="Tahoma" w:cs="Tahoma"/>
          <w:bCs/>
          <w:spacing w:val="-1"/>
        </w:rPr>
      </w:pPr>
    </w:p>
    <w:p w14:paraId="1B49D938" w14:textId="77777777" w:rsidR="004C1D33" w:rsidRPr="00706439" w:rsidRDefault="004C1D33" w:rsidP="009B05BA">
      <w:pPr>
        <w:widowControl w:val="0"/>
        <w:shd w:val="clear" w:color="auto" w:fill="F2F2F2" w:themeFill="background1" w:themeFillShade="F2"/>
        <w:autoSpaceDE w:val="0"/>
        <w:autoSpaceDN w:val="0"/>
        <w:adjustRightInd w:val="0"/>
        <w:spacing w:after="0" w:line="240" w:lineRule="auto"/>
        <w:jc w:val="both"/>
        <w:rPr>
          <w:rFonts w:ascii="Tahoma" w:hAnsi="Tahoma" w:cs="Tahoma"/>
          <w:bCs/>
          <w:spacing w:val="-1"/>
        </w:rPr>
      </w:pPr>
      <w:r>
        <w:rPr>
          <w:rFonts w:ascii="Tahoma" w:hAnsi="Tahoma" w:cs="Tahoma"/>
          <w:bCs/>
          <w:spacing w:val="-1"/>
        </w:rPr>
        <w:t>If you run a business that is most likely to earn income at certain times and not all the time, then you should try to find something to keep you going for the rest of the time.</w:t>
      </w:r>
    </w:p>
    <w:p w14:paraId="1B49D939" w14:textId="77777777" w:rsidR="004C1D33" w:rsidRPr="00706439" w:rsidRDefault="004C1D33" w:rsidP="00ED5414">
      <w:pPr>
        <w:widowControl w:val="0"/>
        <w:autoSpaceDE w:val="0"/>
        <w:autoSpaceDN w:val="0"/>
        <w:adjustRightInd w:val="0"/>
        <w:spacing w:after="0" w:line="240" w:lineRule="auto"/>
        <w:jc w:val="both"/>
        <w:rPr>
          <w:rFonts w:ascii="Tahoma" w:hAnsi="Tahoma" w:cs="Tahoma"/>
          <w:bCs/>
          <w:spacing w:val="-1"/>
        </w:rPr>
      </w:pPr>
    </w:p>
    <w:p w14:paraId="1B49D93A" w14:textId="77777777" w:rsidR="00CD1107" w:rsidRPr="00CB5203" w:rsidRDefault="00CD1107" w:rsidP="00ED5414">
      <w:pPr>
        <w:widowControl w:val="0"/>
        <w:shd w:val="clear" w:color="auto" w:fill="F2F2F2" w:themeFill="background1" w:themeFillShade="F2"/>
        <w:autoSpaceDE w:val="0"/>
        <w:autoSpaceDN w:val="0"/>
        <w:adjustRightInd w:val="0"/>
        <w:spacing w:after="0" w:line="240" w:lineRule="auto"/>
        <w:jc w:val="both"/>
        <w:rPr>
          <w:rFonts w:ascii="Tahoma" w:hAnsi="Tahoma" w:cs="Tahoma"/>
        </w:rPr>
      </w:pPr>
      <w:r w:rsidRPr="002D7782">
        <w:rPr>
          <w:rFonts w:ascii="Tahoma" w:hAnsi="Tahoma" w:cs="Tahoma"/>
          <w:b/>
          <w:bCs/>
          <w:spacing w:val="-1"/>
        </w:rPr>
        <w:t>S</w:t>
      </w:r>
      <w:r w:rsidRPr="002D7782">
        <w:rPr>
          <w:rFonts w:ascii="Tahoma" w:hAnsi="Tahoma" w:cs="Tahoma"/>
          <w:b/>
          <w:bCs/>
          <w:spacing w:val="1"/>
        </w:rPr>
        <w:t>o</w:t>
      </w:r>
      <w:r w:rsidRPr="002D7782">
        <w:rPr>
          <w:rFonts w:ascii="Tahoma" w:hAnsi="Tahoma" w:cs="Tahoma"/>
          <w:b/>
          <w:bCs/>
          <w:spacing w:val="-1"/>
        </w:rPr>
        <w:t>c</w:t>
      </w:r>
      <w:r w:rsidRPr="002D7782">
        <w:rPr>
          <w:rFonts w:ascii="Tahoma" w:hAnsi="Tahoma" w:cs="Tahoma"/>
          <w:b/>
          <w:bCs/>
          <w:spacing w:val="1"/>
        </w:rPr>
        <w:t>i</w:t>
      </w:r>
      <w:r w:rsidRPr="002D7782">
        <w:rPr>
          <w:rFonts w:ascii="Tahoma" w:hAnsi="Tahoma" w:cs="Tahoma"/>
          <w:b/>
          <w:bCs/>
          <w:spacing w:val="-2"/>
        </w:rPr>
        <w:t>a</w:t>
      </w:r>
      <w:r w:rsidRPr="002D7782">
        <w:rPr>
          <w:rFonts w:ascii="Tahoma" w:hAnsi="Tahoma" w:cs="Tahoma"/>
          <w:b/>
          <w:bCs/>
        </w:rPr>
        <w:t xml:space="preserve">l </w:t>
      </w:r>
      <w:r w:rsidRPr="002D7782">
        <w:rPr>
          <w:rFonts w:ascii="Tahoma" w:hAnsi="Tahoma" w:cs="Tahoma"/>
          <w:b/>
          <w:bCs/>
          <w:spacing w:val="1"/>
        </w:rPr>
        <w:t>e</w:t>
      </w:r>
      <w:r w:rsidRPr="002D7782">
        <w:rPr>
          <w:rFonts w:ascii="Tahoma" w:hAnsi="Tahoma" w:cs="Tahoma"/>
          <w:b/>
          <w:bCs/>
        </w:rPr>
        <w:t>nt</w:t>
      </w:r>
      <w:r w:rsidRPr="002D7782">
        <w:rPr>
          <w:rFonts w:ascii="Tahoma" w:hAnsi="Tahoma" w:cs="Tahoma"/>
          <w:b/>
          <w:bCs/>
          <w:spacing w:val="-2"/>
        </w:rPr>
        <w:t>r</w:t>
      </w:r>
      <w:r w:rsidRPr="002D7782">
        <w:rPr>
          <w:rFonts w:ascii="Tahoma" w:hAnsi="Tahoma" w:cs="Tahoma"/>
          <w:b/>
          <w:bCs/>
          <w:spacing w:val="1"/>
        </w:rPr>
        <w:t>e</w:t>
      </w:r>
      <w:r w:rsidRPr="002D7782">
        <w:rPr>
          <w:rFonts w:ascii="Tahoma" w:hAnsi="Tahoma" w:cs="Tahoma"/>
          <w:b/>
          <w:bCs/>
        </w:rPr>
        <w:t>p</w:t>
      </w:r>
      <w:r w:rsidRPr="002D7782">
        <w:rPr>
          <w:rFonts w:ascii="Tahoma" w:hAnsi="Tahoma" w:cs="Tahoma"/>
          <w:b/>
          <w:bCs/>
          <w:spacing w:val="-2"/>
        </w:rPr>
        <w:t>r</w:t>
      </w:r>
      <w:r w:rsidRPr="002D7782">
        <w:rPr>
          <w:rFonts w:ascii="Tahoma" w:hAnsi="Tahoma" w:cs="Tahoma"/>
          <w:b/>
          <w:bCs/>
          <w:spacing w:val="1"/>
        </w:rPr>
        <w:t>e</w:t>
      </w:r>
      <w:r w:rsidRPr="002D7782">
        <w:rPr>
          <w:rFonts w:ascii="Tahoma" w:hAnsi="Tahoma" w:cs="Tahoma"/>
          <w:b/>
          <w:bCs/>
          <w:spacing w:val="-2"/>
        </w:rPr>
        <w:t>n</w:t>
      </w:r>
      <w:r w:rsidRPr="002D7782">
        <w:rPr>
          <w:rFonts w:ascii="Tahoma" w:hAnsi="Tahoma" w:cs="Tahoma"/>
          <w:b/>
          <w:bCs/>
          <w:spacing w:val="1"/>
        </w:rPr>
        <w:t>e</w:t>
      </w:r>
      <w:r w:rsidRPr="002D7782">
        <w:rPr>
          <w:rFonts w:ascii="Tahoma" w:hAnsi="Tahoma" w:cs="Tahoma"/>
          <w:b/>
          <w:bCs/>
        </w:rPr>
        <w:t>ur</w:t>
      </w:r>
      <w:r w:rsidRPr="002D7782">
        <w:rPr>
          <w:rFonts w:ascii="Tahoma" w:hAnsi="Tahoma" w:cs="Tahoma"/>
          <w:b/>
          <w:bCs/>
          <w:spacing w:val="-1"/>
        </w:rPr>
        <w:t>s</w:t>
      </w:r>
      <w:r w:rsidRPr="002D7782">
        <w:rPr>
          <w:rFonts w:ascii="Tahoma" w:hAnsi="Tahoma" w:cs="Tahoma"/>
          <w:b/>
          <w:bCs/>
          <w:spacing w:val="-2"/>
        </w:rPr>
        <w:t>h</w:t>
      </w:r>
      <w:r w:rsidRPr="002D7782">
        <w:rPr>
          <w:rFonts w:ascii="Tahoma" w:hAnsi="Tahoma" w:cs="Tahoma"/>
          <w:b/>
          <w:bCs/>
          <w:spacing w:val="1"/>
        </w:rPr>
        <w:t>i</w:t>
      </w:r>
      <w:r w:rsidRPr="002D7782">
        <w:rPr>
          <w:rFonts w:ascii="Tahoma" w:hAnsi="Tahoma" w:cs="Tahoma"/>
          <w:b/>
          <w:bCs/>
        </w:rPr>
        <w:t>p</w:t>
      </w:r>
      <w:r w:rsidRPr="00CB5203">
        <w:rPr>
          <w:rFonts w:ascii="Tahoma" w:hAnsi="Tahoma" w:cs="Tahoma"/>
          <w:bCs/>
          <w:spacing w:val="4"/>
        </w:rPr>
        <w:t xml:space="preserve"> i</w:t>
      </w:r>
      <w:r w:rsidRPr="00CB5203">
        <w:rPr>
          <w:rFonts w:ascii="Tahoma" w:hAnsi="Tahoma" w:cs="Tahoma"/>
        </w:rPr>
        <w:t>s a b</w:t>
      </w:r>
      <w:r w:rsidRPr="00CB5203">
        <w:rPr>
          <w:rFonts w:ascii="Tahoma" w:hAnsi="Tahoma" w:cs="Tahoma"/>
          <w:spacing w:val="-1"/>
        </w:rPr>
        <w:t>u</w:t>
      </w:r>
      <w:r w:rsidRPr="00CB5203">
        <w:rPr>
          <w:rFonts w:ascii="Tahoma" w:hAnsi="Tahoma" w:cs="Tahoma"/>
        </w:rPr>
        <w:t>si</w:t>
      </w:r>
      <w:r w:rsidRPr="00CB5203">
        <w:rPr>
          <w:rFonts w:ascii="Tahoma" w:hAnsi="Tahoma" w:cs="Tahoma"/>
          <w:spacing w:val="-1"/>
        </w:rPr>
        <w:t>ne</w:t>
      </w:r>
      <w:r w:rsidRPr="00CB5203">
        <w:rPr>
          <w:rFonts w:ascii="Tahoma" w:hAnsi="Tahoma" w:cs="Tahoma"/>
        </w:rPr>
        <w:t>ss t</w:t>
      </w:r>
      <w:r w:rsidRPr="00CB5203">
        <w:rPr>
          <w:rFonts w:ascii="Tahoma" w:hAnsi="Tahoma" w:cs="Tahoma"/>
          <w:spacing w:val="-1"/>
        </w:rPr>
        <w:t>ha</w:t>
      </w:r>
      <w:r w:rsidRPr="00CB5203">
        <w:rPr>
          <w:rFonts w:ascii="Tahoma" w:hAnsi="Tahoma" w:cs="Tahoma"/>
        </w:rPr>
        <w:t xml:space="preserve">t </w:t>
      </w:r>
      <w:r w:rsidRPr="00CB5203">
        <w:rPr>
          <w:rFonts w:ascii="Tahoma" w:hAnsi="Tahoma" w:cs="Tahoma"/>
          <w:spacing w:val="-1"/>
        </w:rPr>
        <w:t>n</w:t>
      </w:r>
      <w:r w:rsidRPr="00CB5203">
        <w:rPr>
          <w:rFonts w:ascii="Tahoma" w:hAnsi="Tahoma" w:cs="Tahoma"/>
        </w:rPr>
        <w:t>ot o</w:t>
      </w:r>
      <w:r w:rsidRPr="00CB5203">
        <w:rPr>
          <w:rFonts w:ascii="Tahoma" w:hAnsi="Tahoma" w:cs="Tahoma"/>
          <w:spacing w:val="-1"/>
        </w:rPr>
        <w:t>n</w:t>
      </w:r>
      <w:r w:rsidRPr="00CB5203">
        <w:rPr>
          <w:rFonts w:ascii="Tahoma" w:hAnsi="Tahoma" w:cs="Tahoma"/>
          <w:spacing w:val="-2"/>
        </w:rPr>
        <w:t>l</w:t>
      </w:r>
      <w:r w:rsidRPr="00CB5203">
        <w:rPr>
          <w:rFonts w:ascii="Tahoma" w:hAnsi="Tahoma" w:cs="Tahoma"/>
        </w:rPr>
        <w:t>y s</w:t>
      </w:r>
      <w:r w:rsidRPr="00CB5203">
        <w:rPr>
          <w:rFonts w:ascii="Tahoma" w:hAnsi="Tahoma" w:cs="Tahoma"/>
          <w:spacing w:val="-1"/>
        </w:rPr>
        <w:t>ee</w:t>
      </w:r>
      <w:r w:rsidRPr="00CB5203">
        <w:rPr>
          <w:rFonts w:ascii="Tahoma" w:hAnsi="Tahoma" w:cs="Tahoma"/>
        </w:rPr>
        <w:t>ks to</w:t>
      </w:r>
      <w:r w:rsidRPr="00CB5203">
        <w:rPr>
          <w:rFonts w:ascii="Tahoma" w:hAnsi="Tahoma" w:cs="Tahoma"/>
          <w:spacing w:val="1"/>
        </w:rPr>
        <w:t xml:space="preserve"> </w:t>
      </w:r>
      <w:r w:rsidRPr="00CB5203">
        <w:rPr>
          <w:rFonts w:ascii="Tahoma" w:hAnsi="Tahoma" w:cs="Tahoma"/>
        </w:rPr>
        <w:t>s</w:t>
      </w:r>
      <w:r w:rsidRPr="00CB5203">
        <w:rPr>
          <w:rFonts w:ascii="Tahoma" w:hAnsi="Tahoma" w:cs="Tahoma"/>
          <w:spacing w:val="-1"/>
        </w:rPr>
        <w:t>e</w:t>
      </w:r>
      <w:r w:rsidRPr="00CB5203">
        <w:rPr>
          <w:rFonts w:ascii="Tahoma" w:hAnsi="Tahoma" w:cs="Tahoma"/>
        </w:rPr>
        <w:t>ll</w:t>
      </w:r>
      <w:r w:rsidRPr="00CB5203">
        <w:rPr>
          <w:rFonts w:ascii="Tahoma" w:hAnsi="Tahoma" w:cs="Tahoma"/>
          <w:spacing w:val="1"/>
        </w:rPr>
        <w:t xml:space="preserve"> </w:t>
      </w:r>
      <w:r w:rsidRPr="00CB5203">
        <w:rPr>
          <w:rFonts w:ascii="Tahoma" w:hAnsi="Tahoma" w:cs="Tahoma"/>
        </w:rPr>
        <w:t>a prod</w:t>
      </w:r>
      <w:r w:rsidRPr="00CB5203">
        <w:rPr>
          <w:rFonts w:ascii="Tahoma" w:hAnsi="Tahoma" w:cs="Tahoma"/>
          <w:spacing w:val="-1"/>
        </w:rPr>
        <w:t>uc</w:t>
      </w:r>
      <w:r w:rsidRPr="00CB5203">
        <w:rPr>
          <w:rFonts w:ascii="Tahoma" w:hAnsi="Tahoma" w:cs="Tahoma"/>
        </w:rPr>
        <w:t>t</w:t>
      </w:r>
      <w:r w:rsidRPr="00CB5203">
        <w:rPr>
          <w:rFonts w:ascii="Tahoma" w:hAnsi="Tahoma" w:cs="Tahoma"/>
          <w:spacing w:val="1"/>
        </w:rPr>
        <w:t xml:space="preserve"> </w:t>
      </w:r>
      <w:r w:rsidRPr="00CB5203">
        <w:rPr>
          <w:rFonts w:ascii="Tahoma" w:hAnsi="Tahoma" w:cs="Tahoma"/>
        </w:rPr>
        <w:t>or s</w:t>
      </w:r>
      <w:r w:rsidRPr="00CB5203">
        <w:rPr>
          <w:rFonts w:ascii="Tahoma" w:hAnsi="Tahoma" w:cs="Tahoma"/>
          <w:spacing w:val="-1"/>
        </w:rPr>
        <w:t>e</w:t>
      </w:r>
      <w:r w:rsidRPr="00CB5203">
        <w:rPr>
          <w:rFonts w:ascii="Tahoma" w:hAnsi="Tahoma" w:cs="Tahoma"/>
        </w:rPr>
        <w:t>rvi</w:t>
      </w:r>
      <w:r w:rsidRPr="00CB5203">
        <w:rPr>
          <w:rFonts w:ascii="Tahoma" w:hAnsi="Tahoma" w:cs="Tahoma"/>
          <w:spacing w:val="-1"/>
        </w:rPr>
        <w:t>ce</w:t>
      </w:r>
      <w:r w:rsidRPr="00CB5203">
        <w:rPr>
          <w:rFonts w:ascii="Tahoma" w:hAnsi="Tahoma" w:cs="Tahoma"/>
        </w:rPr>
        <w:t>,</w:t>
      </w:r>
      <w:r w:rsidRPr="00CB5203">
        <w:rPr>
          <w:rFonts w:ascii="Tahoma" w:hAnsi="Tahoma" w:cs="Tahoma"/>
          <w:spacing w:val="1"/>
        </w:rPr>
        <w:t xml:space="preserve"> </w:t>
      </w:r>
      <w:r w:rsidRPr="00CB5203">
        <w:rPr>
          <w:rFonts w:ascii="Tahoma" w:hAnsi="Tahoma" w:cs="Tahoma"/>
        </w:rPr>
        <w:t>b</w:t>
      </w:r>
      <w:r w:rsidRPr="00CB5203">
        <w:rPr>
          <w:rFonts w:ascii="Tahoma" w:hAnsi="Tahoma" w:cs="Tahoma"/>
          <w:spacing w:val="-1"/>
        </w:rPr>
        <w:t>u</w:t>
      </w:r>
      <w:r w:rsidRPr="00CB5203">
        <w:rPr>
          <w:rFonts w:ascii="Tahoma" w:hAnsi="Tahoma" w:cs="Tahoma"/>
        </w:rPr>
        <w:t>t</w:t>
      </w:r>
      <w:r w:rsidRPr="00CB5203">
        <w:rPr>
          <w:rFonts w:ascii="Tahoma" w:hAnsi="Tahoma" w:cs="Tahoma"/>
          <w:spacing w:val="1"/>
        </w:rPr>
        <w:t xml:space="preserve"> </w:t>
      </w:r>
      <w:r w:rsidRPr="00CB5203">
        <w:rPr>
          <w:rFonts w:ascii="Tahoma" w:hAnsi="Tahoma" w:cs="Tahoma"/>
          <w:spacing w:val="-1"/>
        </w:rPr>
        <w:t>a</w:t>
      </w:r>
      <w:r w:rsidRPr="00CB5203">
        <w:rPr>
          <w:rFonts w:ascii="Tahoma" w:hAnsi="Tahoma" w:cs="Tahoma"/>
        </w:rPr>
        <w:t>t</w:t>
      </w:r>
      <w:r w:rsidRPr="00CB5203">
        <w:rPr>
          <w:rFonts w:ascii="Tahoma" w:hAnsi="Tahoma" w:cs="Tahoma"/>
          <w:spacing w:val="1"/>
        </w:rPr>
        <w:t xml:space="preserve"> </w:t>
      </w:r>
      <w:r w:rsidRPr="00CB5203">
        <w:rPr>
          <w:rFonts w:ascii="Tahoma" w:hAnsi="Tahoma" w:cs="Tahoma"/>
        </w:rPr>
        <w:t>t</w:t>
      </w:r>
      <w:r w:rsidRPr="00CB5203">
        <w:rPr>
          <w:rFonts w:ascii="Tahoma" w:hAnsi="Tahoma" w:cs="Tahoma"/>
          <w:spacing w:val="-1"/>
        </w:rPr>
        <w:t>h</w:t>
      </w:r>
      <w:r w:rsidRPr="00CB5203">
        <w:rPr>
          <w:rFonts w:ascii="Tahoma" w:hAnsi="Tahoma" w:cs="Tahoma"/>
        </w:rPr>
        <w:t>e s</w:t>
      </w:r>
      <w:r w:rsidRPr="00CB5203">
        <w:rPr>
          <w:rFonts w:ascii="Tahoma" w:hAnsi="Tahoma" w:cs="Tahoma"/>
          <w:spacing w:val="-1"/>
        </w:rPr>
        <w:t>a</w:t>
      </w:r>
      <w:r w:rsidRPr="00CB5203">
        <w:rPr>
          <w:rFonts w:ascii="Tahoma" w:hAnsi="Tahoma" w:cs="Tahoma"/>
        </w:rPr>
        <w:t>me time</w:t>
      </w:r>
      <w:r w:rsidRPr="00CB5203">
        <w:rPr>
          <w:rFonts w:ascii="Tahoma" w:hAnsi="Tahoma" w:cs="Tahoma"/>
          <w:spacing w:val="56"/>
        </w:rPr>
        <w:t xml:space="preserve"> </w:t>
      </w:r>
      <w:r w:rsidRPr="00CB5203">
        <w:rPr>
          <w:rFonts w:ascii="Tahoma" w:hAnsi="Tahoma" w:cs="Tahoma"/>
        </w:rPr>
        <w:t>s</w:t>
      </w:r>
      <w:r w:rsidRPr="00CB5203">
        <w:rPr>
          <w:rFonts w:ascii="Tahoma" w:hAnsi="Tahoma" w:cs="Tahoma"/>
          <w:spacing w:val="-1"/>
        </w:rPr>
        <w:t>ee</w:t>
      </w:r>
      <w:r w:rsidRPr="00CB5203">
        <w:rPr>
          <w:rFonts w:ascii="Tahoma" w:hAnsi="Tahoma" w:cs="Tahoma"/>
        </w:rPr>
        <w:t>ks</w:t>
      </w:r>
      <w:r w:rsidRPr="00CB5203">
        <w:rPr>
          <w:rFonts w:ascii="Tahoma" w:hAnsi="Tahoma" w:cs="Tahoma"/>
          <w:spacing w:val="56"/>
        </w:rPr>
        <w:t xml:space="preserve"> </w:t>
      </w:r>
      <w:r w:rsidRPr="00CB5203">
        <w:rPr>
          <w:rFonts w:ascii="Tahoma" w:hAnsi="Tahoma" w:cs="Tahoma"/>
        </w:rPr>
        <w:t>to</w:t>
      </w:r>
      <w:r w:rsidRPr="00CB5203">
        <w:rPr>
          <w:rFonts w:ascii="Tahoma" w:hAnsi="Tahoma" w:cs="Tahoma"/>
          <w:spacing w:val="57"/>
        </w:rPr>
        <w:t xml:space="preserve"> </w:t>
      </w:r>
      <w:r w:rsidRPr="00CB5203">
        <w:rPr>
          <w:rFonts w:ascii="Tahoma" w:hAnsi="Tahoma" w:cs="Tahoma"/>
          <w:spacing w:val="-1"/>
        </w:rPr>
        <w:t>a</w:t>
      </w:r>
      <w:r w:rsidRPr="00CB5203">
        <w:rPr>
          <w:rFonts w:ascii="Tahoma" w:hAnsi="Tahoma" w:cs="Tahoma"/>
        </w:rPr>
        <w:t>ddr</w:t>
      </w:r>
      <w:r w:rsidRPr="00CB5203">
        <w:rPr>
          <w:rFonts w:ascii="Tahoma" w:hAnsi="Tahoma" w:cs="Tahoma"/>
          <w:spacing w:val="-1"/>
        </w:rPr>
        <w:t>e</w:t>
      </w:r>
      <w:r w:rsidRPr="00CB5203">
        <w:rPr>
          <w:rFonts w:ascii="Tahoma" w:hAnsi="Tahoma" w:cs="Tahoma"/>
        </w:rPr>
        <w:t>ss</w:t>
      </w:r>
      <w:r w:rsidRPr="00CB5203">
        <w:rPr>
          <w:rFonts w:ascii="Tahoma" w:hAnsi="Tahoma" w:cs="Tahoma"/>
          <w:spacing w:val="56"/>
        </w:rPr>
        <w:t xml:space="preserve"> </w:t>
      </w:r>
      <w:r w:rsidRPr="00CB5203">
        <w:rPr>
          <w:rFonts w:ascii="Tahoma" w:hAnsi="Tahoma" w:cs="Tahoma"/>
        </w:rPr>
        <w:t>a so</w:t>
      </w:r>
      <w:r w:rsidRPr="00CB5203">
        <w:rPr>
          <w:rFonts w:ascii="Tahoma" w:hAnsi="Tahoma" w:cs="Tahoma"/>
          <w:spacing w:val="-1"/>
        </w:rPr>
        <w:t>c</w:t>
      </w:r>
      <w:r w:rsidRPr="00CB5203">
        <w:rPr>
          <w:rFonts w:ascii="Tahoma" w:hAnsi="Tahoma" w:cs="Tahoma"/>
        </w:rPr>
        <w:t>i</w:t>
      </w:r>
      <w:r w:rsidRPr="00CB5203">
        <w:rPr>
          <w:rFonts w:ascii="Tahoma" w:hAnsi="Tahoma" w:cs="Tahoma"/>
          <w:spacing w:val="-1"/>
        </w:rPr>
        <w:t>a</w:t>
      </w:r>
      <w:r w:rsidRPr="00CB5203">
        <w:rPr>
          <w:rFonts w:ascii="Tahoma" w:hAnsi="Tahoma" w:cs="Tahoma"/>
        </w:rPr>
        <w:t>l</w:t>
      </w:r>
      <w:r w:rsidRPr="00CB5203">
        <w:rPr>
          <w:rFonts w:ascii="Tahoma" w:hAnsi="Tahoma" w:cs="Tahoma"/>
          <w:spacing w:val="2"/>
        </w:rPr>
        <w:t xml:space="preserve"> </w:t>
      </w:r>
      <w:r w:rsidRPr="00CB5203">
        <w:rPr>
          <w:rFonts w:ascii="Tahoma" w:hAnsi="Tahoma" w:cs="Tahoma"/>
          <w:spacing w:val="-1"/>
        </w:rPr>
        <w:t>cha</w:t>
      </w:r>
      <w:r w:rsidRPr="00CB5203">
        <w:rPr>
          <w:rFonts w:ascii="Tahoma" w:hAnsi="Tahoma" w:cs="Tahoma"/>
        </w:rPr>
        <w:t>ll</w:t>
      </w:r>
      <w:r w:rsidRPr="00CB5203">
        <w:rPr>
          <w:rFonts w:ascii="Tahoma" w:hAnsi="Tahoma" w:cs="Tahoma"/>
          <w:spacing w:val="-1"/>
        </w:rPr>
        <w:t>en</w:t>
      </w:r>
      <w:r w:rsidRPr="00CB5203">
        <w:rPr>
          <w:rFonts w:ascii="Tahoma" w:hAnsi="Tahoma" w:cs="Tahoma"/>
        </w:rPr>
        <w:t>g</w:t>
      </w:r>
      <w:r w:rsidRPr="00CB5203">
        <w:rPr>
          <w:rFonts w:ascii="Tahoma" w:hAnsi="Tahoma" w:cs="Tahoma"/>
          <w:spacing w:val="-1"/>
        </w:rPr>
        <w:t>e</w:t>
      </w:r>
      <w:r w:rsidRPr="00CB5203">
        <w:rPr>
          <w:rFonts w:ascii="Tahoma" w:hAnsi="Tahoma" w:cs="Tahoma"/>
        </w:rPr>
        <w:t xml:space="preserve">. </w:t>
      </w:r>
      <w:r w:rsidRPr="00CB5203">
        <w:rPr>
          <w:rFonts w:ascii="Tahoma" w:hAnsi="Tahoma" w:cs="Tahoma"/>
          <w:spacing w:val="30"/>
        </w:rPr>
        <w:t xml:space="preserve"> </w:t>
      </w:r>
      <w:r w:rsidRPr="00CB5203">
        <w:rPr>
          <w:rFonts w:ascii="Tahoma" w:hAnsi="Tahoma" w:cs="Tahoma"/>
          <w:spacing w:val="1"/>
        </w:rPr>
        <w:t>T</w:t>
      </w:r>
      <w:r w:rsidRPr="00CB5203">
        <w:rPr>
          <w:rFonts w:ascii="Tahoma" w:hAnsi="Tahoma" w:cs="Tahoma"/>
          <w:spacing w:val="-1"/>
        </w:rPr>
        <w:t>h</w:t>
      </w:r>
      <w:r w:rsidRPr="00CB5203">
        <w:rPr>
          <w:rFonts w:ascii="Tahoma" w:hAnsi="Tahoma" w:cs="Tahoma"/>
        </w:rPr>
        <w:t>e b</w:t>
      </w:r>
      <w:r w:rsidRPr="00CB5203">
        <w:rPr>
          <w:rFonts w:ascii="Tahoma" w:hAnsi="Tahoma" w:cs="Tahoma"/>
          <w:spacing w:val="-1"/>
        </w:rPr>
        <w:t>u</w:t>
      </w:r>
      <w:r w:rsidRPr="00CB5203">
        <w:rPr>
          <w:rFonts w:ascii="Tahoma" w:hAnsi="Tahoma" w:cs="Tahoma"/>
        </w:rPr>
        <w:t>si</w:t>
      </w:r>
      <w:r w:rsidRPr="00CB5203">
        <w:rPr>
          <w:rFonts w:ascii="Tahoma" w:hAnsi="Tahoma" w:cs="Tahoma"/>
          <w:spacing w:val="-1"/>
        </w:rPr>
        <w:t>ne</w:t>
      </w:r>
      <w:r w:rsidRPr="00CB5203">
        <w:rPr>
          <w:rFonts w:ascii="Tahoma" w:hAnsi="Tahoma" w:cs="Tahoma"/>
        </w:rPr>
        <w:t>ss</w:t>
      </w:r>
      <w:r w:rsidRPr="00CB5203">
        <w:rPr>
          <w:rFonts w:ascii="Tahoma" w:hAnsi="Tahoma" w:cs="Tahoma"/>
          <w:spacing w:val="1"/>
        </w:rPr>
        <w:t xml:space="preserve"> </w:t>
      </w:r>
      <w:r w:rsidRPr="00CB5203">
        <w:rPr>
          <w:rFonts w:ascii="Tahoma" w:hAnsi="Tahoma" w:cs="Tahoma"/>
          <w:spacing w:val="-1"/>
        </w:rPr>
        <w:t>a</w:t>
      </w:r>
      <w:r w:rsidRPr="00CB5203">
        <w:rPr>
          <w:rFonts w:ascii="Tahoma" w:hAnsi="Tahoma" w:cs="Tahoma"/>
        </w:rPr>
        <w:t>im</w:t>
      </w:r>
      <w:r w:rsidRPr="00CB5203">
        <w:rPr>
          <w:rFonts w:ascii="Tahoma" w:hAnsi="Tahoma" w:cs="Tahoma"/>
          <w:spacing w:val="1"/>
        </w:rPr>
        <w:t xml:space="preserve"> </w:t>
      </w:r>
      <w:r w:rsidRPr="00CB5203">
        <w:rPr>
          <w:rFonts w:ascii="Tahoma" w:hAnsi="Tahoma" w:cs="Tahoma"/>
        </w:rPr>
        <w:t>is</w:t>
      </w:r>
      <w:r w:rsidRPr="00CB5203">
        <w:rPr>
          <w:rFonts w:ascii="Tahoma" w:hAnsi="Tahoma" w:cs="Tahoma"/>
          <w:spacing w:val="1"/>
        </w:rPr>
        <w:t xml:space="preserve"> </w:t>
      </w:r>
      <w:r w:rsidRPr="00CB5203">
        <w:rPr>
          <w:rFonts w:ascii="Tahoma" w:hAnsi="Tahoma" w:cs="Tahoma"/>
        </w:rPr>
        <w:t>to m</w:t>
      </w:r>
      <w:r w:rsidRPr="00CB5203">
        <w:rPr>
          <w:rFonts w:ascii="Tahoma" w:hAnsi="Tahoma" w:cs="Tahoma"/>
          <w:spacing w:val="-1"/>
        </w:rPr>
        <w:t>a</w:t>
      </w:r>
      <w:r w:rsidRPr="00CB5203">
        <w:rPr>
          <w:rFonts w:ascii="Tahoma" w:hAnsi="Tahoma" w:cs="Tahoma"/>
        </w:rPr>
        <w:t>ke mo</w:t>
      </w:r>
      <w:r w:rsidRPr="00CB5203">
        <w:rPr>
          <w:rFonts w:ascii="Tahoma" w:hAnsi="Tahoma" w:cs="Tahoma"/>
          <w:spacing w:val="-1"/>
        </w:rPr>
        <w:t>ne</w:t>
      </w:r>
      <w:r w:rsidRPr="00CB5203">
        <w:rPr>
          <w:rFonts w:ascii="Tahoma" w:hAnsi="Tahoma" w:cs="Tahoma"/>
        </w:rPr>
        <w:t>y</w:t>
      </w:r>
      <w:r w:rsidRPr="00CB5203">
        <w:rPr>
          <w:rFonts w:ascii="Tahoma" w:hAnsi="Tahoma" w:cs="Tahoma"/>
          <w:spacing w:val="1"/>
        </w:rPr>
        <w:t xml:space="preserve"> </w:t>
      </w:r>
      <w:r w:rsidRPr="00CB5203">
        <w:rPr>
          <w:rFonts w:ascii="Tahoma" w:hAnsi="Tahoma" w:cs="Tahoma"/>
          <w:spacing w:val="-1"/>
        </w:rPr>
        <w:t>an</w:t>
      </w:r>
      <w:r w:rsidRPr="00CB5203">
        <w:rPr>
          <w:rFonts w:ascii="Tahoma" w:hAnsi="Tahoma" w:cs="Tahoma"/>
        </w:rPr>
        <w:t>d</w:t>
      </w:r>
      <w:r w:rsidRPr="00CB5203">
        <w:rPr>
          <w:rFonts w:ascii="Tahoma" w:hAnsi="Tahoma" w:cs="Tahoma"/>
          <w:spacing w:val="1"/>
        </w:rPr>
        <w:t xml:space="preserve"> </w:t>
      </w:r>
      <w:r w:rsidRPr="00CB5203">
        <w:rPr>
          <w:rFonts w:ascii="Tahoma" w:hAnsi="Tahoma" w:cs="Tahoma"/>
          <w:spacing w:val="-1"/>
        </w:rPr>
        <w:t>a</w:t>
      </w:r>
      <w:r w:rsidRPr="00CB5203">
        <w:rPr>
          <w:rFonts w:ascii="Tahoma" w:hAnsi="Tahoma" w:cs="Tahoma"/>
        </w:rPr>
        <w:t>t</w:t>
      </w:r>
      <w:r w:rsidRPr="00CB5203">
        <w:rPr>
          <w:rFonts w:ascii="Tahoma" w:hAnsi="Tahoma" w:cs="Tahoma"/>
          <w:spacing w:val="1"/>
        </w:rPr>
        <w:t xml:space="preserve"> </w:t>
      </w:r>
      <w:r w:rsidRPr="00CB5203">
        <w:rPr>
          <w:rFonts w:ascii="Tahoma" w:hAnsi="Tahoma" w:cs="Tahoma"/>
        </w:rPr>
        <w:t>t</w:t>
      </w:r>
      <w:r w:rsidRPr="00CB5203">
        <w:rPr>
          <w:rFonts w:ascii="Tahoma" w:hAnsi="Tahoma" w:cs="Tahoma"/>
          <w:spacing w:val="-1"/>
        </w:rPr>
        <w:t>h</w:t>
      </w:r>
      <w:r w:rsidRPr="00CB5203">
        <w:rPr>
          <w:rFonts w:ascii="Tahoma" w:hAnsi="Tahoma" w:cs="Tahoma"/>
        </w:rPr>
        <w:t>e s</w:t>
      </w:r>
      <w:r w:rsidRPr="00CB5203">
        <w:rPr>
          <w:rFonts w:ascii="Tahoma" w:hAnsi="Tahoma" w:cs="Tahoma"/>
          <w:spacing w:val="-1"/>
        </w:rPr>
        <w:t>a</w:t>
      </w:r>
      <w:r w:rsidRPr="00CB5203">
        <w:rPr>
          <w:rFonts w:ascii="Tahoma" w:hAnsi="Tahoma" w:cs="Tahoma"/>
        </w:rPr>
        <w:t>me time solve iss</w:t>
      </w:r>
      <w:r w:rsidRPr="00CB5203">
        <w:rPr>
          <w:rFonts w:ascii="Tahoma" w:hAnsi="Tahoma" w:cs="Tahoma"/>
          <w:spacing w:val="-1"/>
        </w:rPr>
        <w:t>ue</w:t>
      </w:r>
      <w:r w:rsidRPr="00CB5203">
        <w:rPr>
          <w:rFonts w:ascii="Tahoma" w:hAnsi="Tahoma" w:cs="Tahoma"/>
        </w:rPr>
        <w:t>s</w:t>
      </w:r>
      <w:r w:rsidRPr="00CB5203">
        <w:rPr>
          <w:rFonts w:ascii="Tahoma" w:hAnsi="Tahoma" w:cs="Tahoma"/>
          <w:spacing w:val="2"/>
        </w:rPr>
        <w:t xml:space="preserve"> </w:t>
      </w:r>
      <w:r w:rsidRPr="00CB5203">
        <w:rPr>
          <w:rFonts w:ascii="Tahoma" w:hAnsi="Tahoma" w:cs="Tahoma"/>
        </w:rPr>
        <w:t>s</w:t>
      </w:r>
      <w:r w:rsidRPr="00CB5203">
        <w:rPr>
          <w:rFonts w:ascii="Tahoma" w:hAnsi="Tahoma" w:cs="Tahoma"/>
          <w:spacing w:val="-1"/>
        </w:rPr>
        <w:t>uc</w:t>
      </w:r>
      <w:r w:rsidRPr="00CB5203">
        <w:rPr>
          <w:rFonts w:ascii="Tahoma" w:hAnsi="Tahoma" w:cs="Tahoma"/>
        </w:rPr>
        <w:t>h</w:t>
      </w:r>
      <w:r w:rsidRPr="00CB5203">
        <w:rPr>
          <w:rFonts w:ascii="Tahoma" w:hAnsi="Tahoma" w:cs="Tahoma"/>
          <w:spacing w:val="1"/>
        </w:rPr>
        <w:t xml:space="preserve"> </w:t>
      </w:r>
      <w:r w:rsidRPr="00CB5203">
        <w:rPr>
          <w:rFonts w:ascii="Tahoma" w:hAnsi="Tahoma" w:cs="Tahoma"/>
          <w:spacing w:val="-1"/>
        </w:rPr>
        <w:t>a</w:t>
      </w:r>
      <w:r w:rsidRPr="00CB5203">
        <w:rPr>
          <w:rFonts w:ascii="Tahoma" w:hAnsi="Tahoma" w:cs="Tahoma"/>
        </w:rPr>
        <w:t>s</w:t>
      </w:r>
      <w:r w:rsidRPr="00CB5203">
        <w:rPr>
          <w:rFonts w:ascii="Tahoma" w:hAnsi="Tahoma" w:cs="Tahoma"/>
          <w:spacing w:val="2"/>
        </w:rPr>
        <w:t xml:space="preserve"> </w:t>
      </w:r>
      <w:r w:rsidRPr="00CB5203">
        <w:rPr>
          <w:rFonts w:ascii="Tahoma" w:hAnsi="Tahoma" w:cs="Tahoma"/>
        </w:rPr>
        <w:t>pov</w:t>
      </w:r>
      <w:r w:rsidRPr="00CB5203">
        <w:rPr>
          <w:rFonts w:ascii="Tahoma" w:hAnsi="Tahoma" w:cs="Tahoma"/>
          <w:spacing w:val="-1"/>
        </w:rPr>
        <w:t>e</w:t>
      </w:r>
      <w:r w:rsidRPr="00CB5203">
        <w:rPr>
          <w:rFonts w:ascii="Tahoma" w:hAnsi="Tahoma" w:cs="Tahoma"/>
        </w:rPr>
        <w:t xml:space="preserve">rty, </w:t>
      </w:r>
      <w:r w:rsidRPr="00CB5203">
        <w:rPr>
          <w:rFonts w:ascii="Tahoma" w:hAnsi="Tahoma" w:cs="Tahoma"/>
          <w:spacing w:val="-1"/>
        </w:rPr>
        <w:t>une</w:t>
      </w:r>
      <w:r w:rsidRPr="00CB5203">
        <w:rPr>
          <w:rFonts w:ascii="Tahoma" w:hAnsi="Tahoma" w:cs="Tahoma"/>
        </w:rPr>
        <w:t>mploym</w:t>
      </w:r>
      <w:r w:rsidRPr="00CB5203">
        <w:rPr>
          <w:rFonts w:ascii="Tahoma" w:hAnsi="Tahoma" w:cs="Tahoma"/>
          <w:spacing w:val="-1"/>
        </w:rPr>
        <w:t>en</w:t>
      </w:r>
      <w:r w:rsidRPr="00CB5203">
        <w:rPr>
          <w:rFonts w:ascii="Tahoma" w:hAnsi="Tahoma" w:cs="Tahoma"/>
        </w:rPr>
        <w:t xml:space="preserve">t, </w:t>
      </w:r>
      <w:r w:rsidRPr="00CB5203">
        <w:rPr>
          <w:rFonts w:ascii="Tahoma" w:hAnsi="Tahoma" w:cs="Tahoma"/>
          <w:spacing w:val="-1"/>
        </w:rPr>
        <w:t>en</w:t>
      </w:r>
      <w:r w:rsidRPr="00CB5203">
        <w:rPr>
          <w:rFonts w:ascii="Tahoma" w:hAnsi="Tahoma" w:cs="Tahoma"/>
        </w:rPr>
        <w:t>viro</w:t>
      </w:r>
      <w:r w:rsidRPr="00CB5203">
        <w:rPr>
          <w:rFonts w:ascii="Tahoma" w:hAnsi="Tahoma" w:cs="Tahoma"/>
          <w:spacing w:val="-1"/>
        </w:rPr>
        <w:t>n</w:t>
      </w:r>
      <w:r w:rsidRPr="00CB5203">
        <w:rPr>
          <w:rFonts w:ascii="Tahoma" w:hAnsi="Tahoma" w:cs="Tahoma"/>
        </w:rPr>
        <w:t>m</w:t>
      </w:r>
      <w:r w:rsidRPr="00CB5203">
        <w:rPr>
          <w:rFonts w:ascii="Tahoma" w:hAnsi="Tahoma" w:cs="Tahoma"/>
          <w:spacing w:val="-1"/>
        </w:rPr>
        <w:t>en</w:t>
      </w:r>
      <w:r w:rsidRPr="00CB5203">
        <w:rPr>
          <w:rFonts w:ascii="Tahoma" w:hAnsi="Tahoma" w:cs="Tahoma"/>
        </w:rPr>
        <w:t>t</w:t>
      </w:r>
      <w:r w:rsidRPr="00CB5203">
        <w:rPr>
          <w:rFonts w:ascii="Tahoma" w:hAnsi="Tahoma" w:cs="Tahoma"/>
          <w:spacing w:val="-1"/>
        </w:rPr>
        <w:t>a</w:t>
      </w:r>
      <w:r w:rsidRPr="00CB5203">
        <w:rPr>
          <w:rFonts w:ascii="Tahoma" w:hAnsi="Tahoma" w:cs="Tahoma"/>
        </w:rPr>
        <w:t>l s</w:t>
      </w:r>
      <w:r w:rsidRPr="00CB5203">
        <w:rPr>
          <w:rFonts w:ascii="Tahoma" w:hAnsi="Tahoma" w:cs="Tahoma"/>
          <w:spacing w:val="-1"/>
        </w:rPr>
        <w:t>u</w:t>
      </w:r>
      <w:r w:rsidRPr="00CB5203">
        <w:rPr>
          <w:rFonts w:ascii="Tahoma" w:hAnsi="Tahoma" w:cs="Tahoma"/>
        </w:rPr>
        <w:t>st</w:t>
      </w:r>
      <w:r w:rsidRPr="00CB5203">
        <w:rPr>
          <w:rFonts w:ascii="Tahoma" w:hAnsi="Tahoma" w:cs="Tahoma"/>
          <w:spacing w:val="-1"/>
        </w:rPr>
        <w:t>a</w:t>
      </w:r>
      <w:r w:rsidRPr="00CB5203">
        <w:rPr>
          <w:rFonts w:ascii="Tahoma" w:hAnsi="Tahoma" w:cs="Tahoma"/>
        </w:rPr>
        <w:t>i</w:t>
      </w:r>
      <w:r w:rsidRPr="00CB5203">
        <w:rPr>
          <w:rFonts w:ascii="Tahoma" w:hAnsi="Tahoma" w:cs="Tahoma"/>
          <w:spacing w:val="-1"/>
        </w:rPr>
        <w:t>na</w:t>
      </w:r>
      <w:r w:rsidRPr="00CB5203">
        <w:rPr>
          <w:rFonts w:ascii="Tahoma" w:hAnsi="Tahoma" w:cs="Tahoma"/>
        </w:rPr>
        <w:t xml:space="preserve">bility.  </w:t>
      </w:r>
      <w:r w:rsidRPr="00CB5203">
        <w:rPr>
          <w:rFonts w:ascii="Tahoma" w:hAnsi="Tahoma" w:cs="Tahoma"/>
          <w:spacing w:val="38"/>
        </w:rPr>
        <w:t xml:space="preserve"> </w:t>
      </w:r>
      <w:r w:rsidRPr="00CB5203">
        <w:rPr>
          <w:rFonts w:ascii="Tahoma" w:hAnsi="Tahoma" w:cs="Tahoma"/>
        </w:rPr>
        <w:t>A so</w:t>
      </w:r>
      <w:r w:rsidRPr="00CB5203">
        <w:rPr>
          <w:rFonts w:ascii="Tahoma" w:hAnsi="Tahoma" w:cs="Tahoma"/>
          <w:spacing w:val="-1"/>
        </w:rPr>
        <w:t>c</w:t>
      </w:r>
      <w:r w:rsidRPr="00CB5203">
        <w:rPr>
          <w:rFonts w:ascii="Tahoma" w:hAnsi="Tahoma" w:cs="Tahoma"/>
        </w:rPr>
        <w:t>i</w:t>
      </w:r>
      <w:r w:rsidRPr="00CB5203">
        <w:rPr>
          <w:rFonts w:ascii="Tahoma" w:hAnsi="Tahoma" w:cs="Tahoma"/>
          <w:spacing w:val="-1"/>
        </w:rPr>
        <w:t>a</w:t>
      </w:r>
      <w:r w:rsidRPr="00CB5203">
        <w:rPr>
          <w:rFonts w:ascii="Tahoma" w:hAnsi="Tahoma" w:cs="Tahoma"/>
        </w:rPr>
        <w:t xml:space="preserve">l </w:t>
      </w:r>
      <w:r w:rsidRPr="00CB5203">
        <w:rPr>
          <w:rFonts w:ascii="Tahoma" w:hAnsi="Tahoma" w:cs="Tahoma"/>
          <w:spacing w:val="-1"/>
        </w:rPr>
        <w:t>en</w:t>
      </w:r>
      <w:r w:rsidRPr="00CB5203">
        <w:rPr>
          <w:rFonts w:ascii="Tahoma" w:hAnsi="Tahoma" w:cs="Tahoma"/>
        </w:rPr>
        <w:t>tr</w:t>
      </w:r>
      <w:r w:rsidRPr="00CB5203">
        <w:rPr>
          <w:rFonts w:ascii="Tahoma" w:hAnsi="Tahoma" w:cs="Tahoma"/>
          <w:spacing w:val="-1"/>
        </w:rPr>
        <w:t>e</w:t>
      </w:r>
      <w:r w:rsidRPr="00CB5203">
        <w:rPr>
          <w:rFonts w:ascii="Tahoma" w:hAnsi="Tahoma" w:cs="Tahoma"/>
        </w:rPr>
        <w:t>pr</w:t>
      </w:r>
      <w:r w:rsidRPr="00CB5203">
        <w:rPr>
          <w:rFonts w:ascii="Tahoma" w:hAnsi="Tahoma" w:cs="Tahoma"/>
          <w:spacing w:val="-1"/>
        </w:rPr>
        <w:t>eneu</w:t>
      </w:r>
      <w:r w:rsidRPr="00CB5203">
        <w:rPr>
          <w:rFonts w:ascii="Tahoma" w:hAnsi="Tahoma" w:cs="Tahoma"/>
        </w:rPr>
        <w:t>r</w:t>
      </w:r>
      <w:r w:rsidRPr="00CB5203">
        <w:rPr>
          <w:rFonts w:ascii="Tahoma" w:hAnsi="Tahoma" w:cs="Tahoma"/>
          <w:spacing w:val="2"/>
        </w:rPr>
        <w:t xml:space="preserve"> </w:t>
      </w:r>
      <w:r w:rsidRPr="00CB5203">
        <w:rPr>
          <w:rFonts w:ascii="Tahoma" w:hAnsi="Tahoma" w:cs="Tahoma"/>
        </w:rPr>
        <w:t>m</w:t>
      </w:r>
      <w:r w:rsidRPr="00CB5203">
        <w:rPr>
          <w:rFonts w:ascii="Tahoma" w:hAnsi="Tahoma" w:cs="Tahoma"/>
          <w:spacing w:val="-1"/>
        </w:rPr>
        <w:t>u</w:t>
      </w:r>
      <w:r w:rsidRPr="00CB5203">
        <w:rPr>
          <w:rFonts w:ascii="Tahoma" w:hAnsi="Tahoma" w:cs="Tahoma"/>
        </w:rPr>
        <w:t>st</w:t>
      </w:r>
      <w:r w:rsidRPr="00CB5203">
        <w:rPr>
          <w:rFonts w:ascii="Tahoma" w:hAnsi="Tahoma" w:cs="Tahoma"/>
          <w:spacing w:val="3"/>
        </w:rPr>
        <w:t xml:space="preserve"> </w:t>
      </w:r>
      <w:r w:rsidRPr="00CB5203">
        <w:rPr>
          <w:rFonts w:ascii="Tahoma" w:hAnsi="Tahoma" w:cs="Tahoma"/>
          <w:spacing w:val="-2"/>
        </w:rPr>
        <w:t>d</w:t>
      </w:r>
      <w:r w:rsidRPr="00CB5203">
        <w:rPr>
          <w:rFonts w:ascii="Tahoma" w:hAnsi="Tahoma" w:cs="Tahoma"/>
        </w:rPr>
        <w:t>o</w:t>
      </w:r>
      <w:r w:rsidRPr="00CB5203">
        <w:rPr>
          <w:rFonts w:ascii="Tahoma" w:hAnsi="Tahoma" w:cs="Tahoma"/>
          <w:spacing w:val="3"/>
        </w:rPr>
        <w:t xml:space="preserve"> </w:t>
      </w:r>
      <w:r w:rsidRPr="00CB5203">
        <w:rPr>
          <w:rFonts w:ascii="Tahoma" w:hAnsi="Tahoma" w:cs="Tahoma"/>
          <w:spacing w:val="-1"/>
        </w:rPr>
        <w:t>e</w:t>
      </w:r>
      <w:r w:rsidRPr="00CB5203">
        <w:rPr>
          <w:rFonts w:ascii="Tahoma" w:hAnsi="Tahoma" w:cs="Tahoma"/>
        </w:rPr>
        <w:t>v</w:t>
      </w:r>
      <w:r w:rsidRPr="00CB5203">
        <w:rPr>
          <w:rFonts w:ascii="Tahoma" w:hAnsi="Tahoma" w:cs="Tahoma"/>
          <w:spacing w:val="-1"/>
        </w:rPr>
        <w:t>e</w:t>
      </w:r>
      <w:r w:rsidRPr="00CB5203">
        <w:rPr>
          <w:rFonts w:ascii="Tahoma" w:hAnsi="Tahoma" w:cs="Tahoma"/>
        </w:rPr>
        <w:t>ryt</w:t>
      </w:r>
      <w:r w:rsidRPr="00CB5203">
        <w:rPr>
          <w:rFonts w:ascii="Tahoma" w:hAnsi="Tahoma" w:cs="Tahoma"/>
          <w:spacing w:val="-1"/>
        </w:rPr>
        <w:t>h</w:t>
      </w:r>
      <w:r w:rsidRPr="00CB5203">
        <w:rPr>
          <w:rFonts w:ascii="Tahoma" w:hAnsi="Tahoma" w:cs="Tahoma"/>
        </w:rPr>
        <w:t>i</w:t>
      </w:r>
      <w:r w:rsidRPr="00CB5203">
        <w:rPr>
          <w:rFonts w:ascii="Tahoma" w:hAnsi="Tahoma" w:cs="Tahoma"/>
          <w:spacing w:val="-1"/>
        </w:rPr>
        <w:t>n</w:t>
      </w:r>
      <w:r w:rsidRPr="00CB5203">
        <w:rPr>
          <w:rFonts w:ascii="Tahoma" w:hAnsi="Tahoma" w:cs="Tahoma"/>
        </w:rPr>
        <w:t>g a tr</w:t>
      </w:r>
      <w:r w:rsidRPr="00CB5203">
        <w:rPr>
          <w:rFonts w:ascii="Tahoma" w:hAnsi="Tahoma" w:cs="Tahoma"/>
          <w:spacing w:val="-1"/>
        </w:rPr>
        <w:t>a</w:t>
      </w:r>
      <w:r w:rsidRPr="00CB5203">
        <w:rPr>
          <w:rFonts w:ascii="Tahoma" w:hAnsi="Tahoma" w:cs="Tahoma"/>
        </w:rPr>
        <w:t>ditio</w:t>
      </w:r>
      <w:r w:rsidRPr="00CB5203">
        <w:rPr>
          <w:rFonts w:ascii="Tahoma" w:hAnsi="Tahoma" w:cs="Tahoma"/>
          <w:spacing w:val="-1"/>
        </w:rPr>
        <w:t>na</w:t>
      </w:r>
      <w:r w:rsidRPr="00CB5203">
        <w:rPr>
          <w:rFonts w:ascii="Tahoma" w:hAnsi="Tahoma" w:cs="Tahoma"/>
        </w:rPr>
        <w:t xml:space="preserve">l </w:t>
      </w:r>
      <w:r w:rsidRPr="00CB5203">
        <w:rPr>
          <w:rFonts w:ascii="Tahoma" w:hAnsi="Tahoma" w:cs="Tahoma"/>
          <w:spacing w:val="-1"/>
        </w:rPr>
        <w:t>en</w:t>
      </w:r>
      <w:r w:rsidRPr="00CB5203">
        <w:rPr>
          <w:rFonts w:ascii="Tahoma" w:hAnsi="Tahoma" w:cs="Tahoma"/>
        </w:rPr>
        <w:t>tr</w:t>
      </w:r>
      <w:r w:rsidRPr="00CB5203">
        <w:rPr>
          <w:rFonts w:ascii="Tahoma" w:hAnsi="Tahoma" w:cs="Tahoma"/>
          <w:spacing w:val="-1"/>
        </w:rPr>
        <w:t>e</w:t>
      </w:r>
      <w:r w:rsidRPr="00CB5203">
        <w:rPr>
          <w:rFonts w:ascii="Tahoma" w:hAnsi="Tahoma" w:cs="Tahoma"/>
        </w:rPr>
        <w:t>pr</w:t>
      </w:r>
      <w:r w:rsidRPr="00CB5203">
        <w:rPr>
          <w:rFonts w:ascii="Tahoma" w:hAnsi="Tahoma" w:cs="Tahoma"/>
          <w:spacing w:val="-1"/>
        </w:rPr>
        <w:t>eneu</w:t>
      </w:r>
      <w:r w:rsidRPr="00CB5203">
        <w:rPr>
          <w:rFonts w:ascii="Tahoma" w:hAnsi="Tahoma" w:cs="Tahoma"/>
        </w:rPr>
        <w:t>r m</w:t>
      </w:r>
      <w:r w:rsidRPr="00CB5203">
        <w:rPr>
          <w:rFonts w:ascii="Tahoma" w:hAnsi="Tahoma" w:cs="Tahoma"/>
          <w:spacing w:val="-1"/>
        </w:rPr>
        <w:t>u</w:t>
      </w:r>
      <w:r w:rsidRPr="00CB5203">
        <w:rPr>
          <w:rFonts w:ascii="Tahoma" w:hAnsi="Tahoma" w:cs="Tahoma"/>
        </w:rPr>
        <w:t>st</w:t>
      </w:r>
      <w:r w:rsidRPr="00CB5203">
        <w:rPr>
          <w:rFonts w:ascii="Tahoma" w:hAnsi="Tahoma" w:cs="Tahoma"/>
          <w:spacing w:val="1"/>
        </w:rPr>
        <w:t xml:space="preserve"> </w:t>
      </w:r>
      <w:r w:rsidRPr="00CB5203">
        <w:rPr>
          <w:rFonts w:ascii="Tahoma" w:hAnsi="Tahoma" w:cs="Tahoma"/>
        </w:rPr>
        <w:t>d</w:t>
      </w:r>
      <w:r w:rsidRPr="00CB5203">
        <w:rPr>
          <w:rFonts w:ascii="Tahoma" w:hAnsi="Tahoma" w:cs="Tahoma"/>
          <w:spacing w:val="-2"/>
        </w:rPr>
        <w:t>o</w:t>
      </w:r>
      <w:r w:rsidRPr="00CB5203">
        <w:rPr>
          <w:rFonts w:ascii="Tahoma" w:hAnsi="Tahoma" w:cs="Tahoma"/>
        </w:rPr>
        <w:t xml:space="preserve">.  </w:t>
      </w:r>
      <w:r w:rsidRPr="00CB5203">
        <w:rPr>
          <w:rFonts w:ascii="Tahoma" w:hAnsi="Tahoma" w:cs="Tahoma"/>
          <w:spacing w:val="34"/>
        </w:rPr>
        <w:t xml:space="preserve"> </w:t>
      </w:r>
      <w:r w:rsidRPr="00CB5203">
        <w:rPr>
          <w:rFonts w:ascii="Tahoma" w:hAnsi="Tahoma" w:cs="Tahoma"/>
          <w:spacing w:val="-1"/>
        </w:rPr>
        <w:t>I</w:t>
      </w:r>
      <w:r w:rsidRPr="00CB5203">
        <w:rPr>
          <w:rFonts w:ascii="Tahoma" w:hAnsi="Tahoma" w:cs="Tahoma"/>
        </w:rPr>
        <w:t xml:space="preserve">n </w:t>
      </w:r>
      <w:r w:rsidRPr="00CB5203">
        <w:rPr>
          <w:rFonts w:ascii="Tahoma" w:hAnsi="Tahoma" w:cs="Tahoma"/>
          <w:spacing w:val="-1"/>
        </w:rPr>
        <w:t>a</w:t>
      </w:r>
      <w:r w:rsidRPr="00CB5203">
        <w:rPr>
          <w:rFonts w:ascii="Tahoma" w:hAnsi="Tahoma" w:cs="Tahoma"/>
        </w:rPr>
        <w:t>ddition</w:t>
      </w:r>
      <w:r w:rsidRPr="00CB5203">
        <w:rPr>
          <w:rFonts w:ascii="Tahoma" w:hAnsi="Tahoma" w:cs="Tahoma"/>
          <w:spacing w:val="2"/>
        </w:rPr>
        <w:t xml:space="preserve"> </w:t>
      </w:r>
      <w:r w:rsidRPr="00CB5203">
        <w:rPr>
          <w:rFonts w:ascii="Tahoma" w:hAnsi="Tahoma" w:cs="Tahoma"/>
        </w:rPr>
        <w:t>t</w:t>
      </w:r>
      <w:r w:rsidRPr="00CB5203">
        <w:rPr>
          <w:rFonts w:ascii="Tahoma" w:hAnsi="Tahoma" w:cs="Tahoma"/>
          <w:spacing w:val="-1"/>
        </w:rPr>
        <w:t>he</w:t>
      </w:r>
      <w:r w:rsidRPr="00CB5203">
        <w:rPr>
          <w:rFonts w:ascii="Tahoma" w:hAnsi="Tahoma" w:cs="Tahoma"/>
        </w:rPr>
        <w:t>y</w:t>
      </w:r>
      <w:r w:rsidRPr="00CB5203">
        <w:rPr>
          <w:rFonts w:ascii="Tahoma" w:hAnsi="Tahoma" w:cs="Tahoma"/>
          <w:spacing w:val="3"/>
        </w:rPr>
        <w:t xml:space="preserve"> </w:t>
      </w:r>
      <w:r w:rsidRPr="00CB5203">
        <w:rPr>
          <w:rFonts w:ascii="Tahoma" w:hAnsi="Tahoma" w:cs="Tahoma"/>
        </w:rPr>
        <w:t>m</w:t>
      </w:r>
      <w:r w:rsidRPr="00CB5203">
        <w:rPr>
          <w:rFonts w:ascii="Tahoma" w:hAnsi="Tahoma" w:cs="Tahoma"/>
          <w:spacing w:val="-1"/>
        </w:rPr>
        <w:t>u</w:t>
      </w:r>
      <w:r w:rsidRPr="00CB5203">
        <w:rPr>
          <w:rFonts w:ascii="Tahoma" w:hAnsi="Tahoma" w:cs="Tahoma"/>
          <w:spacing w:val="-3"/>
        </w:rPr>
        <w:t>s</w:t>
      </w:r>
      <w:r w:rsidRPr="00CB5203">
        <w:rPr>
          <w:rFonts w:ascii="Tahoma" w:hAnsi="Tahoma" w:cs="Tahoma"/>
        </w:rPr>
        <w:t>t</w:t>
      </w:r>
      <w:r w:rsidRPr="00CB5203">
        <w:rPr>
          <w:rFonts w:ascii="Tahoma" w:hAnsi="Tahoma" w:cs="Tahoma"/>
          <w:spacing w:val="3"/>
        </w:rPr>
        <w:t xml:space="preserve"> </w:t>
      </w:r>
      <w:r w:rsidRPr="00CB5203">
        <w:rPr>
          <w:rFonts w:ascii="Tahoma" w:hAnsi="Tahoma" w:cs="Tahoma"/>
          <w:spacing w:val="-1"/>
        </w:rPr>
        <w:t>a</w:t>
      </w:r>
      <w:r w:rsidRPr="00CB5203">
        <w:rPr>
          <w:rFonts w:ascii="Tahoma" w:hAnsi="Tahoma" w:cs="Tahoma"/>
        </w:rPr>
        <w:t xml:space="preserve">lso </w:t>
      </w:r>
      <w:r w:rsidRPr="00CB5203">
        <w:rPr>
          <w:rFonts w:ascii="Tahoma" w:hAnsi="Tahoma" w:cs="Tahoma"/>
          <w:spacing w:val="-1"/>
        </w:rPr>
        <w:t>un</w:t>
      </w:r>
      <w:r w:rsidRPr="00CB5203">
        <w:rPr>
          <w:rFonts w:ascii="Tahoma" w:hAnsi="Tahoma" w:cs="Tahoma"/>
        </w:rPr>
        <w:t>d</w:t>
      </w:r>
      <w:r w:rsidRPr="00CB5203">
        <w:rPr>
          <w:rFonts w:ascii="Tahoma" w:hAnsi="Tahoma" w:cs="Tahoma"/>
          <w:spacing w:val="-1"/>
        </w:rPr>
        <w:t>e</w:t>
      </w:r>
      <w:r w:rsidRPr="00CB5203">
        <w:rPr>
          <w:rFonts w:ascii="Tahoma" w:hAnsi="Tahoma" w:cs="Tahoma"/>
        </w:rPr>
        <w:t>rst</w:t>
      </w:r>
      <w:r w:rsidRPr="00CB5203">
        <w:rPr>
          <w:rFonts w:ascii="Tahoma" w:hAnsi="Tahoma" w:cs="Tahoma"/>
          <w:spacing w:val="-1"/>
        </w:rPr>
        <w:t>an</w:t>
      </w:r>
      <w:r w:rsidRPr="00CB5203">
        <w:rPr>
          <w:rFonts w:ascii="Tahoma" w:hAnsi="Tahoma" w:cs="Tahoma"/>
        </w:rPr>
        <w:t>d</w:t>
      </w:r>
      <w:r w:rsidRPr="00CB5203">
        <w:rPr>
          <w:rFonts w:ascii="Tahoma" w:hAnsi="Tahoma" w:cs="Tahoma"/>
          <w:spacing w:val="3"/>
        </w:rPr>
        <w:t xml:space="preserve"> </w:t>
      </w:r>
      <w:r w:rsidRPr="00CB5203">
        <w:rPr>
          <w:rFonts w:ascii="Tahoma" w:hAnsi="Tahoma" w:cs="Tahoma"/>
        </w:rPr>
        <w:t>t</w:t>
      </w:r>
      <w:r w:rsidRPr="00CB5203">
        <w:rPr>
          <w:rFonts w:ascii="Tahoma" w:hAnsi="Tahoma" w:cs="Tahoma"/>
          <w:spacing w:val="-1"/>
        </w:rPr>
        <w:t>h</w:t>
      </w:r>
      <w:r w:rsidRPr="00CB5203">
        <w:rPr>
          <w:rFonts w:ascii="Tahoma" w:hAnsi="Tahoma" w:cs="Tahoma"/>
        </w:rPr>
        <w:t>e so</w:t>
      </w:r>
      <w:r w:rsidRPr="00CB5203">
        <w:rPr>
          <w:rFonts w:ascii="Tahoma" w:hAnsi="Tahoma" w:cs="Tahoma"/>
          <w:spacing w:val="-1"/>
        </w:rPr>
        <w:t>c</w:t>
      </w:r>
      <w:r w:rsidRPr="00CB5203">
        <w:rPr>
          <w:rFonts w:ascii="Tahoma" w:hAnsi="Tahoma" w:cs="Tahoma"/>
        </w:rPr>
        <w:t>i</w:t>
      </w:r>
      <w:r w:rsidRPr="00CB5203">
        <w:rPr>
          <w:rFonts w:ascii="Tahoma" w:hAnsi="Tahoma" w:cs="Tahoma"/>
          <w:spacing w:val="-1"/>
        </w:rPr>
        <w:t>a</w:t>
      </w:r>
      <w:r w:rsidRPr="00CB5203">
        <w:rPr>
          <w:rFonts w:ascii="Tahoma" w:hAnsi="Tahoma" w:cs="Tahoma"/>
        </w:rPr>
        <w:t>l</w:t>
      </w:r>
      <w:r w:rsidRPr="00CB5203">
        <w:rPr>
          <w:rFonts w:ascii="Tahoma" w:hAnsi="Tahoma" w:cs="Tahoma"/>
          <w:spacing w:val="2"/>
        </w:rPr>
        <w:t xml:space="preserve"> </w:t>
      </w:r>
      <w:r w:rsidRPr="00CB5203">
        <w:rPr>
          <w:rFonts w:ascii="Tahoma" w:hAnsi="Tahoma" w:cs="Tahoma"/>
          <w:spacing w:val="-1"/>
        </w:rPr>
        <w:t>cha</w:t>
      </w:r>
      <w:r w:rsidRPr="00CB5203">
        <w:rPr>
          <w:rFonts w:ascii="Tahoma" w:hAnsi="Tahoma" w:cs="Tahoma"/>
        </w:rPr>
        <w:t>ll</w:t>
      </w:r>
      <w:r w:rsidRPr="00CB5203">
        <w:rPr>
          <w:rFonts w:ascii="Tahoma" w:hAnsi="Tahoma" w:cs="Tahoma"/>
          <w:spacing w:val="-1"/>
        </w:rPr>
        <w:t>en</w:t>
      </w:r>
      <w:r w:rsidRPr="00CB5203">
        <w:rPr>
          <w:rFonts w:ascii="Tahoma" w:hAnsi="Tahoma" w:cs="Tahoma"/>
        </w:rPr>
        <w:t xml:space="preserve">ge </w:t>
      </w:r>
      <w:r w:rsidRPr="00CB5203">
        <w:rPr>
          <w:rFonts w:ascii="Tahoma" w:hAnsi="Tahoma" w:cs="Tahoma"/>
          <w:spacing w:val="2"/>
        </w:rPr>
        <w:t>a</w:t>
      </w:r>
      <w:r w:rsidRPr="00CB5203">
        <w:rPr>
          <w:rFonts w:ascii="Tahoma" w:hAnsi="Tahoma" w:cs="Tahoma"/>
          <w:spacing w:val="-1"/>
        </w:rPr>
        <w:t>n</w:t>
      </w:r>
      <w:r w:rsidRPr="00CB5203">
        <w:rPr>
          <w:rFonts w:ascii="Tahoma" w:hAnsi="Tahoma" w:cs="Tahoma"/>
        </w:rPr>
        <w:t>d</w:t>
      </w:r>
      <w:r w:rsidRPr="00CB5203">
        <w:rPr>
          <w:rFonts w:ascii="Tahoma" w:hAnsi="Tahoma" w:cs="Tahoma"/>
          <w:spacing w:val="2"/>
        </w:rPr>
        <w:t xml:space="preserve"> </w:t>
      </w:r>
      <w:r w:rsidRPr="00CB5203">
        <w:rPr>
          <w:rFonts w:ascii="Tahoma" w:hAnsi="Tahoma" w:cs="Tahoma"/>
          <w:spacing w:val="-1"/>
        </w:rPr>
        <w:t>h</w:t>
      </w:r>
      <w:r w:rsidRPr="00CB5203">
        <w:rPr>
          <w:rFonts w:ascii="Tahoma" w:hAnsi="Tahoma" w:cs="Tahoma"/>
        </w:rPr>
        <w:t>ow</w:t>
      </w:r>
      <w:r w:rsidRPr="00CB5203">
        <w:rPr>
          <w:rFonts w:ascii="Tahoma" w:hAnsi="Tahoma" w:cs="Tahoma"/>
          <w:spacing w:val="1"/>
        </w:rPr>
        <w:t xml:space="preserve"> </w:t>
      </w:r>
      <w:r w:rsidRPr="00CB5203">
        <w:rPr>
          <w:rFonts w:ascii="Tahoma" w:hAnsi="Tahoma" w:cs="Tahoma"/>
        </w:rPr>
        <w:t>t</w:t>
      </w:r>
      <w:r w:rsidRPr="00CB5203">
        <w:rPr>
          <w:rFonts w:ascii="Tahoma" w:hAnsi="Tahoma" w:cs="Tahoma"/>
          <w:spacing w:val="-1"/>
        </w:rPr>
        <w:t>he</w:t>
      </w:r>
      <w:r w:rsidRPr="00CB5203">
        <w:rPr>
          <w:rFonts w:ascii="Tahoma" w:hAnsi="Tahoma" w:cs="Tahoma"/>
        </w:rPr>
        <w:t>ir</w:t>
      </w:r>
      <w:r w:rsidRPr="00CB5203">
        <w:rPr>
          <w:rFonts w:ascii="Tahoma" w:hAnsi="Tahoma" w:cs="Tahoma"/>
          <w:spacing w:val="1"/>
        </w:rPr>
        <w:t xml:space="preserve"> </w:t>
      </w:r>
      <w:r w:rsidRPr="00CB5203">
        <w:rPr>
          <w:rFonts w:ascii="Tahoma" w:hAnsi="Tahoma" w:cs="Tahoma"/>
        </w:rPr>
        <w:t>b</w:t>
      </w:r>
      <w:r w:rsidRPr="00CB5203">
        <w:rPr>
          <w:rFonts w:ascii="Tahoma" w:hAnsi="Tahoma" w:cs="Tahoma"/>
          <w:spacing w:val="-1"/>
        </w:rPr>
        <w:t>u</w:t>
      </w:r>
      <w:r w:rsidRPr="00CB5203">
        <w:rPr>
          <w:rFonts w:ascii="Tahoma" w:hAnsi="Tahoma" w:cs="Tahoma"/>
        </w:rPr>
        <w:t>si</w:t>
      </w:r>
      <w:r w:rsidRPr="00CB5203">
        <w:rPr>
          <w:rFonts w:ascii="Tahoma" w:hAnsi="Tahoma" w:cs="Tahoma"/>
          <w:spacing w:val="-1"/>
        </w:rPr>
        <w:t>ne</w:t>
      </w:r>
      <w:r w:rsidRPr="00CB5203">
        <w:rPr>
          <w:rFonts w:ascii="Tahoma" w:hAnsi="Tahoma" w:cs="Tahoma"/>
        </w:rPr>
        <w:t xml:space="preserve">ss </w:t>
      </w:r>
      <w:r w:rsidRPr="00CB5203">
        <w:rPr>
          <w:rFonts w:ascii="Tahoma" w:hAnsi="Tahoma" w:cs="Tahoma"/>
          <w:spacing w:val="-1"/>
        </w:rPr>
        <w:t>w</w:t>
      </w:r>
      <w:r w:rsidRPr="00CB5203">
        <w:rPr>
          <w:rFonts w:ascii="Tahoma" w:hAnsi="Tahoma" w:cs="Tahoma"/>
        </w:rPr>
        <w:t xml:space="preserve">ill </w:t>
      </w:r>
      <w:r w:rsidRPr="00CB5203">
        <w:rPr>
          <w:rFonts w:ascii="Tahoma" w:hAnsi="Tahoma" w:cs="Tahoma"/>
          <w:spacing w:val="1"/>
        </w:rPr>
        <w:t>help</w:t>
      </w:r>
      <w:r w:rsidRPr="00CB5203">
        <w:rPr>
          <w:rFonts w:ascii="Tahoma" w:hAnsi="Tahoma" w:cs="Tahoma"/>
        </w:rPr>
        <w:t xml:space="preserve"> </w:t>
      </w:r>
      <w:r w:rsidRPr="00CB5203">
        <w:rPr>
          <w:rFonts w:ascii="Tahoma" w:hAnsi="Tahoma" w:cs="Tahoma"/>
          <w:spacing w:val="1"/>
        </w:rPr>
        <w:t>solve</w:t>
      </w:r>
      <w:r w:rsidRPr="00CB5203">
        <w:rPr>
          <w:rFonts w:ascii="Tahoma" w:hAnsi="Tahoma" w:cs="Tahoma"/>
        </w:rPr>
        <w:t xml:space="preserve"> these problems. </w:t>
      </w:r>
      <w:r w:rsidRPr="00CB5203">
        <w:rPr>
          <w:rFonts w:ascii="Tahoma" w:hAnsi="Tahoma" w:cs="Tahoma"/>
          <w:spacing w:val="1"/>
        </w:rPr>
        <w:t>T</w:t>
      </w:r>
      <w:r w:rsidRPr="00CB5203">
        <w:rPr>
          <w:rFonts w:ascii="Tahoma" w:hAnsi="Tahoma" w:cs="Tahoma"/>
          <w:spacing w:val="-1"/>
        </w:rPr>
        <w:t>h</w:t>
      </w:r>
      <w:r w:rsidRPr="00CB5203">
        <w:rPr>
          <w:rFonts w:ascii="Tahoma" w:hAnsi="Tahoma" w:cs="Tahoma"/>
        </w:rPr>
        <w:t>e mo</w:t>
      </w:r>
      <w:r w:rsidRPr="00CB5203">
        <w:rPr>
          <w:rFonts w:ascii="Tahoma" w:hAnsi="Tahoma" w:cs="Tahoma"/>
          <w:spacing w:val="-1"/>
        </w:rPr>
        <w:t>ne</w:t>
      </w:r>
      <w:r w:rsidRPr="00CB5203">
        <w:rPr>
          <w:rFonts w:ascii="Tahoma" w:hAnsi="Tahoma" w:cs="Tahoma"/>
        </w:rPr>
        <w:t>y</w:t>
      </w:r>
      <w:r w:rsidRPr="00CB5203">
        <w:rPr>
          <w:rFonts w:ascii="Tahoma" w:hAnsi="Tahoma" w:cs="Tahoma"/>
          <w:spacing w:val="1"/>
        </w:rPr>
        <w:t xml:space="preserve"> </w:t>
      </w:r>
      <w:r w:rsidRPr="00CB5203">
        <w:rPr>
          <w:rFonts w:ascii="Tahoma" w:hAnsi="Tahoma" w:cs="Tahoma"/>
          <w:spacing w:val="-1"/>
        </w:rPr>
        <w:t>ea</w:t>
      </w:r>
      <w:r w:rsidRPr="00CB5203">
        <w:rPr>
          <w:rFonts w:ascii="Tahoma" w:hAnsi="Tahoma" w:cs="Tahoma"/>
        </w:rPr>
        <w:t>r</w:t>
      </w:r>
      <w:r w:rsidRPr="00CB5203">
        <w:rPr>
          <w:rFonts w:ascii="Tahoma" w:hAnsi="Tahoma" w:cs="Tahoma"/>
          <w:spacing w:val="-1"/>
        </w:rPr>
        <w:t>ne</w:t>
      </w:r>
      <w:r w:rsidRPr="00CB5203">
        <w:rPr>
          <w:rFonts w:ascii="Tahoma" w:hAnsi="Tahoma" w:cs="Tahoma"/>
        </w:rPr>
        <w:t>d</w:t>
      </w:r>
      <w:r w:rsidRPr="00CB5203">
        <w:rPr>
          <w:rFonts w:ascii="Tahoma" w:hAnsi="Tahoma" w:cs="Tahoma"/>
          <w:spacing w:val="1"/>
        </w:rPr>
        <w:t xml:space="preserve"> </w:t>
      </w:r>
      <w:r w:rsidRPr="00CB5203">
        <w:rPr>
          <w:rFonts w:ascii="Tahoma" w:hAnsi="Tahoma" w:cs="Tahoma"/>
          <w:spacing w:val="-1"/>
        </w:rPr>
        <w:t>f</w:t>
      </w:r>
      <w:r w:rsidRPr="00CB5203">
        <w:rPr>
          <w:rFonts w:ascii="Tahoma" w:hAnsi="Tahoma" w:cs="Tahoma"/>
        </w:rPr>
        <w:t>rom</w:t>
      </w:r>
      <w:r w:rsidRPr="00CB5203">
        <w:rPr>
          <w:rFonts w:ascii="Tahoma" w:hAnsi="Tahoma" w:cs="Tahoma"/>
          <w:spacing w:val="2"/>
        </w:rPr>
        <w:t xml:space="preserve"> </w:t>
      </w:r>
      <w:r w:rsidRPr="00CB5203">
        <w:rPr>
          <w:rFonts w:ascii="Tahoma" w:hAnsi="Tahoma" w:cs="Tahoma"/>
        </w:rPr>
        <w:t>t</w:t>
      </w:r>
      <w:r w:rsidRPr="00CB5203">
        <w:rPr>
          <w:rFonts w:ascii="Tahoma" w:hAnsi="Tahoma" w:cs="Tahoma"/>
          <w:spacing w:val="-1"/>
        </w:rPr>
        <w:t>h</w:t>
      </w:r>
      <w:r w:rsidRPr="00CB5203">
        <w:rPr>
          <w:rFonts w:ascii="Tahoma" w:hAnsi="Tahoma" w:cs="Tahoma"/>
        </w:rPr>
        <w:t>e</w:t>
      </w:r>
      <w:r w:rsidRPr="00CB5203">
        <w:rPr>
          <w:rFonts w:ascii="Tahoma" w:hAnsi="Tahoma" w:cs="Tahoma"/>
          <w:spacing w:val="2"/>
        </w:rPr>
        <w:t xml:space="preserve"> </w:t>
      </w:r>
      <w:r w:rsidRPr="00CB5203">
        <w:rPr>
          <w:rFonts w:ascii="Tahoma" w:hAnsi="Tahoma" w:cs="Tahoma"/>
        </w:rPr>
        <w:t>b</w:t>
      </w:r>
      <w:r w:rsidRPr="00CB5203">
        <w:rPr>
          <w:rFonts w:ascii="Tahoma" w:hAnsi="Tahoma" w:cs="Tahoma"/>
          <w:spacing w:val="-1"/>
        </w:rPr>
        <w:t>u</w:t>
      </w:r>
      <w:r w:rsidRPr="00CB5203">
        <w:rPr>
          <w:rFonts w:ascii="Tahoma" w:hAnsi="Tahoma" w:cs="Tahoma"/>
        </w:rPr>
        <w:t>si</w:t>
      </w:r>
      <w:r w:rsidRPr="00CB5203">
        <w:rPr>
          <w:rFonts w:ascii="Tahoma" w:hAnsi="Tahoma" w:cs="Tahoma"/>
          <w:spacing w:val="-1"/>
        </w:rPr>
        <w:t>ne</w:t>
      </w:r>
      <w:r w:rsidRPr="00CB5203">
        <w:rPr>
          <w:rFonts w:ascii="Tahoma" w:hAnsi="Tahoma" w:cs="Tahoma"/>
        </w:rPr>
        <w:t xml:space="preserve">ss is used </w:t>
      </w:r>
      <w:r w:rsidRPr="00CB5203">
        <w:rPr>
          <w:rFonts w:ascii="Tahoma" w:hAnsi="Tahoma" w:cs="Tahoma"/>
          <w:spacing w:val="4"/>
        </w:rPr>
        <w:t>to</w:t>
      </w:r>
      <w:r w:rsidRPr="00CB5203">
        <w:rPr>
          <w:rFonts w:ascii="Tahoma" w:hAnsi="Tahoma" w:cs="Tahoma"/>
        </w:rPr>
        <w:t xml:space="preserve"> </w:t>
      </w:r>
      <w:r w:rsidRPr="00CB5203">
        <w:rPr>
          <w:rFonts w:ascii="Tahoma" w:hAnsi="Tahoma" w:cs="Tahoma"/>
          <w:spacing w:val="4"/>
        </w:rPr>
        <w:t>reinvest</w:t>
      </w:r>
      <w:r w:rsidRPr="00CB5203">
        <w:rPr>
          <w:rFonts w:ascii="Tahoma" w:hAnsi="Tahoma" w:cs="Tahoma"/>
        </w:rPr>
        <w:t xml:space="preserve"> </w:t>
      </w:r>
      <w:r w:rsidRPr="00CB5203">
        <w:rPr>
          <w:rFonts w:ascii="Tahoma" w:hAnsi="Tahoma" w:cs="Tahoma"/>
          <w:spacing w:val="2"/>
        </w:rPr>
        <w:t>in</w:t>
      </w:r>
      <w:r w:rsidRPr="00CB5203">
        <w:rPr>
          <w:rFonts w:ascii="Tahoma" w:hAnsi="Tahoma" w:cs="Tahoma"/>
        </w:rPr>
        <w:t xml:space="preserve"> the </w:t>
      </w:r>
      <w:r w:rsidRPr="00CB5203">
        <w:rPr>
          <w:rFonts w:ascii="Tahoma" w:hAnsi="Tahoma" w:cs="Tahoma"/>
          <w:spacing w:val="2"/>
        </w:rPr>
        <w:t>business</w:t>
      </w:r>
      <w:r w:rsidRPr="00CB5203">
        <w:rPr>
          <w:rFonts w:ascii="Tahoma" w:hAnsi="Tahoma" w:cs="Tahoma"/>
          <w:spacing w:val="3"/>
        </w:rPr>
        <w:t xml:space="preserve"> </w:t>
      </w:r>
      <w:r w:rsidRPr="00CB5203">
        <w:rPr>
          <w:rFonts w:ascii="Tahoma" w:hAnsi="Tahoma" w:cs="Tahoma"/>
          <w:spacing w:val="-1"/>
        </w:rPr>
        <w:t>an</w:t>
      </w:r>
      <w:r w:rsidRPr="00CB5203">
        <w:rPr>
          <w:rFonts w:ascii="Tahoma" w:hAnsi="Tahoma" w:cs="Tahoma"/>
        </w:rPr>
        <w:t>d ot</w:t>
      </w:r>
      <w:r w:rsidRPr="00CB5203">
        <w:rPr>
          <w:rFonts w:ascii="Tahoma" w:hAnsi="Tahoma" w:cs="Tahoma"/>
          <w:spacing w:val="-1"/>
        </w:rPr>
        <w:t>he</w:t>
      </w:r>
      <w:r w:rsidRPr="00CB5203">
        <w:rPr>
          <w:rFonts w:ascii="Tahoma" w:hAnsi="Tahoma" w:cs="Tahoma"/>
        </w:rPr>
        <w:t>r sol</w:t>
      </w:r>
      <w:r w:rsidRPr="00CB5203">
        <w:rPr>
          <w:rFonts w:ascii="Tahoma" w:hAnsi="Tahoma" w:cs="Tahoma"/>
          <w:spacing w:val="-1"/>
        </w:rPr>
        <w:t>u</w:t>
      </w:r>
      <w:r w:rsidRPr="00CB5203">
        <w:rPr>
          <w:rFonts w:ascii="Tahoma" w:hAnsi="Tahoma" w:cs="Tahoma"/>
        </w:rPr>
        <w:t>tio</w:t>
      </w:r>
      <w:r w:rsidRPr="00CB5203">
        <w:rPr>
          <w:rFonts w:ascii="Tahoma" w:hAnsi="Tahoma" w:cs="Tahoma"/>
          <w:spacing w:val="-1"/>
        </w:rPr>
        <w:t>n</w:t>
      </w:r>
      <w:r w:rsidRPr="00CB5203">
        <w:rPr>
          <w:rFonts w:ascii="Tahoma" w:hAnsi="Tahoma" w:cs="Tahoma"/>
        </w:rPr>
        <w:t>s</w:t>
      </w:r>
      <w:r w:rsidRPr="00CB5203">
        <w:rPr>
          <w:rFonts w:ascii="Tahoma" w:hAnsi="Tahoma" w:cs="Tahoma"/>
          <w:spacing w:val="-1"/>
        </w:rPr>
        <w:t xml:space="preserve"> </w:t>
      </w:r>
      <w:r w:rsidRPr="00CB5203">
        <w:rPr>
          <w:rFonts w:ascii="Tahoma" w:hAnsi="Tahoma" w:cs="Tahoma"/>
        </w:rPr>
        <w:t>to</w:t>
      </w:r>
      <w:r w:rsidRPr="00CB5203">
        <w:rPr>
          <w:rFonts w:ascii="Tahoma" w:hAnsi="Tahoma" w:cs="Tahoma"/>
          <w:spacing w:val="-1"/>
        </w:rPr>
        <w:t xml:space="preserve"> </w:t>
      </w:r>
      <w:r w:rsidRPr="00CB5203">
        <w:rPr>
          <w:rFonts w:ascii="Tahoma" w:hAnsi="Tahoma" w:cs="Tahoma"/>
        </w:rPr>
        <w:t>t</w:t>
      </w:r>
      <w:r w:rsidRPr="00CB5203">
        <w:rPr>
          <w:rFonts w:ascii="Tahoma" w:hAnsi="Tahoma" w:cs="Tahoma"/>
          <w:spacing w:val="-1"/>
        </w:rPr>
        <w:t>ha</w:t>
      </w:r>
      <w:r w:rsidRPr="00CB5203">
        <w:rPr>
          <w:rFonts w:ascii="Tahoma" w:hAnsi="Tahoma" w:cs="Tahoma"/>
        </w:rPr>
        <w:t>t</w:t>
      </w:r>
      <w:r w:rsidRPr="00CB5203">
        <w:rPr>
          <w:rFonts w:ascii="Tahoma" w:hAnsi="Tahoma" w:cs="Tahoma"/>
          <w:spacing w:val="2"/>
        </w:rPr>
        <w:t xml:space="preserve"> </w:t>
      </w:r>
      <w:r w:rsidRPr="00CB5203">
        <w:rPr>
          <w:rFonts w:ascii="Tahoma" w:hAnsi="Tahoma" w:cs="Tahoma"/>
        </w:rPr>
        <w:t>to</w:t>
      </w:r>
      <w:r w:rsidRPr="00CB5203">
        <w:rPr>
          <w:rFonts w:ascii="Tahoma" w:hAnsi="Tahoma" w:cs="Tahoma"/>
          <w:spacing w:val="-1"/>
        </w:rPr>
        <w:t xml:space="preserve"> </w:t>
      </w:r>
      <w:r w:rsidRPr="00CB5203">
        <w:rPr>
          <w:rFonts w:ascii="Tahoma" w:hAnsi="Tahoma" w:cs="Tahoma"/>
        </w:rPr>
        <w:t>t</w:t>
      </w:r>
      <w:r w:rsidRPr="00CB5203">
        <w:rPr>
          <w:rFonts w:ascii="Tahoma" w:hAnsi="Tahoma" w:cs="Tahoma"/>
          <w:spacing w:val="-1"/>
        </w:rPr>
        <w:t>ha</w:t>
      </w:r>
      <w:r w:rsidRPr="00CB5203">
        <w:rPr>
          <w:rFonts w:ascii="Tahoma" w:hAnsi="Tahoma" w:cs="Tahoma"/>
        </w:rPr>
        <w:t>t</w:t>
      </w:r>
      <w:r w:rsidRPr="00CB5203">
        <w:rPr>
          <w:rFonts w:ascii="Tahoma" w:hAnsi="Tahoma" w:cs="Tahoma"/>
          <w:spacing w:val="2"/>
        </w:rPr>
        <w:t xml:space="preserve"> </w:t>
      </w:r>
      <w:r w:rsidRPr="00CB5203">
        <w:rPr>
          <w:rFonts w:ascii="Tahoma" w:hAnsi="Tahoma" w:cs="Tahoma"/>
          <w:spacing w:val="-3"/>
        </w:rPr>
        <w:t>s</w:t>
      </w:r>
      <w:r w:rsidRPr="00CB5203">
        <w:rPr>
          <w:rFonts w:ascii="Tahoma" w:hAnsi="Tahoma" w:cs="Tahoma"/>
          <w:spacing w:val="-2"/>
        </w:rPr>
        <w:t>o</w:t>
      </w:r>
      <w:r w:rsidRPr="00CB5203">
        <w:rPr>
          <w:rFonts w:ascii="Tahoma" w:hAnsi="Tahoma" w:cs="Tahoma"/>
          <w:spacing w:val="-1"/>
        </w:rPr>
        <w:t>c</w:t>
      </w:r>
      <w:r w:rsidRPr="00CB5203">
        <w:rPr>
          <w:rFonts w:ascii="Tahoma" w:hAnsi="Tahoma" w:cs="Tahoma"/>
        </w:rPr>
        <w:t>i</w:t>
      </w:r>
      <w:r w:rsidRPr="00CB5203">
        <w:rPr>
          <w:rFonts w:ascii="Tahoma" w:hAnsi="Tahoma" w:cs="Tahoma"/>
          <w:spacing w:val="-1"/>
        </w:rPr>
        <w:t>a</w:t>
      </w:r>
      <w:r w:rsidRPr="00CB5203">
        <w:rPr>
          <w:rFonts w:ascii="Tahoma" w:hAnsi="Tahoma" w:cs="Tahoma"/>
        </w:rPr>
        <w:t>l</w:t>
      </w:r>
      <w:r w:rsidRPr="00CB5203">
        <w:rPr>
          <w:rFonts w:ascii="Tahoma" w:hAnsi="Tahoma" w:cs="Tahoma"/>
          <w:spacing w:val="1"/>
        </w:rPr>
        <w:t xml:space="preserve"> </w:t>
      </w:r>
      <w:r w:rsidRPr="00CB5203">
        <w:rPr>
          <w:rFonts w:ascii="Tahoma" w:hAnsi="Tahoma" w:cs="Tahoma"/>
        </w:rPr>
        <w:t>probl</w:t>
      </w:r>
      <w:r w:rsidRPr="00CB5203">
        <w:rPr>
          <w:rFonts w:ascii="Tahoma" w:hAnsi="Tahoma" w:cs="Tahoma"/>
          <w:spacing w:val="-1"/>
        </w:rPr>
        <w:t>e</w:t>
      </w:r>
      <w:r w:rsidRPr="00CB5203">
        <w:rPr>
          <w:rFonts w:ascii="Tahoma" w:hAnsi="Tahoma" w:cs="Tahoma"/>
        </w:rPr>
        <w:t>m.</w:t>
      </w:r>
    </w:p>
    <w:p w14:paraId="1B49D93B" w14:textId="77777777" w:rsidR="009B05BA" w:rsidRDefault="009B05BA" w:rsidP="00ED5414">
      <w:pPr>
        <w:widowControl w:val="0"/>
        <w:shd w:val="clear" w:color="auto" w:fill="F2F2F2" w:themeFill="background1" w:themeFillShade="F2"/>
        <w:autoSpaceDE w:val="0"/>
        <w:autoSpaceDN w:val="0"/>
        <w:adjustRightInd w:val="0"/>
        <w:spacing w:after="0" w:line="240" w:lineRule="auto"/>
        <w:jc w:val="both"/>
        <w:rPr>
          <w:rFonts w:ascii="Tahoma" w:hAnsi="Tahoma" w:cs="Tahoma"/>
          <w:b/>
        </w:rPr>
      </w:pPr>
    </w:p>
    <w:p w14:paraId="1B49D93C" w14:textId="77777777" w:rsidR="00502C8A" w:rsidRPr="00CB5203" w:rsidRDefault="004C1D33" w:rsidP="00ED5414">
      <w:pPr>
        <w:widowControl w:val="0"/>
        <w:shd w:val="clear" w:color="auto" w:fill="F2F2F2" w:themeFill="background1" w:themeFillShade="F2"/>
        <w:autoSpaceDE w:val="0"/>
        <w:autoSpaceDN w:val="0"/>
        <w:adjustRightInd w:val="0"/>
        <w:spacing w:after="0" w:line="240" w:lineRule="auto"/>
        <w:jc w:val="both"/>
        <w:rPr>
          <w:rFonts w:ascii="Tahoma" w:hAnsi="Tahoma" w:cs="Tahoma"/>
          <w:b/>
        </w:rPr>
      </w:pPr>
      <w:r>
        <w:rPr>
          <w:rFonts w:ascii="Tahoma" w:hAnsi="Tahoma" w:cs="Tahoma"/>
          <w:b/>
        </w:rPr>
        <w:t xml:space="preserve">Many </w:t>
      </w:r>
      <w:r w:rsidR="00405CD1" w:rsidRPr="00CB5203">
        <w:rPr>
          <w:rFonts w:ascii="Tahoma" w:hAnsi="Tahoma" w:cs="Tahoma"/>
          <w:b/>
        </w:rPr>
        <w:t>business types</w:t>
      </w:r>
      <w:r w:rsidR="00502C8A" w:rsidRPr="00CB5203">
        <w:rPr>
          <w:rFonts w:ascii="Tahoma" w:hAnsi="Tahoma" w:cs="Tahoma"/>
          <w:b/>
        </w:rPr>
        <w:t xml:space="preserve"> can fall into the category of social entrepreneurship.</w:t>
      </w:r>
      <w:r>
        <w:rPr>
          <w:rFonts w:ascii="Tahoma" w:hAnsi="Tahoma" w:cs="Tahoma"/>
          <w:b/>
        </w:rPr>
        <w:t xml:space="preserve">  To run a social enterprise you would need to be a social entreprenerur.</w:t>
      </w:r>
    </w:p>
    <w:p w14:paraId="1B49D93D" w14:textId="77777777" w:rsidR="00502C8A" w:rsidRPr="009B05BA" w:rsidRDefault="005551D5" w:rsidP="009B05BA">
      <w:pPr>
        <w:widowControl w:val="0"/>
        <w:shd w:val="clear" w:color="auto" w:fill="F2F2F2" w:themeFill="background1" w:themeFillShade="F2"/>
        <w:autoSpaceDE w:val="0"/>
        <w:autoSpaceDN w:val="0"/>
        <w:adjustRightInd w:val="0"/>
        <w:spacing w:after="0" w:line="240" w:lineRule="auto"/>
        <w:ind w:left="120"/>
        <w:jc w:val="both"/>
        <w:rPr>
          <w:rFonts w:ascii="Tahoma" w:hAnsi="Tahoma" w:cs="Tahoma"/>
          <w:b/>
        </w:rPr>
      </w:pPr>
      <w:r w:rsidRPr="00CB5203">
        <w:rPr>
          <w:noProof/>
          <w:lang w:eastAsia="en-GB"/>
        </w:rPr>
        <w:drawing>
          <wp:anchor distT="0" distB="0" distL="114300" distR="114300" simplePos="0" relativeHeight="251625472" behindDoc="0" locked="0" layoutInCell="1" allowOverlap="1" wp14:anchorId="1B49E361" wp14:editId="1B49E362">
            <wp:simplePos x="0" y="0"/>
            <wp:positionH relativeFrom="column">
              <wp:posOffset>152400</wp:posOffset>
            </wp:positionH>
            <wp:positionV relativeFrom="paragraph">
              <wp:posOffset>38100</wp:posOffset>
            </wp:positionV>
            <wp:extent cx="679450" cy="704850"/>
            <wp:effectExtent l="0" t="0" r="6350" b="0"/>
            <wp:wrapSquare wrapText="bothSides"/>
            <wp:docPr id="150"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53" cstate="email">
                      <a:extLst>
                        <a:ext uri="{28A0092B-C50C-407E-A947-70E740481C1C}">
                          <a14:useLocalDpi xmlns:a14="http://schemas.microsoft.com/office/drawing/2010/main"/>
                        </a:ext>
                      </a:extLst>
                    </a:blip>
                    <a:srcRect/>
                    <a:stretch>
                      <a:fillRect/>
                    </a:stretch>
                  </pic:blipFill>
                  <pic:spPr bwMode="auto">
                    <a:xfrm>
                      <a:off x="0" y="0"/>
                      <a:ext cx="679450" cy="7048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02C8A" w:rsidRPr="00CB5203">
        <w:rPr>
          <w:rFonts w:ascii="Tahoma" w:hAnsi="Tahoma" w:cs="Tahoma"/>
          <w:b/>
        </w:rPr>
        <w:t>Definition</w:t>
      </w:r>
    </w:p>
    <w:p w14:paraId="1B49D93E" w14:textId="77777777" w:rsidR="007E11D3" w:rsidRPr="00CB5203" w:rsidRDefault="00502C8A" w:rsidP="00ED5414">
      <w:pPr>
        <w:shd w:val="clear" w:color="auto" w:fill="F2F2F2" w:themeFill="background1" w:themeFillShade="F2"/>
        <w:spacing w:after="0" w:line="240" w:lineRule="auto"/>
        <w:jc w:val="both"/>
        <w:rPr>
          <w:rFonts w:ascii="Tahoma" w:hAnsi="Tahoma" w:cs="Tahoma"/>
          <w:b/>
          <w:bCs/>
          <w:kern w:val="36"/>
          <w:lang w:eastAsia="en-ZA"/>
        </w:rPr>
      </w:pPr>
      <w:r w:rsidRPr="00CB5203">
        <w:rPr>
          <w:rFonts w:ascii="Tahoma" w:hAnsi="Tahoma" w:cs="Tahoma"/>
          <w:b/>
          <w:bCs/>
          <w:kern w:val="36"/>
          <w:lang w:eastAsia="en-ZA"/>
        </w:rPr>
        <w:t>What is a social entrepreneur?</w:t>
      </w:r>
      <w:r w:rsidRPr="00CB5203">
        <w:rPr>
          <w:rStyle w:val="FootnoteReference"/>
          <w:rFonts w:ascii="Tahoma" w:hAnsi="Tahoma"/>
          <w:b/>
          <w:bCs/>
          <w:kern w:val="36"/>
          <w:lang w:eastAsia="en-ZA"/>
        </w:rPr>
        <w:footnoteReference w:id="4"/>
      </w:r>
    </w:p>
    <w:p w14:paraId="1B49D93F" w14:textId="77777777" w:rsidR="00502C8A" w:rsidRPr="00CB5203" w:rsidRDefault="00502C8A" w:rsidP="00ED5414">
      <w:pPr>
        <w:shd w:val="clear" w:color="auto" w:fill="F2F2F2" w:themeFill="background1" w:themeFillShade="F2"/>
        <w:spacing w:after="0" w:line="240" w:lineRule="auto"/>
        <w:jc w:val="both"/>
        <w:rPr>
          <w:rFonts w:ascii="Tahoma" w:hAnsi="Tahoma" w:cs="Tahoma"/>
          <w:lang w:eastAsia="en-ZA"/>
        </w:rPr>
      </w:pPr>
      <w:r w:rsidRPr="00CB5203">
        <w:rPr>
          <w:rFonts w:ascii="Tahoma" w:hAnsi="Tahoma" w:cs="Tahoma"/>
          <w:lang w:eastAsia="en-ZA"/>
        </w:rPr>
        <w:t xml:space="preserve">Social entrepreneurs are individuals with innovative solutions to society’s most pressing social problems. </w:t>
      </w:r>
    </w:p>
    <w:p w14:paraId="1B49D940" w14:textId="77777777" w:rsidR="00502C8A" w:rsidRPr="00CB5203" w:rsidRDefault="00502C8A" w:rsidP="00ED5414">
      <w:pPr>
        <w:shd w:val="clear" w:color="auto" w:fill="F2F2F2" w:themeFill="background1" w:themeFillShade="F2"/>
        <w:spacing w:after="0" w:line="240" w:lineRule="auto"/>
        <w:jc w:val="both"/>
        <w:rPr>
          <w:rFonts w:ascii="Tahoma" w:hAnsi="Tahoma" w:cs="Tahoma"/>
          <w:lang w:eastAsia="en-ZA"/>
        </w:rPr>
      </w:pPr>
      <w:r w:rsidRPr="00CB5203">
        <w:rPr>
          <w:rFonts w:ascii="Tahoma" w:hAnsi="Tahoma" w:cs="Tahoma"/>
          <w:lang w:eastAsia="en-ZA"/>
        </w:rPr>
        <w:t>Rather than leaving societal needs to the government or business sectors, social entrepreneurs find what is not working and solve the problem by changing the system, spreading the solution, and persuading entire societies to take new leaps.</w:t>
      </w:r>
    </w:p>
    <w:p w14:paraId="1B49D941" w14:textId="77777777" w:rsidR="00BD379E" w:rsidRDefault="00BD379E" w:rsidP="00ED5414">
      <w:pPr>
        <w:shd w:val="clear" w:color="auto" w:fill="F2F2F2" w:themeFill="background1" w:themeFillShade="F2"/>
        <w:spacing w:after="0" w:line="240" w:lineRule="auto"/>
        <w:jc w:val="both"/>
        <w:outlineLvl w:val="3"/>
        <w:rPr>
          <w:rFonts w:ascii="Tahoma" w:hAnsi="Tahoma" w:cs="Tahoma"/>
          <w:b/>
          <w:bCs/>
          <w:lang w:eastAsia="en-ZA"/>
        </w:rPr>
      </w:pPr>
    </w:p>
    <w:p w14:paraId="1B49D942" w14:textId="77777777" w:rsidR="00502C8A" w:rsidRPr="00CB5203" w:rsidRDefault="00502C8A" w:rsidP="00ED5414">
      <w:pPr>
        <w:shd w:val="clear" w:color="auto" w:fill="F2F2F2" w:themeFill="background1" w:themeFillShade="F2"/>
        <w:spacing w:after="0" w:line="240" w:lineRule="auto"/>
        <w:jc w:val="both"/>
        <w:outlineLvl w:val="3"/>
        <w:rPr>
          <w:rFonts w:ascii="Tahoma" w:hAnsi="Tahoma" w:cs="Tahoma"/>
          <w:b/>
          <w:bCs/>
          <w:lang w:eastAsia="en-ZA"/>
        </w:rPr>
      </w:pPr>
      <w:r w:rsidRPr="00CB5203">
        <w:rPr>
          <w:rFonts w:ascii="Tahoma" w:hAnsi="Tahoma" w:cs="Tahoma"/>
          <w:b/>
          <w:bCs/>
          <w:lang w:eastAsia="en-ZA"/>
        </w:rPr>
        <w:t>Why "social" entrepreneur?</w:t>
      </w:r>
    </w:p>
    <w:p w14:paraId="1B49D943" w14:textId="77777777" w:rsidR="00502C8A" w:rsidRDefault="00502C8A" w:rsidP="00ED5414">
      <w:pPr>
        <w:shd w:val="clear" w:color="auto" w:fill="F2F2F2" w:themeFill="background1" w:themeFillShade="F2"/>
        <w:spacing w:after="0" w:line="240" w:lineRule="auto"/>
        <w:jc w:val="both"/>
        <w:rPr>
          <w:rFonts w:ascii="Tahoma" w:hAnsi="Tahoma" w:cs="Tahoma"/>
          <w:lang w:eastAsia="en-ZA"/>
        </w:rPr>
      </w:pPr>
      <w:r w:rsidRPr="00CB5203">
        <w:rPr>
          <w:rFonts w:ascii="Tahoma" w:hAnsi="Tahoma" w:cs="Tahoma"/>
          <w:lang w:eastAsia="en-ZA"/>
        </w:rPr>
        <w:t>Just as entrepreneurs change the face of business, social entrepreneurs act as the change agents for society, seizing opportunities others miss and improving systems, inventing new approaches, and creating solutions to change society for the better. While a business entrepreneur might create entirely new industries, a social entrepreneur comes up with new solutions to social problems and then implements them on a large scale.</w:t>
      </w:r>
    </w:p>
    <w:p w14:paraId="1B49D944" w14:textId="77777777" w:rsidR="009B05BA" w:rsidRDefault="009B05BA" w:rsidP="009B05BA">
      <w:pPr>
        <w:spacing w:after="0" w:line="240" w:lineRule="auto"/>
        <w:jc w:val="both"/>
        <w:rPr>
          <w:rFonts w:ascii="Tahoma" w:hAnsi="Tahoma" w:cs="Tahoma"/>
          <w:lang w:eastAsia="en-Z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6"/>
        <w:gridCol w:w="2927"/>
        <w:gridCol w:w="3133"/>
      </w:tblGrid>
      <w:tr w:rsidR="00E538F7" w14:paraId="1B49D948" w14:textId="77777777" w:rsidTr="009B05BA">
        <w:trPr>
          <w:trHeight w:val="454"/>
        </w:trPr>
        <w:tc>
          <w:tcPr>
            <w:tcW w:w="2956" w:type="dxa"/>
            <w:shd w:val="clear" w:color="auto" w:fill="C2D69B"/>
          </w:tcPr>
          <w:p w14:paraId="1B49D945" w14:textId="77777777" w:rsidR="00502C8A" w:rsidRPr="00E13FC6" w:rsidRDefault="00BD379E" w:rsidP="00ED5414">
            <w:pPr>
              <w:spacing w:after="0" w:line="240" w:lineRule="auto"/>
              <w:jc w:val="both"/>
              <w:rPr>
                <w:rFonts w:ascii="Tahoma" w:hAnsi="Tahoma" w:cs="Tahoma"/>
                <w:b/>
                <w:lang w:val="en-US" w:eastAsia="en-ZA"/>
              </w:rPr>
            </w:pPr>
            <w:r>
              <w:rPr>
                <w:rFonts w:ascii="Tahoma" w:hAnsi="Tahoma" w:cs="Tahoma"/>
                <w:lang w:eastAsia="en-ZA"/>
              </w:rPr>
              <w:br w:type="page"/>
            </w:r>
            <w:r w:rsidR="00502C8A" w:rsidRPr="00E13FC6">
              <w:rPr>
                <w:rFonts w:ascii="Tahoma" w:hAnsi="Tahoma" w:cs="Tahoma"/>
                <w:b/>
                <w:lang w:val="en-US" w:eastAsia="en-ZA"/>
              </w:rPr>
              <w:t>Start a vegetable garden</w:t>
            </w:r>
          </w:p>
        </w:tc>
        <w:tc>
          <w:tcPr>
            <w:tcW w:w="2927" w:type="dxa"/>
            <w:shd w:val="clear" w:color="auto" w:fill="C2D69B"/>
          </w:tcPr>
          <w:p w14:paraId="1B49D946" w14:textId="77777777" w:rsidR="00502C8A" w:rsidRPr="00E13FC6" w:rsidRDefault="00502C8A" w:rsidP="00ED5414">
            <w:pPr>
              <w:spacing w:after="0" w:line="240" w:lineRule="auto"/>
              <w:jc w:val="both"/>
              <w:rPr>
                <w:rFonts w:ascii="Tahoma" w:hAnsi="Tahoma" w:cs="Tahoma"/>
                <w:b/>
                <w:lang w:val="en-US" w:eastAsia="en-ZA"/>
              </w:rPr>
            </w:pPr>
            <w:r w:rsidRPr="00E13FC6">
              <w:rPr>
                <w:rFonts w:ascii="Tahoma" w:hAnsi="Tahoma" w:cs="Tahoma"/>
                <w:b/>
                <w:lang w:val="en-US" w:eastAsia="en-ZA"/>
              </w:rPr>
              <w:t>Recycling</w:t>
            </w:r>
          </w:p>
        </w:tc>
        <w:tc>
          <w:tcPr>
            <w:tcW w:w="3133" w:type="dxa"/>
            <w:shd w:val="clear" w:color="auto" w:fill="C2D69B"/>
          </w:tcPr>
          <w:p w14:paraId="1B49D947" w14:textId="77777777" w:rsidR="00502C8A" w:rsidRPr="00E13FC6" w:rsidRDefault="00502C8A" w:rsidP="00ED5414">
            <w:pPr>
              <w:spacing w:after="0" w:line="240" w:lineRule="auto"/>
              <w:jc w:val="both"/>
              <w:rPr>
                <w:rFonts w:ascii="Tahoma" w:hAnsi="Tahoma" w:cs="Tahoma"/>
                <w:b/>
                <w:lang w:val="en-US" w:eastAsia="en-ZA"/>
              </w:rPr>
            </w:pPr>
            <w:r w:rsidRPr="00E13FC6">
              <w:rPr>
                <w:rFonts w:ascii="Tahoma" w:hAnsi="Tahoma" w:cs="Tahoma"/>
                <w:b/>
                <w:lang w:val="en-US" w:eastAsia="en-ZA"/>
              </w:rPr>
              <w:t>Day care</w:t>
            </w:r>
          </w:p>
        </w:tc>
      </w:tr>
      <w:tr w:rsidR="00502C8A" w14:paraId="1B49D94C" w14:textId="77777777" w:rsidTr="009B05BA">
        <w:tc>
          <w:tcPr>
            <w:tcW w:w="2956" w:type="dxa"/>
            <w:shd w:val="clear" w:color="auto" w:fill="auto"/>
          </w:tcPr>
          <w:p w14:paraId="1B49D949" w14:textId="77777777" w:rsidR="00502C8A" w:rsidRPr="00E13FC6" w:rsidRDefault="005551D5" w:rsidP="00ED5414">
            <w:pPr>
              <w:spacing w:after="0" w:line="240" w:lineRule="auto"/>
              <w:jc w:val="both"/>
              <w:rPr>
                <w:rFonts w:ascii="Tahoma" w:hAnsi="Tahoma" w:cs="Tahoma"/>
                <w:b/>
                <w:highlight w:val="yellow"/>
                <w:lang w:val="en-US" w:eastAsia="en-ZA"/>
              </w:rPr>
            </w:pPr>
            <w:r w:rsidRPr="00E13FC6">
              <w:rPr>
                <w:noProof/>
                <w:lang w:eastAsia="en-GB"/>
              </w:rPr>
              <w:drawing>
                <wp:inline distT="0" distB="0" distL="0" distR="0" wp14:anchorId="1B49E363" wp14:editId="1B49E364">
                  <wp:extent cx="1762125" cy="1323975"/>
                  <wp:effectExtent l="0" t="0" r="9525" b="9525"/>
                  <wp:docPr id="2" name="Picture 196" descr="Women in a vegetable garden_Chegutu_Zimbabwe_EC_040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descr="Women in a vegetable garden_Chegutu_Zimbabwe_EC_040312"/>
                          <pic:cNvPicPr>
                            <a:picLocks noChangeAspect="1" noChangeArrowheads="1"/>
                          </pic:cNvPicPr>
                        </pic:nvPicPr>
                        <pic:blipFill>
                          <a:blip r:embed="rId54" cstate="email">
                            <a:extLst>
                              <a:ext uri="{28A0092B-C50C-407E-A947-70E740481C1C}">
                                <a14:useLocalDpi xmlns:a14="http://schemas.microsoft.com/office/drawing/2010/main"/>
                              </a:ext>
                            </a:extLst>
                          </a:blip>
                          <a:srcRect/>
                          <a:stretch>
                            <a:fillRect/>
                          </a:stretch>
                        </pic:blipFill>
                        <pic:spPr bwMode="auto">
                          <a:xfrm>
                            <a:off x="0" y="0"/>
                            <a:ext cx="1762125" cy="1323975"/>
                          </a:xfrm>
                          <a:prstGeom prst="rect">
                            <a:avLst/>
                          </a:prstGeom>
                          <a:noFill/>
                          <a:ln>
                            <a:noFill/>
                          </a:ln>
                        </pic:spPr>
                      </pic:pic>
                    </a:graphicData>
                  </a:graphic>
                </wp:inline>
              </w:drawing>
            </w:r>
          </w:p>
        </w:tc>
        <w:tc>
          <w:tcPr>
            <w:tcW w:w="2927" w:type="dxa"/>
            <w:shd w:val="clear" w:color="auto" w:fill="auto"/>
          </w:tcPr>
          <w:p w14:paraId="1B49D94A" w14:textId="77777777" w:rsidR="00502C8A" w:rsidRPr="00E13FC6" w:rsidRDefault="005551D5" w:rsidP="00ED5414">
            <w:pPr>
              <w:spacing w:after="0" w:line="240" w:lineRule="auto"/>
              <w:jc w:val="both"/>
              <w:rPr>
                <w:rFonts w:ascii="Tahoma" w:hAnsi="Tahoma" w:cs="Tahoma"/>
                <w:b/>
                <w:highlight w:val="yellow"/>
                <w:lang w:val="en-US" w:eastAsia="en-ZA"/>
              </w:rPr>
            </w:pPr>
            <w:r w:rsidRPr="00E13FC6">
              <w:rPr>
                <w:noProof/>
                <w:lang w:eastAsia="en-GB"/>
              </w:rPr>
              <w:drawing>
                <wp:inline distT="0" distB="0" distL="0" distR="0" wp14:anchorId="1B49E365" wp14:editId="1B49E366">
                  <wp:extent cx="1743075" cy="1304925"/>
                  <wp:effectExtent l="0" t="0" r="9525" b="9525"/>
                  <wp:docPr id="3" name="Picture 197" descr="Bottle recycling_Manzini_Swaziland_TD_1609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descr="Bottle recycling_Manzini_Swaziland_TD_16092015"/>
                          <pic:cNvPicPr>
                            <a:picLocks noChangeAspect="1" noChangeArrowheads="1"/>
                          </pic:cNvPicPr>
                        </pic:nvPicPr>
                        <pic:blipFill>
                          <a:blip r:embed="rId55" cstate="email">
                            <a:extLst>
                              <a:ext uri="{28A0092B-C50C-407E-A947-70E740481C1C}">
                                <a14:useLocalDpi xmlns:a14="http://schemas.microsoft.com/office/drawing/2010/main"/>
                              </a:ext>
                            </a:extLst>
                          </a:blip>
                          <a:srcRect/>
                          <a:stretch>
                            <a:fillRect/>
                          </a:stretch>
                        </pic:blipFill>
                        <pic:spPr bwMode="auto">
                          <a:xfrm>
                            <a:off x="0" y="0"/>
                            <a:ext cx="1743075" cy="1304925"/>
                          </a:xfrm>
                          <a:prstGeom prst="rect">
                            <a:avLst/>
                          </a:prstGeom>
                          <a:noFill/>
                          <a:ln>
                            <a:noFill/>
                          </a:ln>
                        </pic:spPr>
                      </pic:pic>
                    </a:graphicData>
                  </a:graphic>
                </wp:inline>
              </w:drawing>
            </w:r>
          </w:p>
        </w:tc>
        <w:tc>
          <w:tcPr>
            <w:tcW w:w="3133" w:type="dxa"/>
            <w:shd w:val="clear" w:color="auto" w:fill="auto"/>
          </w:tcPr>
          <w:p w14:paraId="1B49D94B" w14:textId="77777777" w:rsidR="00502C8A" w:rsidRPr="00E13FC6" w:rsidRDefault="005551D5" w:rsidP="00ED5414">
            <w:pPr>
              <w:spacing w:after="0" w:line="240" w:lineRule="auto"/>
              <w:jc w:val="both"/>
              <w:rPr>
                <w:rFonts w:ascii="Tahoma" w:hAnsi="Tahoma" w:cs="Tahoma"/>
                <w:b/>
                <w:highlight w:val="yellow"/>
                <w:lang w:val="en-US" w:eastAsia="en-ZA"/>
              </w:rPr>
            </w:pPr>
            <w:r w:rsidRPr="00E13FC6">
              <w:rPr>
                <w:noProof/>
                <w:lang w:eastAsia="en-GB"/>
              </w:rPr>
              <w:drawing>
                <wp:inline distT="0" distB="0" distL="0" distR="0" wp14:anchorId="1B49E367" wp14:editId="1B49E368">
                  <wp:extent cx="1876425" cy="1304925"/>
                  <wp:effectExtent l="0" t="0" r="9525" b="9525"/>
                  <wp:docPr id="4" name="Picture 198" descr="Entrepreneurship workshop_JM_Mauriti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descr="Entrepreneurship workshop_JM_Mauritius"/>
                          <pic:cNvPicPr>
                            <a:picLocks noChangeAspect="1" noChangeArrowheads="1"/>
                          </pic:cNvPicPr>
                        </pic:nvPicPr>
                        <pic:blipFill>
                          <a:blip r:embed="rId56" cstate="email">
                            <a:extLst>
                              <a:ext uri="{28A0092B-C50C-407E-A947-70E740481C1C}">
                                <a14:useLocalDpi xmlns:a14="http://schemas.microsoft.com/office/drawing/2010/main"/>
                              </a:ext>
                            </a:extLst>
                          </a:blip>
                          <a:srcRect/>
                          <a:stretch>
                            <a:fillRect/>
                          </a:stretch>
                        </pic:blipFill>
                        <pic:spPr bwMode="auto">
                          <a:xfrm>
                            <a:off x="0" y="0"/>
                            <a:ext cx="1876425" cy="1304925"/>
                          </a:xfrm>
                          <a:prstGeom prst="rect">
                            <a:avLst/>
                          </a:prstGeom>
                          <a:noFill/>
                          <a:ln>
                            <a:noFill/>
                          </a:ln>
                        </pic:spPr>
                      </pic:pic>
                    </a:graphicData>
                  </a:graphic>
                </wp:inline>
              </w:drawing>
            </w:r>
          </w:p>
        </w:tc>
      </w:tr>
    </w:tbl>
    <w:p w14:paraId="1B49D94D" w14:textId="77777777" w:rsidR="00502C8A" w:rsidRDefault="00502C8A" w:rsidP="00ED5414">
      <w:pPr>
        <w:spacing w:after="0" w:line="240" w:lineRule="auto"/>
        <w:jc w:val="both"/>
        <w:rPr>
          <w:rFonts w:ascii="Tahoma" w:hAnsi="Tahoma" w:cs="Tahoma"/>
          <w:b/>
          <w:highlight w:val="yellow"/>
          <w:lang w:eastAsia="en-ZA"/>
        </w:rPr>
      </w:pPr>
    </w:p>
    <w:p w14:paraId="1B49D94E" w14:textId="77777777" w:rsidR="00502C8A" w:rsidRPr="00AF4DFC" w:rsidRDefault="00B24500" w:rsidP="00ED5414">
      <w:pPr>
        <w:spacing w:after="0" w:line="240" w:lineRule="auto"/>
        <w:jc w:val="both"/>
        <w:rPr>
          <w:rFonts w:ascii="Tahoma" w:hAnsi="Tahoma" w:cs="Tahoma"/>
          <w:b/>
          <w:lang w:eastAsia="en-ZA"/>
        </w:rPr>
      </w:pPr>
      <w:r w:rsidRPr="00AF4DFC">
        <w:rPr>
          <w:rFonts w:ascii="Tahoma" w:hAnsi="Tahoma" w:cs="Tahoma"/>
          <w:b/>
          <w:lang w:eastAsia="en-ZA"/>
        </w:rPr>
        <w:t>These</w:t>
      </w:r>
      <w:r>
        <w:rPr>
          <w:rFonts w:ascii="Tahoma" w:hAnsi="Tahoma" w:cs="Tahoma"/>
          <w:b/>
          <w:lang w:eastAsia="en-ZA"/>
        </w:rPr>
        <w:t xml:space="preserve"> activities </w:t>
      </w:r>
      <w:r w:rsidR="00502C8A" w:rsidRPr="00AF4DFC">
        <w:rPr>
          <w:rFonts w:ascii="Tahoma" w:hAnsi="Tahoma" w:cs="Tahoma"/>
          <w:b/>
          <w:lang w:eastAsia="en-ZA"/>
        </w:rPr>
        <w:t>can serve a community need and al</w:t>
      </w:r>
      <w:r w:rsidR="00502C8A">
        <w:rPr>
          <w:rFonts w:ascii="Tahoma" w:hAnsi="Tahoma" w:cs="Tahoma"/>
          <w:b/>
          <w:lang w:eastAsia="en-ZA"/>
        </w:rPr>
        <w:t>s</w:t>
      </w:r>
      <w:r w:rsidR="00502C8A" w:rsidRPr="00AF4DFC">
        <w:rPr>
          <w:rFonts w:ascii="Tahoma" w:hAnsi="Tahoma" w:cs="Tahoma"/>
          <w:b/>
          <w:lang w:eastAsia="en-ZA"/>
        </w:rPr>
        <w:t>o make money; even a profit.</w:t>
      </w:r>
    </w:p>
    <w:p w14:paraId="1B49D94F" w14:textId="77777777" w:rsidR="00405CD1" w:rsidRPr="00E43924" w:rsidRDefault="00405CD1" w:rsidP="00ED5414">
      <w:pPr>
        <w:widowControl w:val="0"/>
        <w:autoSpaceDE w:val="0"/>
        <w:autoSpaceDN w:val="0"/>
        <w:adjustRightInd w:val="0"/>
        <w:spacing w:after="0" w:line="240" w:lineRule="auto"/>
        <w:jc w:val="both"/>
        <w:rPr>
          <w:rFonts w:ascii="Tahoma" w:hAnsi="Tahoma" w:cs="Tahoma"/>
          <w:b/>
        </w:rPr>
      </w:pPr>
      <w:r>
        <w:rPr>
          <w:rFonts w:ascii="Tahoma" w:hAnsi="Tahoma" w:cs="Tahoma"/>
          <w:b/>
        </w:rPr>
        <w:t>Exercise</w:t>
      </w:r>
      <w:r w:rsidRPr="00E43924">
        <w:rPr>
          <w:rFonts w:ascii="Tahoma" w:hAnsi="Tahoma" w:cs="Tahoma"/>
          <w:b/>
        </w:rPr>
        <w:t xml:space="preserve">: </w:t>
      </w:r>
      <w:r>
        <w:rPr>
          <w:rFonts w:ascii="Tahoma" w:hAnsi="Tahoma" w:cs="Tahoma"/>
          <w:b/>
        </w:rPr>
        <w:t>Social entrepreneurship opportunities in your own community or council</w:t>
      </w:r>
    </w:p>
    <w:p w14:paraId="1B49D950" w14:textId="77777777" w:rsidR="00405CD1" w:rsidRDefault="00405CD1" w:rsidP="00ED5414">
      <w:pPr>
        <w:pStyle w:val="ListParagraph"/>
        <w:widowControl w:val="0"/>
        <w:numPr>
          <w:ilvl w:val="0"/>
          <w:numId w:val="59"/>
        </w:numPr>
        <w:autoSpaceDE w:val="0"/>
        <w:autoSpaceDN w:val="0"/>
        <w:adjustRightInd w:val="0"/>
        <w:spacing w:after="0" w:line="240" w:lineRule="auto"/>
        <w:ind w:left="476" w:hanging="357"/>
        <w:jc w:val="both"/>
        <w:rPr>
          <w:rFonts w:ascii="Tahoma" w:hAnsi="Tahoma" w:cs="Tahoma"/>
        </w:rPr>
      </w:pPr>
      <w:r>
        <w:rPr>
          <w:rFonts w:ascii="Tahoma" w:hAnsi="Tahoma" w:cs="Tahoma"/>
        </w:rPr>
        <w:t xml:space="preserve">Divide the participants into groups. </w:t>
      </w:r>
    </w:p>
    <w:p w14:paraId="1B49D951" w14:textId="77777777" w:rsidR="00405CD1" w:rsidRDefault="00405CD1" w:rsidP="00ED5414">
      <w:pPr>
        <w:pStyle w:val="ListParagraph"/>
        <w:widowControl w:val="0"/>
        <w:numPr>
          <w:ilvl w:val="0"/>
          <w:numId w:val="59"/>
        </w:numPr>
        <w:autoSpaceDE w:val="0"/>
        <w:autoSpaceDN w:val="0"/>
        <w:adjustRightInd w:val="0"/>
        <w:spacing w:after="0" w:line="240" w:lineRule="auto"/>
        <w:ind w:left="476" w:hanging="357"/>
        <w:jc w:val="both"/>
        <w:rPr>
          <w:rFonts w:ascii="Tahoma" w:hAnsi="Tahoma" w:cs="Tahoma"/>
        </w:rPr>
      </w:pPr>
      <w:r>
        <w:rPr>
          <w:rFonts w:ascii="Tahoma" w:hAnsi="Tahoma" w:cs="Tahoma"/>
        </w:rPr>
        <w:t>Discuss the questions below.</w:t>
      </w:r>
    </w:p>
    <w:p w14:paraId="1B49D952" w14:textId="77777777" w:rsidR="00BD379E" w:rsidRDefault="00405CD1" w:rsidP="00ED5414">
      <w:pPr>
        <w:pStyle w:val="ListParagraph"/>
        <w:widowControl w:val="0"/>
        <w:numPr>
          <w:ilvl w:val="0"/>
          <w:numId w:val="59"/>
        </w:numPr>
        <w:autoSpaceDE w:val="0"/>
        <w:autoSpaceDN w:val="0"/>
        <w:adjustRightInd w:val="0"/>
        <w:spacing w:after="0" w:line="240" w:lineRule="auto"/>
        <w:ind w:left="476" w:hanging="357"/>
        <w:jc w:val="both"/>
        <w:rPr>
          <w:rFonts w:ascii="Tahoma" w:hAnsi="Tahoma" w:cs="Tahoma"/>
        </w:rPr>
      </w:pPr>
      <w:r>
        <w:rPr>
          <w:rFonts w:ascii="Tahoma" w:hAnsi="Tahoma" w:cs="Tahoma"/>
        </w:rPr>
        <w:t>Feed back into plenary.</w:t>
      </w:r>
    </w:p>
    <w:p w14:paraId="1B49D953" w14:textId="77777777" w:rsidR="00BD379E" w:rsidRPr="00BD379E" w:rsidRDefault="00BD379E" w:rsidP="00ED5414">
      <w:pPr>
        <w:pStyle w:val="ListParagraph"/>
        <w:widowControl w:val="0"/>
        <w:autoSpaceDE w:val="0"/>
        <w:autoSpaceDN w:val="0"/>
        <w:adjustRightInd w:val="0"/>
        <w:spacing w:after="0" w:line="240" w:lineRule="auto"/>
        <w:ind w:left="476"/>
        <w:jc w:val="both"/>
        <w:rPr>
          <w:rFonts w:ascii="Tahoma" w:hAnsi="Tahoma" w:cs="Tahoma"/>
        </w:rPr>
      </w:pPr>
    </w:p>
    <w:p w14:paraId="1B49D954" w14:textId="77777777" w:rsidR="009B05BA" w:rsidRDefault="009B05BA" w:rsidP="00ED5414">
      <w:pPr>
        <w:widowControl w:val="0"/>
        <w:autoSpaceDE w:val="0"/>
        <w:autoSpaceDN w:val="0"/>
        <w:adjustRightInd w:val="0"/>
        <w:spacing w:after="0" w:line="240" w:lineRule="auto"/>
        <w:jc w:val="both"/>
        <w:rPr>
          <w:rFonts w:ascii="Tahoma" w:hAnsi="Tahoma" w:cs="Tahoma"/>
          <w:b/>
        </w:rPr>
      </w:pPr>
      <w:r>
        <w:rPr>
          <w:rFonts w:ascii="Tahoma" w:hAnsi="Tahoma" w:cs="Tahoma"/>
          <w:b/>
        </w:rPr>
        <w:br w:type="page"/>
      </w:r>
    </w:p>
    <w:p w14:paraId="1B49D955" w14:textId="77777777" w:rsidR="00405CD1" w:rsidRPr="009B05BA" w:rsidRDefault="00D6559C" w:rsidP="00ED5414">
      <w:pPr>
        <w:widowControl w:val="0"/>
        <w:autoSpaceDE w:val="0"/>
        <w:autoSpaceDN w:val="0"/>
        <w:adjustRightInd w:val="0"/>
        <w:spacing w:after="0" w:line="240" w:lineRule="auto"/>
        <w:jc w:val="both"/>
        <w:rPr>
          <w:rFonts w:ascii="Tahoma" w:hAnsi="Tahoma" w:cs="Tahoma"/>
        </w:rPr>
      </w:pPr>
      <w:r>
        <w:rPr>
          <w:noProof/>
          <w:lang w:eastAsia="en-GB"/>
        </w:rPr>
        <w:drawing>
          <wp:anchor distT="0" distB="0" distL="114300" distR="114300" simplePos="0" relativeHeight="251737088" behindDoc="0" locked="0" layoutInCell="1" allowOverlap="1" wp14:anchorId="1B49E369" wp14:editId="1B49E36A">
            <wp:simplePos x="0" y="0"/>
            <wp:positionH relativeFrom="margin">
              <wp:align>left</wp:align>
            </wp:positionH>
            <wp:positionV relativeFrom="paragraph">
              <wp:posOffset>19050</wp:posOffset>
            </wp:positionV>
            <wp:extent cx="609600" cy="695960"/>
            <wp:effectExtent l="0" t="0" r="0" b="8890"/>
            <wp:wrapSquare wrapText="bothSides"/>
            <wp:docPr id="7"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47" cstate="email">
                      <a:extLst>
                        <a:ext uri="{28A0092B-C50C-407E-A947-70E740481C1C}">
                          <a14:useLocalDpi xmlns:a14="http://schemas.microsoft.com/office/drawing/2010/main"/>
                        </a:ext>
                      </a:extLst>
                    </a:blip>
                    <a:srcRect/>
                    <a:stretch>
                      <a:fillRect/>
                    </a:stretch>
                  </pic:blipFill>
                  <pic:spPr bwMode="auto">
                    <a:xfrm>
                      <a:off x="0" y="0"/>
                      <a:ext cx="609600" cy="695960"/>
                    </a:xfrm>
                    <a:prstGeom prst="rect">
                      <a:avLst/>
                    </a:prstGeom>
                    <a:noFill/>
                    <a:ln>
                      <a:noFill/>
                    </a:ln>
                  </pic:spPr>
                </pic:pic>
              </a:graphicData>
            </a:graphic>
          </wp:anchor>
        </w:drawing>
      </w:r>
      <w:r w:rsidRPr="00BD379E">
        <w:rPr>
          <w:rFonts w:ascii="Tahoma" w:hAnsi="Tahoma" w:cs="Tahoma"/>
          <w:b/>
        </w:rPr>
        <w:t xml:space="preserve">Exercise 2.1.3 </w:t>
      </w:r>
      <w:r w:rsidRPr="00BD379E">
        <w:rPr>
          <w:rFonts w:ascii="Tahoma" w:hAnsi="Tahoma" w:cs="Tahoma"/>
          <w:b/>
          <w:bCs/>
        </w:rPr>
        <w:t>T</w:t>
      </w:r>
      <w:r w:rsidRPr="00BD379E">
        <w:rPr>
          <w:rFonts w:ascii="Tahoma" w:hAnsi="Tahoma" w:cs="Tahoma"/>
          <w:b/>
          <w:bCs/>
          <w:spacing w:val="-5"/>
        </w:rPr>
        <w:t>y</w:t>
      </w:r>
      <w:r w:rsidRPr="00BD379E">
        <w:rPr>
          <w:rFonts w:ascii="Tahoma" w:hAnsi="Tahoma" w:cs="Tahoma"/>
          <w:b/>
          <w:bCs/>
        </w:rPr>
        <w:t>pes</w:t>
      </w:r>
      <w:r w:rsidRPr="00BD379E">
        <w:rPr>
          <w:rFonts w:ascii="Tahoma" w:hAnsi="Tahoma" w:cs="Tahoma"/>
          <w:b/>
          <w:bCs/>
          <w:spacing w:val="1"/>
        </w:rPr>
        <w:t xml:space="preserve"> </w:t>
      </w:r>
      <w:r w:rsidRPr="00BD379E">
        <w:rPr>
          <w:rFonts w:ascii="Tahoma" w:hAnsi="Tahoma" w:cs="Tahoma"/>
          <w:b/>
          <w:bCs/>
        </w:rPr>
        <w:t>of</w:t>
      </w:r>
      <w:r w:rsidRPr="00BD379E">
        <w:rPr>
          <w:rFonts w:ascii="Tahoma" w:hAnsi="Tahoma" w:cs="Tahoma"/>
          <w:b/>
          <w:bCs/>
          <w:spacing w:val="2"/>
        </w:rPr>
        <w:t xml:space="preserve"> social enterprise opportunities in the community</w:t>
      </w:r>
      <w:r w:rsidR="009B05BA">
        <w:rPr>
          <w:rFonts w:ascii="Tahoma" w:hAnsi="Tahoma" w:cs="Tahoma"/>
          <w:b/>
          <w:bCs/>
          <w:spacing w:val="2"/>
        </w:rPr>
        <w:t>.</w:t>
      </w:r>
      <w:r w:rsidRPr="00BD379E">
        <w:rPr>
          <w:rFonts w:ascii="Tahoma" w:hAnsi="Tahoma" w:cs="Tahoma"/>
          <w:b/>
        </w:rPr>
        <w:t xml:space="preserve"> </w:t>
      </w:r>
      <w:r w:rsidR="00405CD1" w:rsidRPr="009B05BA">
        <w:rPr>
          <w:rFonts w:ascii="Tahoma" w:hAnsi="Tahoma" w:cs="Tahoma"/>
        </w:rPr>
        <w:t xml:space="preserve">Fill in the form </w:t>
      </w:r>
      <w:r w:rsidR="004C1D33" w:rsidRPr="009B05BA">
        <w:rPr>
          <w:rFonts w:ascii="Tahoma" w:hAnsi="Tahoma" w:cs="Tahoma"/>
        </w:rPr>
        <w:t xml:space="preserve">below </w:t>
      </w:r>
      <w:r w:rsidR="00405CD1" w:rsidRPr="009B05BA">
        <w:rPr>
          <w:rFonts w:ascii="Tahoma" w:hAnsi="Tahoma" w:cs="Tahoma"/>
        </w:rPr>
        <w:t>to answer the questions</w:t>
      </w:r>
      <w:r w:rsidR="004C1D33" w:rsidRPr="009B05BA">
        <w:rPr>
          <w:rFonts w:ascii="Tahoma" w:hAnsi="Tahoma" w:cs="Tahoma"/>
        </w:rPr>
        <w:t xml:space="preserve"> about social entrepreneurship.</w:t>
      </w:r>
    </w:p>
    <w:p w14:paraId="1B49D956" w14:textId="77777777" w:rsidR="00405CD1" w:rsidRDefault="00405CD1" w:rsidP="00ED5414">
      <w:pPr>
        <w:widowControl w:val="0"/>
        <w:autoSpaceDE w:val="0"/>
        <w:autoSpaceDN w:val="0"/>
        <w:adjustRightInd w:val="0"/>
        <w:spacing w:before="23" w:after="0" w:line="239" w:lineRule="auto"/>
        <w:ind w:right="168"/>
        <w:jc w:val="both"/>
        <w:rPr>
          <w:rFonts w:ascii="Tahoma" w:hAnsi="Tahoma" w:cs="Tahoma"/>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88"/>
        <w:gridCol w:w="4528"/>
      </w:tblGrid>
      <w:tr w:rsidR="00BD379E" w14:paraId="1B49D959" w14:textId="77777777" w:rsidTr="009B05BA">
        <w:tc>
          <w:tcPr>
            <w:tcW w:w="4488" w:type="dxa"/>
            <w:shd w:val="clear" w:color="auto" w:fill="D9D9D9"/>
          </w:tcPr>
          <w:p w14:paraId="1B49D957" w14:textId="77777777" w:rsidR="00405CD1" w:rsidRPr="009B05BA" w:rsidRDefault="00405CD1" w:rsidP="00ED5414">
            <w:pPr>
              <w:widowControl w:val="0"/>
              <w:autoSpaceDE w:val="0"/>
              <w:autoSpaceDN w:val="0"/>
              <w:adjustRightInd w:val="0"/>
              <w:spacing w:after="0" w:line="240" w:lineRule="auto"/>
              <w:jc w:val="both"/>
              <w:rPr>
                <w:rFonts w:ascii="Tahoma" w:hAnsi="Tahoma" w:cs="Tahoma"/>
                <w:b/>
                <w:spacing w:val="1"/>
                <w:lang w:val="en-US"/>
              </w:rPr>
            </w:pPr>
            <w:r w:rsidRPr="009B05BA">
              <w:rPr>
                <w:rFonts w:ascii="Tahoma" w:hAnsi="Tahoma" w:cs="Tahoma"/>
                <w:lang w:val="en-US"/>
              </w:rPr>
              <w:t>W</w:t>
            </w:r>
            <w:r w:rsidRPr="009B05BA">
              <w:rPr>
                <w:rFonts w:ascii="Tahoma" w:hAnsi="Tahoma" w:cs="Tahoma"/>
                <w:spacing w:val="-1"/>
                <w:lang w:val="en-US"/>
              </w:rPr>
              <w:t>ha</w:t>
            </w:r>
            <w:r w:rsidRPr="009B05BA">
              <w:rPr>
                <w:rFonts w:ascii="Tahoma" w:hAnsi="Tahoma" w:cs="Tahoma"/>
                <w:lang w:val="en-US"/>
              </w:rPr>
              <w:t>t</w:t>
            </w:r>
            <w:r w:rsidRPr="009B05BA">
              <w:rPr>
                <w:rFonts w:ascii="Tahoma" w:hAnsi="Tahoma" w:cs="Tahoma"/>
                <w:spacing w:val="30"/>
                <w:lang w:val="en-US"/>
              </w:rPr>
              <w:t xml:space="preserve"> </w:t>
            </w:r>
            <w:r w:rsidRPr="009B05BA">
              <w:rPr>
                <w:rFonts w:ascii="Tahoma" w:hAnsi="Tahoma" w:cs="Tahoma"/>
                <w:lang w:val="en-US"/>
              </w:rPr>
              <w:t>t</w:t>
            </w:r>
            <w:r w:rsidRPr="009B05BA">
              <w:rPr>
                <w:rFonts w:ascii="Tahoma" w:hAnsi="Tahoma" w:cs="Tahoma"/>
                <w:spacing w:val="-2"/>
                <w:lang w:val="en-US"/>
              </w:rPr>
              <w:t>y</w:t>
            </w:r>
            <w:r w:rsidRPr="009B05BA">
              <w:rPr>
                <w:rFonts w:ascii="Tahoma" w:hAnsi="Tahoma" w:cs="Tahoma"/>
                <w:lang w:val="en-US"/>
              </w:rPr>
              <w:t>p</w:t>
            </w:r>
            <w:r w:rsidRPr="009B05BA">
              <w:rPr>
                <w:rFonts w:ascii="Tahoma" w:hAnsi="Tahoma" w:cs="Tahoma"/>
                <w:spacing w:val="-1"/>
                <w:lang w:val="en-US"/>
              </w:rPr>
              <w:t>e</w:t>
            </w:r>
            <w:r w:rsidRPr="009B05BA">
              <w:rPr>
                <w:rFonts w:ascii="Tahoma" w:hAnsi="Tahoma" w:cs="Tahoma"/>
                <w:lang w:val="en-US"/>
              </w:rPr>
              <w:t>s</w:t>
            </w:r>
            <w:r w:rsidRPr="009B05BA">
              <w:rPr>
                <w:rFonts w:ascii="Tahoma" w:hAnsi="Tahoma" w:cs="Tahoma"/>
                <w:spacing w:val="30"/>
                <w:lang w:val="en-US"/>
              </w:rPr>
              <w:t xml:space="preserve"> </w:t>
            </w:r>
            <w:r w:rsidRPr="009B05BA">
              <w:rPr>
                <w:rFonts w:ascii="Tahoma" w:hAnsi="Tahoma" w:cs="Tahoma"/>
                <w:lang w:val="en-US"/>
              </w:rPr>
              <w:t>of</w:t>
            </w:r>
            <w:r w:rsidRPr="009B05BA">
              <w:rPr>
                <w:rFonts w:ascii="Tahoma" w:hAnsi="Tahoma" w:cs="Tahoma"/>
                <w:spacing w:val="27"/>
                <w:lang w:val="en-US"/>
              </w:rPr>
              <w:t xml:space="preserve"> </w:t>
            </w:r>
            <w:r w:rsidRPr="009B05BA">
              <w:rPr>
                <w:rFonts w:ascii="Tahoma" w:hAnsi="Tahoma" w:cs="Tahoma"/>
                <w:lang w:val="en-US"/>
              </w:rPr>
              <w:t>so</w:t>
            </w:r>
            <w:r w:rsidRPr="009B05BA">
              <w:rPr>
                <w:rFonts w:ascii="Tahoma" w:hAnsi="Tahoma" w:cs="Tahoma"/>
                <w:spacing w:val="-1"/>
                <w:lang w:val="en-US"/>
              </w:rPr>
              <w:t>c</w:t>
            </w:r>
            <w:r w:rsidRPr="009B05BA">
              <w:rPr>
                <w:rFonts w:ascii="Tahoma" w:hAnsi="Tahoma" w:cs="Tahoma"/>
                <w:lang w:val="en-US"/>
              </w:rPr>
              <w:t>i</w:t>
            </w:r>
            <w:r w:rsidRPr="009B05BA">
              <w:rPr>
                <w:rFonts w:ascii="Tahoma" w:hAnsi="Tahoma" w:cs="Tahoma"/>
                <w:spacing w:val="-1"/>
                <w:lang w:val="en-US"/>
              </w:rPr>
              <w:t>a</w:t>
            </w:r>
            <w:r w:rsidRPr="009B05BA">
              <w:rPr>
                <w:rFonts w:ascii="Tahoma" w:hAnsi="Tahoma" w:cs="Tahoma"/>
                <w:lang w:val="en-US"/>
              </w:rPr>
              <w:t xml:space="preserve">l or service delivery </w:t>
            </w:r>
            <w:r w:rsidRPr="009B05BA">
              <w:rPr>
                <w:rFonts w:ascii="Tahoma" w:hAnsi="Tahoma" w:cs="Tahoma"/>
                <w:spacing w:val="30"/>
                <w:lang w:val="en-US"/>
              </w:rPr>
              <w:t>problems</w:t>
            </w:r>
            <w:r w:rsidRPr="009B05BA">
              <w:rPr>
                <w:rFonts w:ascii="Tahoma" w:hAnsi="Tahoma" w:cs="Tahoma"/>
                <w:spacing w:val="-3"/>
                <w:lang w:val="en-US"/>
              </w:rPr>
              <w:t xml:space="preserve"> are people in the community dealing with</w:t>
            </w:r>
            <w:r w:rsidRPr="009B05BA">
              <w:rPr>
                <w:rFonts w:ascii="Tahoma" w:hAnsi="Tahoma" w:cs="Tahoma"/>
                <w:lang w:val="en-US"/>
              </w:rPr>
              <w:t xml:space="preserve">?   </w:t>
            </w:r>
          </w:p>
        </w:tc>
        <w:tc>
          <w:tcPr>
            <w:tcW w:w="4528" w:type="dxa"/>
            <w:shd w:val="clear" w:color="auto" w:fill="D9D9D9"/>
          </w:tcPr>
          <w:p w14:paraId="1B49D958" w14:textId="77777777" w:rsidR="00405CD1" w:rsidRPr="009B05BA" w:rsidRDefault="00405CD1" w:rsidP="00ED5414">
            <w:pPr>
              <w:widowControl w:val="0"/>
              <w:autoSpaceDE w:val="0"/>
              <w:autoSpaceDN w:val="0"/>
              <w:adjustRightInd w:val="0"/>
              <w:spacing w:before="1" w:after="0" w:line="241" w:lineRule="auto"/>
              <w:ind w:right="173"/>
              <w:jc w:val="both"/>
              <w:rPr>
                <w:rFonts w:ascii="Tahoma" w:hAnsi="Tahoma" w:cs="Tahoma"/>
                <w:b/>
                <w:spacing w:val="1"/>
                <w:lang w:val="en-US"/>
              </w:rPr>
            </w:pPr>
            <w:r w:rsidRPr="009B05BA">
              <w:rPr>
                <w:rFonts w:ascii="Tahoma" w:hAnsi="Tahoma" w:cs="Tahoma"/>
                <w:lang w:val="en-US"/>
              </w:rPr>
              <w:t>How can members of the community address these by starting a social enterprise?</w:t>
            </w:r>
          </w:p>
        </w:tc>
      </w:tr>
      <w:tr w:rsidR="009B05BA" w14:paraId="1B49D95C" w14:textId="77777777" w:rsidTr="009B05BA">
        <w:tc>
          <w:tcPr>
            <w:tcW w:w="4488" w:type="dxa"/>
            <w:shd w:val="clear" w:color="auto" w:fill="auto"/>
          </w:tcPr>
          <w:p w14:paraId="1B49D95A" w14:textId="77777777" w:rsidR="009B05BA" w:rsidRPr="00E13FC6" w:rsidRDefault="009B05BA" w:rsidP="009B05BA">
            <w:pPr>
              <w:widowControl w:val="0"/>
              <w:autoSpaceDE w:val="0"/>
              <w:autoSpaceDN w:val="0"/>
              <w:adjustRightInd w:val="0"/>
              <w:spacing w:after="0" w:line="480" w:lineRule="auto"/>
              <w:jc w:val="both"/>
              <w:rPr>
                <w:rFonts w:ascii="Tahoma" w:hAnsi="Tahoma" w:cs="Tahoma"/>
                <w:lang w:val="en-US"/>
              </w:rPr>
            </w:pPr>
          </w:p>
        </w:tc>
        <w:tc>
          <w:tcPr>
            <w:tcW w:w="4528" w:type="dxa"/>
            <w:shd w:val="clear" w:color="auto" w:fill="auto"/>
          </w:tcPr>
          <w:p w14:paraId="1B49D95B" w14:textId="77777777" w:rsidR="009B05BA" w:rsidRPr="00E13FC6" w:rsidRDefault="009B05BA" w:rsidP="009B05BA">
            <w:pPr>
              <w:widowControl w:val="0"/>
              <w:autoSpaceDE w:val="0"/>
              <w:autoSpaceDN w:val="0"/>
              <w:adjustRightInd w:val="0"/>
              <w:spacing w:before="1" w:after="0" w:line="480" w:lineRule="auto"/>
              <w:ind w:right="173"/>
              <w:jc w:val="both"/>
              <w:rPr>
                <w:rFonts w:ascii="Tahoma" w:hAnsi="Tahoma" w:cs="Tahoma"/>
                <w:lang w:val="en-US"/>
              </w:rPr>
            </w:pPr>
          </w:p>
        </w:tc>
      </w:tr>
      <w:tr w:rsidR="009B05BA" w14:paraId="1B49D95F" w14:textId="77777777" w:rsidTr="009B05BA">
        <w:tc>
          <w:tcPr>
            <w:tcW w:w="4488" w:type="dxa"/>
            <w:shd w:val="clear" w:color="auto" w:fill="auto"/>
          </w:tcPr>
          <w:p w14:paraId="1B49D95D" w14:textId="77777777" w:rsidR="009B05BA" w:rsidRPr="00E13FC6" w:rsidRDefault="009B05BA" w:rsidP="009B05BA">
            <w:pPr>
              <w:widowControl w:val="0"/>
              <w:autoSpaceDE w:val="0"/>
              <w:autoSpaceDN w:val="0"/>
              <w:adjustRightInd w:val="0"/>
              <w:spacing w:after="0" w:line="480" w:lineRule="auto"/>
              <w:jc w:val="both"/>
              <w:rPr>
                <w:rFonts w:ascii="Tahoma" w:hAnsi="Tahoma" w:cs="Tahoma"/>
                <w:lang w:val="en-US"/>
              </w:rPr>
            </w:pPr>
          </w:p>
        </w:tc>
        <w:tc>
          <w:tcPr>
            <w:tcW w:w="4528" w:type="dxa"/>
            <w:shd w:val="clear" w:color="auto" w:fill="auto"/>
          </w:tcPr>
          <w:p w14:paraId="1B49D95E" w14:textId="77777777" w:rsidR="009B05BA" w:rsidRPr="00E13FC6" w:rsidRDefault="009B05BA" w:rsidP="009B05BA">
            <w:pPr>
              <w:widowControl w:val="0"/>
              <w:autoSpaceDE w:val="0"/>
              <w:autoSpaceDN w:val="0"/>
              <w:adjustRightInd w:val="0"/>
              <w:spacing w:before="1" w:after="0" w:line="480" w:lineRule="auto"/>
              <w:ind w:right="173"/>
              <w:jc w:val="both"/>
              <w:rPr>
                <w:rFonts w:ascii="Tahoma" w:hAnsi="Tahoma" w:cs="Tahoma"/>
                <w:lang w:val="en-US"/>
              </w:rPr>
            </w:pPr>
          </w:p>
        </w:tc>
      </w:tr>
      <w:tr w:rsidR="009B05BA" w14:paraId="1B49D962" w14:textId="77777777" w:rsidTr="009B05BA">
        <w:tc>
          <w:tcPr>
            <w:tcW w:w="4488" w:type="dxa"/>
            <w:shd w:val="clear" w:color="auto" w:fill="auto"/>
          </w:tcPr>
          <w:p w14:paraId="1B49D960" w14:textId="77777777" w:rsidR="009B05BA" w:rsidRPr="00E13FC6" w:rsidRDefault="009B05BA" w:rsidP="009B05BA">
            <w:pPr>
              <w:widowControl w:val="0"/>
              <w:autoSpaceDE w:val="0"/>
              <w:autoSpaceDN w:val="0"/>
              <w:adjustRightInd w:val="0"/>
              <w:spacing w:after="0" w:line="480" w:lineRule="auto"/>
              <w:jc w:val="both"/>
              <w:rPr>
                <w:rFonts w:ascii="Tahoma" w:hAnsi="Tahoma" w:cs="Tahoma"/>
                <w:lang w:val="en-US"/>
              </w:rPr>
            </w:pPr>
          </w:p>
        </w:tc>
        <w:tc>
          <w:tcPr>
            <w:tcW w:w="4528" w:type="dxa"/>
            <w:shd w:val="clear" w:color="auto" w:fill="auto"/>
          </w:tcPr>
          <w:p w14:paraId="1B49D961" w14:textId="77777777" w:rsidR="009B05BA" w:rsidRPr="00E13FC6" w:rsidRDefault="009B05BA" w:rsidP="009B05BA">
            <w:pPr>
              <w:widowControl w:val="0"/>
              <w:autoSpaceDE w:val="0"/>
              <w:autoSpaceDN w:val="0"/>
              <w:adjustRightInd w:val="0"/>
              <w:spacing w:before="1" w:after="0" w:line="480" w:lineRule="auto"/>
              <w:ind w:right="173"/>
              <w:jc w:val="both"/>
              <w:rPr>
                <w:rFonts w:ascii="Tahoma" w:hAnsi="Tahoma" w:cs="Tahoma"/>
                <w:lang w:val="en-US"/>
              </w:rPr>
            </w:pPr>
          </w:p>
        </w:tc>
      </w:tr>
    </w:tbl>
    <w:p w14:paraId="1B49D963" w14:textId="77777777" w:rsidR="00405CD1" w:rsidRDefault="00405CD1" w:rsidP="00ED5414">
      <w:pPr>
        <w:widowControl w:val="0"/>
        <w:autoSpaceDE w:val="0"/>
        <w:autoSpaceDN w:val="0"/>
        <w:adjustRightInd w:val="0"/>
        <w:spacing w:after="0" w:line="240" w:lineRule="auto"/>
        <w:ind w:left="120"/>
        <w:jc w:val="both"/>
        <w:rPr>
          <w:rFonts w:ascii="Tahoma" w:hAnsi="Tahoma" w:cs="Tahoma"/>
        </w:rPr>
      </w:pPr>
    </w:p>
    <w:p w14:paraId="1B49D964" w14:textId="77777777" w:rsidR="00502C8A" w:rsidRDefault="009B05BA" w:rsidP="00ED5414">
      <w:pPr>
        <w:widowControl w:val="0"/>
        <w:autoSpaceDE w:val="0"/>
        <w:autoSpaceDN w:val="0"/>
        <w:adjustRightInd w:val="0"/>
        <w:spacing w:after="0" w:line="240" w:lineRule="auto"/>
        <w:jc w:val="both"/>
        <w:rPr>
          <w:rFonts w:ascii="Tahoma" w:hAnsi="Tahoma" w:cs="Tahoma"/>
          <w:b/>
          <w:bCs/>
        </w:rPr>
      </w:pPr>
      <w:r>
        <w:rPr>
          <w:noProof/>
          <w:lang w:eastAsia="en-GB"/>
        </w:rPr>
        <w:drawing>
          <wp:anchor distT="0" distB="0" distL="114300" distR="114300" simplePos="0" relativeHeight="251627520" behindDoc="0" locked="0" layoutInCell="1" allowOverlap="1" wp14:anchorId="1B49E36B" wp14:editId="1B49E36C">
            <wp:simplePos x="0" y="0"/>
            <wp:positionH relativeFrom="column">
              <wp:posOffset>9525</wp:posOffset>
            </wp:positionH>
            <wp:positionV relativeFrom="paragraph">
              <wp:posOffset>30480</wp:posOffset>
            </wp:positionV>
            <wp:extent cx="657225" cy="715010"/>
            <wp:effectExtent l="0" t="0" r="9525" b="8890"/>
            <wp:wrapSquare wrapText="bothSides"/>
            <wp:docPr id="148"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57" cstate="email">
                      <a:extLst>
                        <a:ext uri="{28A0092B-C50C-407E-A947-70E740481C1C}">
                          <a14:useLocalDpi xmlns:a14="http://schemas.microsoft.com/office/drawing/2010/main"/>
                        </a:ext>
                      </a:extLst>
                    </a:blip>
                    <a:srcRect/>
                    <a:stretch>
                      <a:fillRect/>
                    </a:stretch>
                  </pic:blipFill>
                  <pic:spPr bwMode="auto">
                    <a:xfrm>
                      <a:off x="0" y="0"/>
                      <a:ext cx="657225" cy="7150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02C8A" w:rsidRPr="00786A63">
        <w:rPr>
          <w:rFonts w:ascii="Tahoma" w:hAnsi="Tahoma" w:cs="Tahoma"/>
          <w:b/>
          <w:bCs/>
          <w:spacing w:val="-1"/>
        </w:rPr>
        <w:t>E</w:t>
      </w:r>
      <w:r w:rsidR="00502C8A" w:rsidRPr="00786A63">
        <w:rPr>
          <w:rFonts w:ascii="Tahoma" w:hAnsi="Tahoma" w:cs="Tahoma"/>
          <w:b/>
          <w:bCs/>
        </w:rPr>
        <w:t>xe</w:t>
      </w:r>
      <w:r w:rsidR="00502C8A" w:rsidRPr="00786A63">
        <w:rPr>
          <w:rFonts w:ascii="Tahoma" w:hAnsi="Tahoma" w:cs="Tahoma"/>
          <w:b/>
          <w:bCs/>
          <w:spacing w:val="1"/>
        </w:rPr>
        <w:t>r</w:t>
      </w:r>
      <w:r w:rsidR="00502C8A" w:rsidRPr="00786A63">
        <w:rPr>
          <w:rFonts w:ascii="Tahoma" w:hAnsi="Tahoma" w:cs="Tahoma"/>
          <w:b/>
          <w:bCs/>
        </w:rPr>
        <w:t>c</w:t>
      </w:r>
      <w:r w:rsidR="00502C8A" w:rsidRPr="00786A63">
        <w:rPr>
          <w:rFonts w:ascii="Tahoma" w:hAnsi="Tahoma" w:cs="Tahoma"/>
          <w:b/>
          <w:bCs/>
          <w:spacing w:val="1"/>
        </w:rPr>
        <w:t>i</w:t>
      </w:r>
      <w:r w:rsidR="00502C8A" w:rsidRPr="00786A63">
        <w:rPr>
          <w:rFonts w:ascii="Tahoma" w:hAnsi="Tahoma" w:cs="Tahoma"/>
          <w:b/>
          <w:bCs/>
        </w:rPr>
        <w:t>se</w:t>
      </w:r>
      <w:r w:rsidR="00906D41">
        <w:rPr>
          <w:rFonts w:ascii="Tahoma" w:hAnsi="Tahoma" w:cs="Tahoma"/>
          <w:b/>
          <w:bCs/>
        </w:rPr>
        <w:t xml:space="preserve"> 2.1.3</w:t>
      </w:r>
      <w:r w:rsidR="00502C8A" w:rsidRPr="00786A63">
        <w:rPr>
          <w:rFonts w:ascii="Tahoma" w:hAnsi="Tahoma" w:cs="Tahoma"/>
          <w:b/>
          <w:bCs/>
        </w:rPr>
        <w:t xml:space="preserve">: </w:t>
      </w:r>
      <w:r w:rsidR="00502C8A" w:rsidRPr="00786A63">
        <w:rPr>
          <w:rFonts w:ascii="Tahoma" w:hAnsi="Tahoma" w:cs="Tahoma"/>
          <w:b/>
          <w:bCs/>
          <w:spacing w:val="1"/>
        </w:rPr>
        <w:t xml:space="preserve"> </w:t>
      </w:r>
      <w:r w:rsidR="00502C8A" w:rsidRPr="00786A63">
        <w:rPr>
          <w:rFonts w:ascii="Tahoma" w:hAnsi="Tahoma" w:cs="Tahoma"/>
          <w:b/>
          <w:bCs/>
        </w:rPr>
        <w:t>T</w:t>
      </w:r>
      <w:r w:rsidR="00502C8A" w:rsidRPr="00786A63">
        <w:rPr>
          <w:rFonts w:ascii="Tahoma" w:hAnsi="Tahoma" w:cs="Tahoma"/>
          <w:b/>
          <w:bCs/>
          <w:spacing w:val="-5"/>
        </w:rPr>
        <w:t>y</w:t>
      </w:r>
      <w:r w:rsidR="00502C8A" w:rsidRPr="00786A63">
        <w:rPr>
          <w:rFonts w:ascii="Tahoma" w:hAnsi="Tahoma" w:cs="Tahoma"/>
          <w:b/>
          <w:bCs/>
        </w:rPr>
        <w:t>pes</w:t>
      </w:r>
      <w:r w:rsidR="00502C8A" w:rsidRPr="00786A63">
        <w:rPr>
          <w:rFonts w:ascii="Tahoma" w:hAnsi="Tahoma" w:cs="Tahoma"/>
          <w:b/>
          <w:bCs/>
          <w:spacing w:val="1"/>
        </w:rPr>
        <w:t xml:space="preserve"> </w:t>
      </w:r>
      <w:r w:rsidR="00502C8A" w:rsidRPr="00786A63">
        <w:rPr>
          <w:rFonts w:ascii="Tahoma" w:hAnsi="Tahoma" w:cs="Tahoma"/>
          <w:b/>
          <w:bCs/>
        </w:rPr>
        <w:t>of</w:t>
      </w:r>
      <w:r w:rsidR="00502C8A" w:rsidRPr="00786A63">
        <w:rPr>
          <w:rFonts w:ascii="Tahoma" w:hAnsi="Tahoma" w:cs="Tahoma"/>
          <w:b/>
          <w:bCs/>
          <w:spacing w:val="2"/>
        </w:rPr>
        <w:t xml:space="preserve"> </w:t>
      </w:r>
      <w:r w:rsidR="00502C8A" w:rsidRPr="00786A63">
        <w:rPr>
          <w:rFonts w:ascii="Tahoma" w:hAnsi="Tahoma" w:cs="Tahoma"/>
          <w:b/>
          <w:bCs/>
        </w:rPr>
        <w:t>bu</w:t>
      </w:r>
      <w:r w:rsidR="00502C8A" w:rsidRPr="00786A63">
        <w:rPr>
          <w:rFonts w:ascii="Tahoma" w:hAnsi="Tahoma" w:cs="Tahoma"/>
          <w:b/>
          <w:bCs/>
          <w:spacing w:val="-3"/>
        </w:rPr>
        <w:t>s</w:t>
      </w:r>
      <w:r w:rsidR="00502C8A" w:rsidRPr="00786A63">
        <w:rPr>
          <w:rFonts w:ascii="Tahoma" w:hAnsi="Tahoma" w:cs="Tahoma"/>
          <w:b/>
          <w:bCs/>
          <w:spacing w:val="1"/>
        </w:rPr>
        <w:t>i</w:t>
      </w:r>
      <w:r w:rsidR="00502C8A" w:rsidRPr="00786A63">
        <w:rPr>
          <w:rFonts w:ascii="Tahoma" w:hAnsi="Tahoma" w:cs="Tahoma"/>
          <w:b/>
          <w:bCs/>
        </w:rPr>
        <w:t>nesses</w:t>
      </w:r>
    </w:p>
    <w:p w14:paraId="1B49D965" w14:textId="77777777" w:rsidR="00502C8A" w:rsidRDefault="00502C8A" w:rsidP="00ED5414">
      <w:pPr>
        <w:widowControl w:val="0"/>
        <w:autoSpaceDE w:val="0"/>
        <w:autoSpaceDN w:val="0"/>
        <w:adjustRightInd w:val="0"/>
        <w:spacing w:after="0" w:line="240" w:lineRule="auto"/>
        <w:jc w:val="both"/>
        <w:rPr>
          <w:rFonts w:ascii="Tahoma" w:hAnsi="Tahoma" w:cs="Tahoma"/>
          <w:spacing w:val="2"/>
        </w:rPr>
      </w:pPr>
      <w:r w:rsidRPr="00E8054F">
        <w:rPr>
          <w:rFonts w:ascii="Tahoma" w:hAnsi="Tahoma" w:cs="Tahoma"/>
          <w:b/>
          <w:spacing w:val="2"/>
        </w:rPr>
        <w:t>Discuss in plenary</w:t>
      </w:r>
      <w:r w:rsidR="009B05BA">
        <w:rPr>
          <w:rFonts w:ascii="Tahoma" w:hAnsi="Tahoma" w:cs="Tahoma"/>
          <w:b/>
          <w:spacing w:val="2"/>
        </w:rPr>
        <w:t>.</w:t>
      </w:r>
      <w:r w:rsidR="005E4E95">
        <w:rPr>
          <w:rFonts w:ascii="Tahoma" w:hAnsi="Tahoma" w:cs="Tahoma"/>
          <w:spacing w:val="2"/>
        </w:rPr>
        <w:t xml:space="preserve">Can you think of different kinds </w:t>
      </w:r>
      <w:r>
        <w:rPr>
          <w:rFonts w:ascii="Tahoma" w:hAnsi="Tahoma" w:cs="Tahoma"/>
          <w:spacing w:val="2"/>
        </w:rPr>
        <w:t xml:space="preserve">of businesses </w:t>
      </w:r>
      <w:r w:rsidR="004C1D33">
        <w:rPr>
          <w:rFonts w:ascii="Tahoma" w:hAnsi="Tahoma" w:cs="Tahoma"/>
          <w:spacing w:val="2"/>
        </w:rPr>
        <w:t xml:space="preserve">that are run </w:t>
      </w:r>
      <w:r>
        <w:rPr>
          <w:rFonts w:ascii="Tahoma" w:hAnsi="Tahoma" w:cs="Tahoma"/>
          <w:spacing w:val="2"/>
        </w:rPr>
        <w:t xml:space="preserve">in your </w:t>
      </w:r>
      <w:r w:rsidR="00E432A3">
        <w:rPr>
          <w:rFonts w:ascii="Tahoma" w:hAnsi="Tahoma" w:cs="Tahoma"/>
          <w:spacing w:val="2"/>
        </w:rPr>
        <w:t>community?</w:t>
      </w:r>
      <w:r>
        <w:rPr>
          <w:rFonts w:ascii="Tahoma" w:hAnsi="Tahoma" w:cs="Tahoma"/>
          <w:spacing w:val="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9"/>
        <w:gridCol w:w="4507"/>
      </w:tblGrid>
      <w:tr w:rsidR="00F27371" w14:paraId="1B49D968" w14:textId="77777777" w:rsidTr="009B05BA">
        <w:tc>
          <w:tcPr>
            <w:tcW w:w="4509" w:type="dxa"/>
            <w:shd w:val="clear" w:color="auto" w:fill="F2F2F2"/>
          </w:tcPr>
          <w:p w14:paraId="1B49D966" w14:textId="77777777" w:rsidR="00502C8A" w:rsidRPr="00E13FC6" w:rsidRDefault="00502C8A" w:rsidP="00ED5414">
            <w:pPr>
              <w:widowControl w:val="0"/>
              <w:autoSpaceDE w:val="0"/>
              <w:autoSpaceDN w:val="0"/>
              <w:adjustRightInd w:val="0"/>
              <w:spacing w:after="0" w:line="240" w:lineRule="auto"/>
              <w:jc w:val="both"/>
              <w:rPr>
                <w:rFonts w:ascii="Tahoma" w:hAnsi="Tahoma" w:cs="Tahoma"/>
                <w:spacing w:val="2"/>
                <w:lang w:val="en-US"/>
              </w:rPr>
            </w:pPr>
            <w:r w:rsidRPr="00E13FC6">
              <w:rPr>
                <w:rFonts w:ascii="Tahoma" w:hAnsi="Tahoma" w:cs="Tahoma"/>
                <w:spacing w:val="2"/>
                <w:lang w:val="en-US"/>
              </w:rPr>
              <w:t>Type of business</w:t>
            </w:r>
            <w:r w:rsidR="00771E65">
              <w:rPr>
                <w:rFonts w:ascii="Tahoma" w:hAnsi="Tahoma" w:cs="Tahoma"/>
                <w:spacing w:val="2"/>
                <w:lang w:val="en-US"/>
              </w:rPr>
              <w:t>?</w:t>
            </w:r>
          </w:p>
        </w:tc>
        <w:tc>
          <w:tcPr>
            <w:tcW w:w="4507" w:type="dxa"/>
            <w:shd w:val="clear" w:color="auto" w:fill="F2F2F2"/>
          </w:tcPr>
          <w:p w14:paraId="1B49D967" w14:textId="77777777" w:rsidR="00502C8A" w:rsidRPr="00E13FC6" w:rsidRDefault="00771E65" w:rsidP="00ED5414">
            <w:pPr>
              <w:widowControl w:val="0"/>
              <w:autoSpaceDE w:val="0"/>
              <w:autoSpaceDN w:val="0"/>
              <w:adjustRightInd w:val="0"/>
              <w:spacing w:after="0" w:line="240" w:lineRule="auto"/>
              <w:jc w:val="both"/>
              <w:rPr>
                <w:rFonts w:ascii="Tahoma" w:hAnsi="Tahoma" w:cs="Tahoma"/>
                <w:spacing w:val="2"/>
                <w:lang w:val="en-US"/>
              </w:rPr>
            </w:pPr>
            <w:r>
              <w:rPr>
                <w:rFonts w:ascii="Tahoma" w:hAnsi="Tahoma" w:cs="Tahoma"/>
                <w:spacing w:val="2"/>
                <w:lang w:val="en-US"/>
              </w:rPr>
              <w:t>What business type are they?</w:t>
            </w:r>
          </w:p>
        </w:tc>
      </w:tr>
      <w:tr w:rsidR="00F27371" w14:paraId="1B49D96B" w14:textId="77777777" w:rsidTr="009B05BA">
        <w:tc>
          <w:tcPr>
            <w:tcW w:w="4509" w:type="dxa"/>
            <w:shd w:val="clear" w:color="auto" w:fill="auto"/>
          </w:tcPr>
          <w:p w14:paraId="1B49D969" w14:textId="77777777" w:rsidR="00502C8A" w:rsidRPr="00E13FC6" w:rsidRDefault="00502C8A" w:rsidP="00ED5414">
            <w:pPr>
              <w:widowControl w:val="0"/>
              <w:autoSpaceDE w:val="0"/>
              <w:autoSpaceDN w:val="0"/>
              <w:adjustRightInd w:val="0"/>
              <w:spacing w:after="0" w:line="240" w:lineRule="auto"/>
              <w:jc w:val="both"/>
              <w:rPr>
                <w:rFonts w:ascii="Tahoma" w:hAnsi="Tahoma" w:cs="Tahoma"/>
                <w:spacing w:val="2"/>
                <w:sz w:val="32"/>
                <w:szCs w:val="32"/>
                <w:lang w:val="en-US"/>
              </w:rPr>
            </w:pPr>
          </w:p>
        </w:tc>
        <w:tc>
          <w:tcPr>
            <w:tcW w:w="4507" w:type="dxa"/>
            <w:shd w:val="clear" w:color="auto" w:fill="auto"/>
          </w:tcPr>
          <w:p w14:paraId="1B49D96A" w14:textId="77777777" w:rsidR="00502C8A" w:rsidRPr="00E13FC6" w:rsidRDefault="00502C8A" w:rsidP="00ED5414">
            <w:pPr>
              <w:widowControl w:val="0"/>
              <w:autoSpaceDE w:val="0"/>
              <w:autoSpaceDN w:val="0"/>
              <w:adjustRightInd w:val="0"/>
              <w:spacing w:after="0" w:line="240" w:lineRule="auto"/>
              <w:jc w:val="both"/>
              <w:rPr>
                <w:rFonts w:ascii="Tahoma" w:hAnsi="Tahoma" w:cs="Tahoma"/>
                <w:spacing w:val="2"/>
                <w:sz w:val="32"/>
                <w:szCs w:val="32"/>
                <w:lang w:val="en-US"/>
              </w:rPr>
            </w:pPr>
          </w:p>
        </w:tc>
      </w:tr>
      <w:tr w:rsidR="00F27371" w14:paraId="1B49D96E" w14:textId="77777777" w:rsidTr="009B05BA">
        <w:tc>
          <w:tcPr>
            <w:tcW w:w="4509" w:type="dxa"/>
            <w:shd w:val="clear" w:color="auto" w:fill="auto"/>
          </w:tcPr>
          <w:p w14:paraId="1B49D96C" w14:textId="77777777" w:rsidR="00502C8A" w:rsidRPr="00E13FC6" w:rsidRDefault="00502C8A" w:rsidP="00ED5414">
            <w:pPr>
              <w:widowControl w:val="0"/>
              <w:autoSpaceDE w:val="0"/>
              <w:autoSpaceDN w:val="0"/>
              <w:adjustRightInd w:val="0"/>
              <w:spacing w:after="0" w:line="240" w:lineRule="auto"/>
              <w:jc w:val="both"/>
              <w:rPr>
                <w:rFonts w:ascii="Tahoma" w:hAnsi="Tahoma" w:cs="Tahoma"/>
                <w:spacing w:val="2"/>
                <w:sz w:val="32"/>
                <w:szCs w:val="32"/>
                <w:lang w:val="en-US"/>
              </w:rPr>
            </w:pPr>
          </w:p>
        </w:tc>
        <w:tc>
          <w:tcPr>
            <w:tcW w:w="4507" w:type="dxa"/>
            <w:shd w:val="clear" w:color="auto" w:fill="auto"/>
          </w:tcPr>
          <w:p w14:paraId="1B49D96D" w14:textId="77777777" w:rsidR="00502C8A" w:rsidRPr="00E13FC6" w:rsidRDefault="00502C8A" w:rsidP="00ED5414">
            <w:pPr>
              <w:widowControl w:val="0"/>
              <w:autoSpaceDE w:val="0"/>
              <w:autoSpaceDN w:val="0"/>
              <w:adjustRightInd w:val="0"/>
              <w:spacing w:after="0" w:line="240" w:lineRule="auto"/>
              <w:jc w:val="both"/>
              <w:rPr>
                <w:rFonts w:ascii="Tahoma" w:hAnsi="Tahoma" w:cs="Tahoma"/>
                <w:spacing w:val="2"/>
                <w:sz w:val="32"/>
                <w:szCs w:val="32"/>
                <w:lang w:val="en-US"/>
              </w:rPr>
            </w:pPr>
          </w:p>
        </w:tc>
      </w:tr>
      <w:tr w:rsidR="00F27371" w14:paraId="1B49D971" w14:textId="77777777" w:rsidTr="009B05BA">
        <w:tc>
          <w:tcPr>
            <w:tcW w:w="4509" w:type="dxa"/>
            <w:shd w:val="clear" w:color="auto" w:fill="auto"/>
          </w:tcPr>
          <w:p w14:paraId="1B49D96F" w14:textId="77777777" w:rsidR="00502C8A" w:rsidRPr="00E13FC6" w:rsidRDefault="00502C8A" w:rsidP="00ED5414">
            <w:pPr>
              <w:widowControl w:val="0"/>
              <w:autoSpaceDE w:val="0"/>
              <w:autoSpaceDN w:val="0"/>
              <w:adjustRightInd w:val="0"/>
              <w:spacing w:after="0" w:line="240" w:lineRule="auto"/>
              <w:jc w:val="both"/>
              <w:rPr>
                <w:rFonts w:ascii="Tahoma" w:hAnsi="Tahoma" w:cs="Tahoma"/>
                <w:spacing w:val="2"/>
                <w:sz w:val="32"/>
                <w:szCs w:val="32"/>
                <w:lang w:val="en-US"/>
              </w:rPr>
            </w:pPr>
          </w:p>
        </w:tc>
        <w:tc>
          <w:tcPr>
            <w:tcW w:w="4507" w:type="dxa"/>
            <w:shd w:val="clear" w:color="auto" w:fill="auto"/>
          </w:tcPr>
          <w:p w14:paraId="1B49D970" w14:textId="77777777" w:rsidR="00502C8A" w:rsidRPr="00E13FC6" w:rsidRDefault="00502C8A" w:rsidP="00ED5414">
            <w:pPr>
              <w:widowControl w:val="0"/>
              <w:autoSpaceDE w:val="0"/>
              <w:autoSpaceDN w:val="0"/>
              <w:adjustRightInd w:val="0"/>
              <w:spacing w:after="0" w:line="240" w:lineRule="auto"/>
              <w:jc w:val="both"/>
              <w:rPr>
                <w:rFonts w:ascii="Tahoma" w:hAnsi="Tahoma" w:cs="Tahoma"/>
                <w:spacing w:val="2"/>
                <w:sz w:val="32"/>
                <w:szCs w:val="32"/>
                <w:lang w:val="en-US"/>
              </w:rPr>
            </w:pPr>
          </w:p>
        </w:tc>
      </w:tr>
      <w:tr w:rsidR="00F27371" w14:paraId="1B49D974" w14:textId="77777777" w:rsidTr="009B05BA">
        <w:tc>
          <w:tcPr>
            <w:tcW w:w="4509" w:type="dxa"/>
            <w:shd w:val="clear" w:color="auto" w:fill="auto"/>
          </w:tcPr>
          <w:p w14:paraId="1B49D972" w14:textId="77777777" w:rsidR="00502C8A" w:rsidRPr="00E13FC6" w:rsidRDefault="00502C8A" w:rsidP="00ED5414">
            <w:pPr>
              <w:widowControl w:val="0"/>
              <w:autoSpaceDE w:val="0"/>
              <w:autoSpaceDN w:val="0"/>
              <w:adjustRightInd w:val="0"/>
              <w:spacing w:after="0" w:line="240" w:lineRule="auto"/>
              <w:jc w:val="both"/>
              <w:rPr>
                <w:rFonts w:ascii="Tahoma" w:hAnsi="Tahoma" w:cs="Tahoma"/>
                <w:spacing w:val="2"/>
                <w:sz w:val="32"/>
                <w:szCs w:val="32"/>
                <w:lang w:val="en-US"/>
              </w:rPr>
            </w:pPr>
          </w:p>
        </w:tc>
        <w:tc>
          <w:tcPr>
            <w:tcW w:w="4507" w:type="dxa"/>
            <w:shd w:val="clear" w:color="auto" w:fill="auto"/>
          </w:tcPr>
          <w:p w14:paraId="1B49D973" w14:textId="77777777" w:rsidR="00502C8A" w:rsidRPr="00E13FC6" w:rsidRDefault="00502C8A" w:rsidP="00ED5414">
            <w:pPr>
              <w:widowControl w:val="0"/>
              <w:autoSpaceDE w:val="0"/>
              <w:autoSpaceDN w:val="0"/>
              <w:adjustRightInd w:val="0"/>
              <w:spacing w:after="0" w:line="240" w:lineRule="auto"/>
              <w:jc w:val="both"/>
              <w:rPr>
                <w:rFonts w:ascii="Tahoma" w:hAnsi="Tahoma" w:cs="Tahoma"/>
                <w:spacing w:val="2"/>
                <w:sz w:val="32"/>
                <w:szCs w:val="32"/>
                <w:lang w:val="en-US"/>
              </w:rPr>
            </w:pPr>
          </w:p>
        </w:tc>
      </w:tr>
    </w:tbl>
    <w:p w14:paraId="1B49D975" w14:textId="77777777" w:rsidR="00502C8A" w:rsidRDefault="00502C8A" w:rsidP="00ED5414">
      <w:pPr>
        <w:spacing w:after="0" w:line="240" w:lineRule="auto"/>
        <w:jc w:val="both"/>
        <w:rPr>
          <w:rFonts w:ascii="Tahoma" w:hAnsi="Tahoma" w:cs="Tahoma"/>
          <w:spacing w:val="2"/>
        </w:rPr>
      </w:pPr>
    </w:p>
    <w:p w14:paraId="1B49D976" w14:textId="77777777" w:rsidR="00502C8A" w:rsidRPr="00AF4DFC" w:rsidRDefault="009B05BA" w:rsidP="00ED5414">
      <w:pPr>
        <w:shd w:val="clear" w:color="auto" w:fill="F2F2F2" w:themeFill="background1" w:themeFillShade="F2"/>
        <w:spacing w:after="0" w:line="240" w:lineRule="auto"/>
        <w:jc w:val="both"/>
        <w:rPr>
          <w:rFonts w:ascii="Tahoma" w:hAnsi="Tahoma" w:cs="Tahoma"/>
          <w:b/>
          <w:spacing w:val="2"/>
        </w:rPr>
      </w:pPr>
      <w:r>
        <w:rPr>
          <w:noProof/>
          <w:lang w:eastAsia="en-GB"/>
        </w:rPr>
        <w:drawing>
          <wp:anchor distT="0" distB="0" distL="114300" distR="114300" simplePos="0" relativeHeight="251651072" behindDoc="0" locked="0" layoutInCell="1" allowOverlap="1" wp14:anchorId="1B49E36D" wp14:editId="1B49E36E">
            <wp:simplePos x="0" y="0"/>
            <wp:positionH relativeFrom="margin">
              <wp:align>left</wp:align>
            </wp:positionH>
            <wp:positionV relativeFrom="paragraph">
              <wp:posOffset>5080</wp:posOffset>
            </wp:positionV>
            <wp:extent cx="619125" cy="762635"/>
            <wp:effectExtent l="0" t="0" r="9525" b="0"/>
            <wp:wrapSquare wrapText="bothSides"/>
            <wp:docPr id="147"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pic:cNvPicPr>
                      <a:picLocks noChangeAspect="1" noChangeArrowheads="1"/>
                    </pic:cNvPicPr>
                  </pic:nvPicPr>
                  <pic:blipFill>
                    <a:blip r:embed="rId20" cstate="email">
                      <a:extLst>
                        <a:ext uri="{28A0092B-C50C-407E-A947-70E740481C1C}">
                          <a14:useLocalDpi xmlns:a14="http://schemas.microsoft.com/office/drawing/2010/main"/>
                        </a:ext>
                      </a:extLst>
                    </a:blip>
                    <a:srcRect/>
                    <a:stretch>
                      <a:fillRect/>
                    </a:stretch>
                  </pic:blipFill>
                  <pic:spPr bwMode="auto">
                    <a:xfrm>
                      <a:off x="0" y="0"/>
                      <a:ext cx="619125" cy="7626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02C8A" w:rsidRPr="00AF4DFC">
        <w:rPr>
          <w:rFonts w:ascii="Tahoma" w:hAnsi="Tahoma" w:cs="Tahoma"/>
          <w:b/>
          <w:spacing w:val="2"/>
        </w:rPr>
        <w:t>Fact sheet:</w:t>
      </w:r>
      <w:r w:rsidR="00502C8A">
        <w:rPr>
          <w:rFonts w:ascii="Tahoma" w:hAnsi="Tahoma" w:cs="Tahoma"/>
          <w:b/>
          <w:spacing w:val="2"/>
        </w:rPr>
        <w:t xml:space="preserve">  There are also different business sizes.</w:t>
      </w:r>
    </w:p>
    <w:p w14:paraId="1B49D977" w14:textId="77777777" w:rsidR="00502C8A" w:rsidRDefault="00502C8A" w:rsidP="00ED5414">
      <w:pPr>
        <w:shd w:val="clear" w:color="auto" w:fill="F2F2F2" w:themeFill="background1" w:themeFillShade="F2"/>
        <w:spacing w:after="0" w:line="240" w:lineRule="auto"/>
        <w:jc w:val="both"/>
        <w:rPr>
          <w:rFonts w:ascii="Tahoma" w:hAnsi="Tahoma" w:cs="Tahoma"/>
          <w:spacing w:val="2"/>
        </w:rPr>
      </w:pPr>
      <w:r>
        <w:rPr>
          <w:rFonts w:ascii="Tahoma" w:hAnsi="Tahoma" w:cs="Tahoma"/>
          <w:spacing w:val="2"/>
        </w:rPr>
        <w:t>Business are defined in different ways according to their size.  The definitions are not the same in all countries.  Business sizes can be demonstrated in a pyramid.</w:t>
      </w:r>
    </w:p>
    <w:p w14:paraId="1B49D978" w14:textId="77777777" w:rsidR="00502C8A" w:rsidRDefault="00502C8A" w:rsidP="00ED5414">
      <w:pPr>
        <w:spacing w:after="0" w:line="240" w:lineRule="auto"/>
        <w:jc w:val="both"/>
        <w:rPr>
          <w:rFonts w:ascii="Tahoma" w:hAnsi="Tahoma" w:cs="Tahoma"/>
          <w:spacing w:val="2"/>
        </w:rPr>
      </w:pPr>
    </w:p>
    <w:p w14:paraId="1B49D979" w14:textId="77777777" w:rsidR="00502C8A" w:rsidRPr="004A0C25" w:rsidRDefault="00F73AA9" w:rsidP="00ED5414">
      <w:pPr>
        <w:spacing w:after="0" w:line="240" w:lineRule="auto"/>
        <w:contextualSpacing/>
        <w:jc w:val="both"/>
        <w:rPr>
          <w:rFonts w:ascii="Tahoma" w:hAnsi="Tahoma" w:cs="Tahoma"/>
          <w:b/>
        </w:rPr>
      </w:pPr>
      <w:r>
        <w:rPr>
          <w:noProof/>
          <w:lang w:eastAsia="en-GB"/>
        </w:rPr>
        <mc:AlternateContent>
          <mc:Choice Requires="wps">
            <w:drawing>
              <wp:anchor distT="0" distB="0" distL="114300" distR="114300" simplePos="0" relativeHeight="251708928" behindDoc="0" locked="0" layoutInCell="1" allowOverlap="1" wp14:anchorId="1B49E36F" wp14:editId="1B49E370">
                <wp:simplePos x="0" y="0"/>
                <wp:positionH relativeFrom="column">
                  <wp:posOffset>3771900</wp:posOffset>
                </wp:positionH>
                <wp:positionV relativeFrom="paragraph">
                  <wp:posOffset>38100</wp:posOffset>
                </wp:positionV>
                <wp:extent cx="1209675" cy="485775"/>
                <wp:effectExtent l="0" t="0" r="9525" b="9525"/>
                <wp:wrapNone/>
                <wp:docPr id="695" name="Rectangle 6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9675" cy="485775"/>
                        </a:xfrm>
                        <a:prstGeom prst="rect">
                          <a:avLst/>
                        </a:prstGeom>
                        <a:solidFill>
                          <a:sysClr val="window" lastClr="FFFFFF"/>
                        </a:solidFill>
                        <a:ln w="25400" cap="flat" cmpd="sng" algn="ctr">
                          <a:solidFill>
                            <a:srgbClr val="4F81BD"/>
                          </a:solidFill>
                          <a:prstDash val="solid"/>
                        </a:ln>
                        <a:effectLst/>
                      </wps:spPr>
                      <wps:txbx>
                        <w:txbxContent>
                          <w:p w14:paraId="1B49E4A4" w14:textId="77777777" w:rsidR="00ED5414" w:rsidRDefault="00ED5414" w:rsidP="00502C8A">
                            <w:pPr>
                              <w:jc w:val="center"/>
                            </w:pPr>
                            <w:r>
                              <w:t xml:space="preserve">SUPPORT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49E36F" id="Rectangle 695" o:spid="_x0000_s1031" style="position:absolute;left:0;text-align:left;margin-left:297pt;margin-top:3pt;width:95.25pt;height:38.25pt;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" fillcolor="window" strokecolor="#4f81bd" strokeweight="2pt">
                <v:path arrowok="t"/>
                <v:textbox>
                  <w:txbxContent>
                    <w:p w14:paraId="1B49E4A4" w14:textId="77777777" w:rsidR="00ED5414" w:rsidRDefault="00ED5414" w:rsidP="00502C8A">
                      <w:pPr>
                        <w:jc w:val="center"/>
                      </w:pPr>
                      <w:r>
                        <w:t xml:space="preserve">SUPPORT </w:t>
                      </w:r>
                    </w:p>
                  </w:txbxContent>
                </v:textbox>
              </v:rect>
            </w:pict>
          </mc:Fallback>
        </mc:AlternateContent>
      </w:r>
      <w:r w:rsidR="00502C8A">
        <w:rPr>
          <w:rFonts w:ascii="Tahoma" w:hAnsi="Tahoma" w:cs="Tahoma"/>
          <w:b/>
        </w:rPr>
        <w:t>S</w:t>
      </w:r>
      <w:r w:rsidR="00502C8A" w:rsidRPr="004A0C25">
        <w:rPr>
          <w:rFonts w:ascii="Tahoma" w:hAnsi="Tahoma" w:cs="Tahoma"/>
          <w:b/>
        </w:rPr>
        <w:t>MME scenario</w:t>
      </w:r>
    </w:p>
    <w:p w14:paraId="1B49D97A" w14:textId="77777777" w:rsidR="00502C8A" w:rsidRDefault="00502C8A" w:rsidP="00ED5414">
      <w:pPr>
        <w:spacing w:after="0" w:line="240" w:lineRule="auto"/>
        <w:contextualSpacing/>
        <w:jc w:val="both"/>
        <w:rPr>
          <w:rFonts w:ascii="Tahoma" w:hAnsi="Tahoma" w:cs="Tahoma"/>
        </w:rPr>
      </w:pPr>
    </w:p>
    <w:p w14:paraId="1B49D97B" w14:textId="77777777" w:rsidR="00502C8A" w:rsidRDefault="00F73AA9" w:rsidP="00ED5414">
      <w:pPr>
        <w:spacing w:after="0" w:line="240" w:lineRule="auto"/>
        <w:contextualSpacing/>
        <w:jc w:val="both"/>
        <w:rPr>
          <w:rFonts w:ascii="Tahoma" w:hAnsi="Tahoma" w:cs="Tahoma"/>
        </w:rPr>
      </w:pPr>
      <w:r>
        <w:rPr>
          <w:noProof/>
          <w:lang w:eastAsia="en-GB"/>
        </w:rPr>
        <mc:AlternateContent>
          <mc:Choice Requires="wps">
            <w:drawing>
              <wp:anchor distT="0" distB="0" distL="114300" distR="114300" simplePos="0" relativeHeight="251699712" behindDoc="0" locked="0" layoutInCell="1" allowOverlap="1" wp14:anchorId="1B49E371" wp14:editId="1B49E372">
                <wp:simplePos x="0" y="0"/>
                <wp:positionH relativeFrom="column">
                  <wp:posOffset>3552825</wp:posOffset>
                </wp:positionH>
                <wp:positionV relativeFrom="paragraph">
                  <wp:posOffset>1976120</wp:posOffset>
                </wp:positionV>
                <wp:extent cx="180975" cy="981075"/>
                <wp:effectExtent l="0" t="19050" r="9525" b="9525"/>
                <wp:wrapNone/>
                <wp:docPr id="696" name="Right Brace 6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975" cy="981075"/>
                        </a:xfrm>
                        <a:prstGeom prst="rightBrace">
                          <a:avLst/>
                        </a:prstGeom>
                        <a:noFill/>
                        <a:ln w="38100" cap="flat" cmpd="sng" algn="ctr">
                          <a:solidFill>
                            <a:srgbClr val="4F81BD">
                              <a:shade val="95000"/>
                              <a:satMod val="10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7090C402"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696" o:spid="_x0000_s1026" type="#_x0000_t88" style="position:absolute;margin-left:279.75pt;margin-top:155.6pt;width:14.25pt;height:77.25p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" adj="332" strokecolor="#4a7ebb" strokeweight="3pt"/>
            </w:pict>
          </mc:Fallback>
        </mc:AlternateContent>
      </w:r>
      <w:r>
        <w:rPr>
          <w:noProof/>
          <w:lang w:eastAsia="en-GB"/>
        </w:rPr>
        <mc:AlternateContent>
          <mc:Choice Requires="wps">
            <w:drawing>
              <wp:anchor distT="0" distB="0" distL="114300" distR="114300" simplePos="0" relativeHeight="251701760" behindDoc="0" locked="0" layoutInCell="1" allowOverlap="1" wp14:anchorId="1B49E373" wp14:editId="1B49E374">
                <wp:simplePos x="0" y="0"/>
                <wp:positionH relativeFrom="column">
                  <wp:posOffset>-9525</wp:posOffset>
                </wp:positionH>
                <wp:positionV relativeFrom="paragraph">
                  <wp:posOffset>1842770</wp:posOffset>
                </wp:positionV>
                <wp:extent cx="628650" cy="1066800"/>
                <wp:effectExtent l="19050" t="38100" r="38100" b="19050"/>
                <wp:wrapNone/>
                <wp:docPr id="697" name="Straight Arrow Connector 69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28650" cy="1066800"/>
                        </a:xfrm>
                        <a:prstGeom prst="straightConnector1">
                          <a:avLst/>
                        </a:prstGeom>
                        <a:noFill/>
                        <a:ln w="57150" cap="flat" cmpd="sng" algn="ctr">
                          <a:solidFill>
                            <a:srgbClr val="FF33CC"/>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69A8E930" id="_x0000_t32" coordsize="21600,21600" o:spt="32" o:oned="t" path="m,l21600,21600e" filled="f">
                <v:path arrowok="t" fillok="f" o:connecttype="none"/>
                <o:lock v:ext="edit" shapetype="t"/>
              </v:shapetype>
              <v:shape id="Straight Arrow Connector 697" o:spid="_x0000_s1026" type="#_x0000_t32" style="position:absolute;margin-left:-.75pt;margin-top:145.1pt;width:49.5pt;height:84pt;flip:y;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" strokecolor="#f3c" strokeweight="4.5pt">
                <v:stroke endarrow="block"/>
                <o:lock v:ext="edit" shapetype="f"/>
              </v:shape>
            </w:pict>
          </mc:Fallback>
        </mc:AlternateContent>
      </w:r>
      <w:r>
        <w:rPr>
          <w:noProof/>
          <w:lang w:eastAsia="en-GB"/>
        </w:rPr>
        <mc:AlternateContent>
          <mc:Choice Requires="wps">
            <w:drawing>
              <wp:anchor distT="0" distB="0" distL="114300" distR="114300" simplePos="0" relativeHeight="251707904" behindDoc="0" locked="0" layoutInCell="1" allowOverlap="1" wp14:anchorId="1B49E375" wp14:editId="1B49E376">
                <wp:simplePos x="0" y="0"/>
                <wp:positionH relativeFrom="column">
                  <wp:posOffset>838200</wp:posOffset>
                </wp:positionH>
                <wp:positionV relativeFrom="paragraph">
                  <wp:posOffset>1861820</wp:posOffset>
                </wp:positionV>
                <wp:extent cx="2552700" cy="9525"/>
                <wp:effectExtent l="38100" t="76200" r="19050" b="104775"/>
                <wp:wrapNone/>
                <wp:docPr id="698" name="Straight Arrow Connector 69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552700" cy="9525"/>
                        </a:xfrm>
                        <a:prstGeom prst="straightConnector1">
                          <a:avLst/>
                        </a:prstGeom>
                        <a:noFill/>
                        <a:ln w="25400" cap="flat" cmpd="sng" algn="ctr">
                          <a:solidFill>
                            <a:srgbClr val="8064A2"/>
                          </a:solidFill>
                          <a:prstDash val="dash"/>
                          <a:tailEnd type="triangle"/>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w:pict>
              <v:shape w14:anchorId="35C3BB4F" id="Straight Arrow Connector 698" o:spid="_x0000_s1026" type="#_x0000_t32" style="position:absolute;margin-left:66pt;margin-top:146.6pt;width:201pt;height:.75pt;flip:y;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" strokecolor="#8064a2" strokeweight="2pt">
                <v:stroke dashstyle="dash" endarrow="block"/>
                <v:shadow on="t" color="black" opacity="24903f" origin=",.5" offset="0,.55556mm"/>
                <o:lock v:ext="edit" shapetype="f"/>
              </v:shape>
            </w:pict>
          </mc:Fallback>
        </mc:AlternateContent>
      </w:r>
      <w:r>
        <w:rPr>
          <w:noProof/>
          <w:lang w:eastAsia="en-GB"/>
        </w:rPr>
        <mc:AlternateContent>
          <mc:Choice Requires="wps">
            <w:drawing>
              <wp:anchor distT="0" distB="0" distL="114300" distR="114300" simplePos="0" relativeHeight="251706880" behindDoc="0" locked="0" layoutInCell="1" allowOverlap="1" wp14:anchorId="1B49E377" wp14:editId="1B49E378">
                <wp:simplePos x="0" y="0"/>
                <wp:positionH relativeFrom="column">
                  <wp:posOffset>123190</wp:posOffset>
                </wp:positionH>
                <wp:positionV relativeFrom="paragraph">
                  <wp:posOffset>2642870</wp:posOffset>
                </wp:positionV>
                <wp:extent cx="3514725" cy="9525"/>
                <wp:effectExtent l="38100" t="76200" r="9525" b="104775"/>
                <wp:wrapNone/>
                <wp:docPr id="699" name="Straight Arrow Connector 69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3514725" cy="9525"/>
                        </a:xfrm>
                        <a:prstGeom prst="straightConnector1">
                          <a:avLst/>
                        </a:prstGeom>
                        <a:noFill/>
                        <a:ln w="25400" cap="flat" cmpd="sng" algn="ctr">
                          <a:solidFill>
                            <a:srgbClr val="8064A2"/>
                          </a:solidFill>
                          <a:prstDash val="dash"/>
                          <a:tailEnd type="triangle"/>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w:pict>
              <v:shape w14:anchorId="4982667D" id="Straight Arrow Connector 699" o:spid="_x0000_s1026" type="#_x0000_t32" style="position:absolute;margin-left:9.7pt;margin-top:208.1pt;width:276.75pt;height:.75pt;flip:y;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" strokecolor="#8064a2" strokeweight="2pt">
                <v:stroke dashstyle="dash" endarrow="block"/>
                <v:shadow on="t" color="black" opacity="24903f" origin=",.5" offset="0,.55556mm"/>
                <o:lock v:ext="edit" shapetype="f"/>
              </v:shape>
            </w:pict>
          </mc:Fallback>
        </mc:AlternateContent>
      </w:r>
      <w:r>
        <w:rPr>
          <w:noProof/>
          <w:lang w:eastAsia="en-GB"/>
        </w:rPr>
        <mc:AlternateContent>
          <mc:Choice Requires="wps">
            <w:drawing>
              <wp:anchor distT="0" distB="0" distL="114300" distR="114300" simplePos="0" relativeHeight="251697664" behindDoc="0" locked="0" layoutInCell="1" allowOverlap="1" wp14:anchorId="1B49E379" wp14:editId="1B49E37A">
                <wp:simplePos x="0" y="0"/>
                <wp:positionH relativeFrom="page">
                  <wp:posOffset>5943600</wp:posOffset>
                </wp:positionH>
                <wp:positionV relativeFrom="paragraph">
                  <wp:posOffset>1938020</wp:posOffset>
                </wp:positionV>
                <wp:extent cx="1304925" cy="1076325"/>
                <wp:effectExtent l="0" t="0" r="9525" b="9525"/>
                <wp:wrapNone/>
                <wp:docPr id="700" name="Rectangle 7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04925" cy="1076325"/>
                        </a:xfrm>
                        <a:prstGeom prst="rect">
                          <a:avLst/>
                        </a:prstGeom>
                        <a:solidFill>
                          <a:sysClr val="window" lastClr="FFFFFF"/>
                        </a:solidFill>
                        <a:ln w="25400" cap="flat" cmpd="sng" algn="ctr">
                          <a:solidFill>
                            <a:srgbClr val="4F81BD"/>
                          </a:solidFill>
                          <a:prstDash val="solid"/>
                        </a:ln>
                        <a:effectLst/>
                      </wps:spPr>
                      <wps:txbx>
                        <w:txbxContent>
                          <w:p w14:paraId="1B49E4A5" w14:textId="77777777" w:rsidR="00ED5414" w:rsidRPr="0045020E" w:rsidRDefault="00ED5414" w:rsidP="00502C8A">
                            <w:pPr>
                              <w:jc w:val="center"/>
                              <w:rPr>
                                <w:b/>
                                <w:sz w:val="20"/>
                                <w:szCs w:val="20"/>
                              </w:rPr>
                            </w:pPr>
                            <w:r w:rsidRPr="0045020E">
                              <w:rPr>
                                <w:b/>
                                <w:sz w:val="20"/>
                                <w:szCs w:val="20"/>
                              </w:rPr>
                              <w:t>NEED INTENSIVE SUPPORT AND APPROPRIATE ACCESS TO FINANCE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49E379" id="Rectangle 700" o:spid="_x0000_s1032" style="position:absolute;left:0;text-align:left;margin-left:468pt;margin-top:152.6pt;width:102.75pt;height:84.75pt;z-index:251697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" fillcolor="window" strokecolor="#4f81bd" strokeweight="2pt">
                <v:path arrowok="t"/>
                <v:textbox>
                  <w:txbxContent>
                    <w:p w14:paraId="1B49E4A5" w14:textId="77777777" w:rsidR="00ED5414" w:rsidRPr="0045020E" w:rsidRDefault="00ED5414" w:rsidP="00502C8A">
                      <w:pPr>
                        <w:jc w:val="center"/>
                        <w:rPr>
                          <w:b/>
                          <w:sz w:val="20"/>
                          <w:szCs w:val="20"/>
                        </w:rPr>
                      </w:pPr>
                      <w:r w:rsidRPr="0045020E">
                        <w:rPr>
                          <w:b/>
                          <w:sz w:val="20"/>
                          <w:szCs w:val="20"/>
                        </w:rPr>
                        <w:t>NEED INTENSIVE SUPPORT AND APPROPRIATE ACCESS TO FINANCE</w:t>
                      </w:r>
                    </w:p>
                  </w:txbxContent>
                </v:textbox>
                <w10:wrap anchorx="page"/>
              </v:rect>
            </w:pict>
          </mc:Fallback>
        </mc:AlternateContent>
      </w:r>
      <w:r>
        <w:rPr>
          <w:noProof/>
          <w:lang w:eastAsia="en-GB"/>
        </w:rPr>
        <mc:AlternateContent>
          <mc:Choice Requires="wps">
            <w:drawing>
              <wp:anchor distT="0" distB="0" distL="114300" distR="114300" simplePos="0" relativeHeight="251705856" behindDoc="0" locked="0" layoutInCell="1" allowOverlap="1" wp14:anchorId="1B49E37B" wp14:editId="1B49E37C">
                <wp:simplePos x="0" y="0"/>
                <wp:positionH relativeFrom="column">
                  <wp:posOffset>3781425</wp:posOffset>
                </wp:positionH>
                <wp:positionV relativeFrom="paragraph">
                  <wp:posOffset>1899920</wp:posOffset>
                </wp:positionV>
                <wp:extent cx="1200150" cy="609600"/>
                <wp:effectExtent l="0" t="0" r="0" b="0"/>
                <wp:wrapNone/>
                <wp:docPr id="701" name="Rectangle 7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0150" cy="609600"/>
                        </a:xfrm>
                        <a:prstGeom prst="rect">
                          <a:avLst/>
                        </a:prstGeom>
                        <a:solidFill>
                          <a:sysClr val="window" lastClr="FFFFFF"/>
                        </a:solidFill>
                        <a:ln w="25400" cap="flat" cmpd="sng" algn="ctr">
                          <a:solidFill>
                            <a:srgbClr val="4F81BD"/>
                          </a:solidFill>
                          <a:prstDash val="solid"/>
                        </a:ln>
                        <a:effectLst/>
                      </wps:spPr>
                      <wps:txbx>
                        <w:txbxContent>
                          <w:p w14:paraId="1B49E4A6" w14:textId="77777777" w:rsidR="00ED5414" w:rsidRPr="00747D6F" w:rsidRDefault="00ED5414" w:rsidP="00502C8A">
                            <w:pPr>
                              <w:jc w:val="center"/>
                              <w:rPr>
                                <w:color w:val="FF0000"/>
                              </w:rPr>
                            </w:pPr>
                            <w:r w:rsidRPr="00747D6F">
                              <w:rPr>
                                <w:color w:val="FF0000"/>
                              </w:rPr>
                              <w:t>GAP IN ACCESS AND PRODUCTS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B49E37B" id="Rectangle 701" o:spid="_x0000_s1033" style="position:absolute;left:0;text-align:left;margin-left:297.75pt;margin-top:149.6pt;width:94.5pt;height:48pt;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" fillcolor="window" strokecolor="#4f81bd" strokeweight="2pt">
                <v:path arrowok="t"/>
                <v:textbox>
                  <w:txbxContent>
                    <w:p w14:paraId="1B49E4A6" w14:textId="77777777" w:rsidR="00ED5414" w:rsidRPr="00747D6F" w:rsidRDefault="00ED5414" w:rsidP="00502C8A">
                      <w:pPr>
                        <w:jc w:val="center"/>
                        <w:rPr>
                          <w:color w:val="FF0000"/>
                        </w:rPr>
                      </w:pPr>
                      <w:r w:rsidRPr="00747D6F">
                        <w:rPr>
                          <w:color w:val="FF0000"/>
                        </w:rPr>
                        <w:t>GAP IN ACCESS AND PRODUCTS</w:t>
                      </w:r>
                    </w:p>
                  </w:txbxContent>
                </v:textbox>
              </v:rect>
            </w:pict>
          </mc:Fallback>
        </mc:AlternateContent>
      </w:r>
      <w:r>
        <w:rPr>
          <w:noProof/>
          <w:lang w:eastAsia="en-GB"/>
        </w:rPr>
        <mc:AlternateContent>
          <mc:Choice Requires="wps">
            <w:drawing>
              <wp:anchor distT="0" distB="0" distL="114300" distR="114300" simplePos="0" relativeHeight="251704832" behindDoc="0" locked="0" layoutInCell="1" allowOverlap="1" wp14:anchorId="1B49E37D" wp14:editId="1B49E37E">
                <wp:simplePos x="0" y="0"/>
                <wp:positionH relativeFrom="column">
                  <wp:posOffset>3800475</wp:posOffset>
                </wp:positionH>
                <wp:positionV relativeFrom="paragraph">
                  <wp:posOffset>2528570</wp:posOffset>
                </wp:positionV>
                <wp:extent cx="1171575" cy="495300"/>
                <wp:effectExtent l="0" t="0" r="9525" b="0"/>
                <wp:wrapNone/>
                <wp:docPr id="702" name="Rectangle 7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71575" cy="495300"/>
                        </a:xfrm>
                        <a:prstGeom prst="rect">
                          <a:avLst/>
                        </a:prstGeom>
                        <a:solidFill>
                          <a:srgbClr val="4F81BD"/>
                        </a:solidFill>
                        <a:ln w="25400" cap="flat" cmpd="sng" algn="ctr">
                          <a:solidFill>
                            <a:srgbClr val="4F81BD">
                              <a:shade val="50000"/>
                            </a:srgbClr>
                          </a:solidFill>
                          <a:prstDash val="solid"/>
                        </a:ln>
                        <a:effectLst/>
                      </wps:spPr>
                      <wps:txbx>
                        <w:txbxContent>
                          <w:p w14:paraId="1B49E4A7" w14:textId="77777777" w:rsidR="00ED5414" w:rsidRDefault="00ED5414" w:rsidP="00502C8A">
                            <w:pPr>
                              <w:jc w:val="center"/>
                            </w:pPr>
                            <w:r>
                              <w:t>MICRO FINANCE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49E37D" id="Rectangle 702" o:spid="_x0000_s1034" style="position:absolute;left:0;text-align:left;margin-left:299.25pt;margin-top:199.1pt;width:92.25pt;height:39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" fillcolor="#4f81bd" strokecolor="#385d8a" strokeweight="2pt">
                <v:path arrowok="t"/>
                <v:textbox>
                  <w:txbxContent>
                    <w:p w14:paraId="1B49E4A7" w14:textId="77777777" w:rsidR="00ED5414" w:rsidRDefault="00ED5414" w:rsidP="00502C8A">
                      <w:pPr>
                        <w:jc w:val="center"/>
                      </w:pPr>
                      <w:r>
                        <w:t>MICRO FINANCE</w:t>
                      </w:r>
                    </w:p>
                  </w:txbxContent>
                </v:textbox>
              </v:rect>
            </w:pict>
          </mc:Fallback>
        </mc:AlternateContent>
      </w:r>
      <w:r>
        <w:rPr>
          <w:noProof/>
          <w:lang w:eastAsia="en-GB"/>
        </w:rPr>
        <mc:AlternateContent>
          <mc:Choice Requires="wps">
            <w:drawing>
              <wp:anchor distT="0" distB="0" distL="114300" distR="114300" simplePos="0" relativeHeight="251703808" behindDoc="0" locked="0" layoutInCell="1" allowOverlap="1" wp14:anchorId="1B49E37F" wp14:editId="1B49E380">
                <wp:simplePos x="0" y="0"/>
                <wp:positionH relativeFrom="column">
                  <wp:posOffset>3781425</wp:posOffset>
                </wp:positionH>
                <wp:positionV relativeFrom="paragraph">
                  <wp:posOffset>842645</wp:posOffset>
                </wp:positionV>
                <wp:extent cx="1200150" cy="1038225"/>
                <wp:effectExtent l="57150" t="38100" r="57150" b="85725"/>
                <wp:wrapNone/>
                <wp:docPr id="703" name="Rectangle 7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0150" cy="1038225"/>
                        </a:xfrm>
                        <a:prstGeom prst="rect">
                          <a:avLst/>
                        </a:prstGeom>
                        <a:gradFill rotWithShape="1">
                          <a:gsLst>
                            <a:gs pos="0">
                              <a:srgbClr val="4F81BD">
                                <a:tint val="50000"/>
                                <a:satMod val="300000"/>
                              </a:srgbClr>
                            </a:gs>
                            <a:gs pos="35000">
                              <a:srgbClr val="4F81BD">
                                <a:tint val="37000"/>
                                <a:satMod val="300000"/>
                              </a:srgbClr>
                            </a:gs>
                            <a:gs pos="100000">
                              <a:srgbClr val="4F81BD">
                                <a:tint val="15000"/>
                                <a:satMod val="350000"/>
                              </a:srgbClr>
                            </a:gs>
                          </a:gsLst>
                          <a:lin ang="16200000" scaled="1"/>
                        </a:gradFill>
                        <a:ln w="9525" cap="flat" cmpd="sng" algn="ctr">
                          <a:solidFill>
                            <a:srgbClr val="4F81BD">
                              <a:shade val="95000"/>
                              <a:satMod val="105000"/>
                            </a:srgbClr>
                          </a:solidFill>
                          <a:prstDash val="solid"/>
                        </a:ln>
                        <a:effectLst>
                          <a:outerShdw blurRad="40000" dist="20000" dir="5400000" rotWithShape="0">
                            <a:srgbClr val="000000">
                              <a:alpha val="38000"/>
                            </a:srgbClr>
                          </a:outerShdw>
                        </a:effectLst>
                      </wps:spPr>
                      <wps:txbx>
                        <w:txbxContent>
                          <w:p w14:paraId="1B49E4A8" w14:textId="77777777" w:rsidR="00ED5414" w:rsidRPr="0045020E" w:rsidRDefault="00ED5414" w:rsidP="00502C8A">
                            <w:pPr>
                              <w:jc w:val="center"/>
                              <w:rPr>
                                <w:b/>
                              </w:rPr>
                            </w:pPr>
                            <w:r w:rsidRPr="0045020E">
                              <w:rPr>
                                <w:b/>
                              </w:rPr>
                              <w:t>BANKING  FINANCE</w:t>
                            </w:r>
                            <w:r>
                              <w:rPr>
                                <w:b/>
                              </w:rPr>
                              <w:t xml:space="preserve"> AND CREDIT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1B49E37F" id="Rectangle 703" o:spid="_x0000_s1035" style="position:absolute;left:0;text-align:left;margin-left:297.75pt;margin-top:66.35pt;width:94.5pt;height:81.75pt;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" fillcolor="#a3c4ff" strokecolor="#4a7ebb">
                <v:fill color2="#e5eeff" rotate="t" angle="180" colors="0 #a3c4ff;22938f #bfd5ff;1 #e5eeff" focus="100%" type="gradient"/>
                <v:shadow on="t" color="black" opacity="24903f" origin=",.5" offset="0,.55556mm"/>
                <v:path arrowok="t"/>
                <v:textbox>
                  <w:txbxContent>
                    <w:p w14:paraId="1B49E4A8" w14:textId="77777777" w:rsidR="00ED5414" w:rsidRPr="0045020E" w:rsidRDefault="00ED5414" w:rsidP="00502C8A">
                      <w:pPr>
                        <w:jc w:val="center"/>
                        <w:rPr>
                          <w:b/>
                        </w:rPr>
                      </w:pPr>
                      <w:r w:rsidRPr="0045020E">
                        <w:rPr>
                          <w:b/>
                        </w:rPr>
                        <w:t>BANKING  FINANCE</w:t>
                      </w:r>
                      <w:r>
                        <w:rPr>
                          <w:b/>
                        </w:rPr>
                        <w:t xml:space="preserve"> AND CREDIT</w:t>
                      </w:r>
                    </w:p>
                  </w:txbxContent>
                </v:textbox>
              </v:rect>
            </w:pict>
          </mc:Fallback>
        </mc:AlternateContent>
      </w:r>
      <w:r>
        <w:rPr>
          <w:noProof/>
          <w:lang w:eastAsia="en-GB"/>
        </w:rPr>
        <mc:AlternateContent>
          <mc:Choice Requires="wps">
            <w:drawing>
              <wp:anchor distT="0" distB="0" distL="114300" distR="114300" simplePos="0" relativeHeight="251702784" behindDoc="0" locked="0" layoutInCell="1" allowOverlap="1" wp14:anchorId="1B49E381" wp14:editId="1B49E382">
                <wp:simplePos x="0" y="0"/>
                <wp:positionH relativeFrom="column">
                  <wp:posOffset>3771900</wp:posOffset>
                </wp:positionH>
                <wp:positionV relativeFrom="paragraph">
                  <wp:posOffset>223520</wp:posOffset>
                </wp:positionV>
                <wp:extent cx="1200150" cy="619125"/>
                <wp:effectExtent l="0" t="0" r="0" b="9525"/>
                <wp:wrapNone/>
                <wp:docPr id="131" name="Rectangle 1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0150" cy="619125"/>
                        </a:xfrm>
                        <a:prstGeom prst="rect">
                          <a:avLst/>
                        </a:prstGeom>
                        <a:solidFill>
                          <a:srgbClr val="4F81BD"/>
                        </a:solidFill>
                        <a:ln w="25400" cap="flat" cmpd="sng" algn="ctr">
                          <a:solidFill>
                            <a:srgbClr val="4F81BD">
                              <a:shade val="50000"/>
                            </a:srgbClr>
                          </a:solidFill>
                          <a:prstDash val="solid"/>
                        </a:ln>
                        <a:effectLst/>
                      </wps:spPr>
                      <wps:txbx>
                        <w:txbxContent>
                          <w:p w14:paraId="1B49E4A9" w14:textId="77777777" w:rsidR="00ED5414" w:rsidRPr="0045020E" w:rsidRDefault="00ED5414" w:rsidP="00502C8A">
                            <w:pPr>
                              <w:jc w:val="center"/>
                              <w:rPr>
                                <w:b/>
                              </w:rPr>
                            </w:pPr>
                            <w:r w:rsidRPr="0045020E">
                              <w:rPr>
                                <w:b/>
                              </w:rPr>
                              <w:t>EQUITY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1B49E381" id="Rectangle 131" o:spid="_x0000_s1036" style="position:absolute;left:0;text-align:left;margin-left:297pt;margin-top:17.6pt;width:94.5pt;height:48.75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" fillcolor="#4f81bd" strokecolor="#385d8a" strokeweight="2pt">
                <v:path arrowok="t"/>
                <v:textbox>
                  <w:txbxContent>
                    <w:p w14:paraId="1B49E4A9" w14:textId="77777777" w:rsidR="00ED5414" w:rsidRPr="0045020E" w:rsidRDefault="00ED5414" w:rsidP="00502C8A">
                      <w:pPr>
                        <w:jc w:val="center"/>
                        <w:rPr>
                          <w:b/>
                        </w:rPr>
                      </w:pPr>
                      <w:r w:rsidRPr="0045020E">
                        <w:rPr>
                          <w:b/>
                        </w:rPr>
                        <w:t>EQUITY</w:t>
                      </w:r>
                    </w:p>
                  </w:txbxContent>
                </v:textbox>
              </v:rect>
            </w:pict>
          </mc:Fallback>
        </mc:AlternateContent>
      </w:r>
      <w:r>
        <w:rPr>
          <w:noProof/>
          <w:lang w:eastAsia="en-GB"/>
        </w:rPr>
        <mc:AlternateContent>
          <mc:Choice Requires="wps">
            <w:drawing>
              <wp:anchor distT="0" distB="0" distL="114300" distR="114300" simplePos="0" relativeHeight="251698688" behindDoc="0" locked="0" layoutInCell="1" allowOverlap="1" wp14:anchorId="1B49E383" wp14:editId="1B49E384">
                <wp:simplePos x="0" y="0"/>
                <wp:positionH relativeFrom="column">
                  <wp:posOffset>-504825</wp:posOffset>
                </wp:positionH>
                <wp:positionV relativeFrom="paragraph">
                  <wp:posOffset>2047240</wp:posOffset>
                </wp:positionV>
                <wp:extent cx="1000125" cy="895350"/>
                <wp:effectExtent l="0" t="0" r="0" b="0"/>
                <wp:wrapNone/>
                <wp:docPr id="269" name="Rectangle 1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00125" cy="895350"/>
                        </a:xfrm>
                        <a:prstGeom prst="rect">
                          <a:avLst/>
                        </a:prstGeom>
                        <a:noFill/>
                        <a:ln w="25400" cap="flat" cmpd="sng" algn="ctr">
                          <a:noFill/>
                          <a:prstDash val="solid"/>
                        </a:ln>
                        <a:effectLst/>
                      </wps:spPr>
                      <wps:txbx>
                        <w:txbxContent>
                          <w:p w14:paraId="1B49E4AA" w14:textId="77777777" w:rsidR="00ED5414" w:rsidRPr="0060563A" w:rsidRDefault="00ED5414" w:rsidP="00502C8A">
                            <w:pPr>
                              <w:rPr>
                                <w:b/>
                                <w:color w:val="FF0000"/>
                              </w:rPr>
                            </w:pPr>
                            <w:r w:rsidRPr="0060563A">
                              <w:rPr>
                                <w:b/>
                                <w:color w:val="FF0000"/>
                              </w:rPr>
                              <w:t>GL client base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B49E383" id="Rectangle 132" o:spid="_x0000_s1037" style="position:absolute;left:0;text-align:left;margin-left:-39.75pt;margin-top:161.2pt;width:78.75pt;height:70.5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" filled="f" stroked="f" strokeweight="2pt">
                <v:path arrowok="t"/>
                <v:textbox>
                  <w:txbxContent>
                    <w:p w14:paraId="1B49E4AA" w14:textId="77777777" w:rsidR="00ED5414" w:rsidRPr="0060563A" w:rsidRDefault="00ED5414" w:rsidP="00502C8A">
                      <w:pPr>
                        <w:rPr>
                          <w:b/>
                          <w:color w:val="FF0000"/>
                        </w:rPr>
                      </w:pPr>
                      <w:r w:rsidRPr="0060563A">
                        <w:rPr>
                          <w:b/>
                          <w:color w:val="FF0000"/>
                        </w:rPr>
                        <w:t>GL client base</w:t>
                      </w:r>
                    </w:p>
                  </w:txbxContent>
                </v:textbox>
              </v:rect>
            </w:pict>
          </mc:Fallback>
        </mc:AlternateContent>
      </w:r>
      <w:r>
        <w:rPr>
          <w:noProof/>
          <w:lang w:eastAsia="en-GB"/>
        </w:rPr>
        <mc:AlternateContent>
          <mc:Choice Requires="wps">
            <w:drawing>
              <wp:anchor distT="0" distB="0" distL="114300" distR="114300" simplePos="0" relativeHeight="251700736" behindDoc="0" locked="0" layoutInCell="1" allowOverlap="1" wp14:anchorId="1B49E385" wp14:editId="1B49E386">
                <wp:simplePos x="0" y="0"/>
                <wp:positionH relativeFrom="column">
                  <wp:posOffset>3552825</wp:posOffset>
                </wp:positionH>
                <wp:positionV relativeFrom="paragraph">
                  <wp:posOffset>290195</wp:posOffset>
                </wp:positionV>
                <wp:extent cx="152400" cy="1619250"/>
                <wp:effectExtent l="0" t="19050" r="0" b="0"/>
                <wp:wrapNone/>
                <wp:docPr id="268" name="Right Brace 1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2400" cy="1619250"/>
                        </a:xfrm>
                        <a:prstGeom prst="rightBrace">
                          <a:avLst/>
                        </a:prstGeom>
                        <a:noFill/>
                        <a:ln w="38100" cap="flat" cmpd="sng" algn="ctr">
                          <a:solidFill>
                            <a:srgbClr val="4F81BD">
                              <a:shade val="95000"/>
                              <a:satMod val="10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232A92" id="Right Brace 133" o:spid="_x0000_s1026" type="#_x0000_t88" style="position:absolute;margin-left:279.75pt;margin-top:22.85pt;width:12pt;height:127.5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" adj="169" strokecolor="#4a7ebb" strokeweight="3pt"/>
            </w:pict>
          </mc:Fallback>
        </mc:AlternateContent>
      </w:r>
      <w:r w:rsidR="005551D5" w:rsidRPr="00E13FC6">
        <w:rPr>
          <w:rFonts w:ascii="Tahoma" w:hAnsi="Tahoma" w:cs="Tahoma"/>
          <w:noProof/>
          <w:lang w:eastAsia="en-GB"/>
        </w:rPr>
        <w:drawing>
          <wp:inline distT="0" distB="0" distL="0" distR="0" wp14:anchorId="1B49E387" wp14:editId="1B49E388">
            <wp:extent cx="3391535" cy="2934970"/>
            <wp:effectExtent l="76200" t="57150" r="56515" b="93980"/>
            <wp:docPr id="5" name="Diagram 20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8" r:lo="rId59" r:qs="rId60" r:cs="rId61"/>
              </a:graphicData>
            </a:graphic>
          </wp:inline>
        </w:drawing>
      </w:r>
    </w:p>
    <w:p w14:paraId="1B49D97C" w14:textId="77777777" w:rsidR="00502C8A" w:rsidRDefault="00502C8A" w:rsidP="00ED5414">
      <w:pPr>
        <w:spacing w:after="0" w:line="240" w:lineRule="auto"/>
        <w:jc w:val="both"/>
        <w:rPr>
          <w:rFonts w:ascii="Tahoma" w:hAnsi="Tahoma" w:cs="Tahoma"/>
          <w:spacing w:val="2"/>
        </w:rPr>
      </w:pPr>
    </w:p>
    <w:p w14:paraId="1B49D97D" w14:textId="77777777" w:rsidR="00771E65" w:rsidRDefault="005E4E95" w:rsidP="00ED5414">
      <w:pPr>
        <w:spacing w:after="0" w:line="240" w:lineRule="auto"/>
        <w:jc w:val="both"/>
        <w:rPr>
          <w:rFonts w:ascii="Tahoma" w:hAnsi="Tahoma" w:cs="Tahoma"/>
          <w:b/>
        </w:rPr>
      </w:pPr>
      <w:r w:rsidRPr="005E4E95">
        <w:rPr>
          <w:rFonts w:ascii="Tahoma" w:hAnsi="Tahoma" w:cs="Tahoma"/>
          <w:b/>
        </w:rPr>
        <w:t xml:space="preserve">Does it take special </w:t>
      </w:r>
      <w:r>
        <w:rPr>
          <w:rFonts w:ascii="Tahoma" w:hAnsi="Tahoma" w:cs="Tahoma"/>
          <w:b/>
        </w:rPr>
        <w:t xml:space="preserve">knowledge or </w:t>
      </w:r>
      <w:r w:rsidRPr="005E4E95">
        <w:rPr>
          <w:rFonts w:ascii="Tahoma" w:hAnsi="Tahoma" w:cs="Tahoma"/>
          <w:b/>
        </w:rPr>
        <w:t>skills to be an entrepreneur?</w:t>
      </w:r>
      <w:r w:rsidR="00502C8A" w:rsidRPr="005E4E95">
        <w:rPr>
          <w:rFonts w:ascii="Tahoma" w:hAnsi="Tahoma" w:cs="Tahoma"/>
          <w:b/>
        </w:rPr>
        <w:t xml:space="preserve"> </w:t>
      </w:r>
    </w:p>
    <w:p w14:paraId="1B49D97E" w14:textId="77777777" w:rsidR="00E432A3" w:rsidRDefault="00E432A3" w:rsidP="00ED5414">
      <w:pPr>
        <w:spacing w:after="0" w:line="240" w:lineRule="auto"/>
        <w:jc w:val="both"/>
        <w:rPr>
          <w:rFonts w:ascii="Tahoma" w:hAnsi="Tahoma" w:cs="Tahoma"/>
          <w:b/>
        </w:rPr>
      </w:pPr>
      <w:r>
        <w:rPr>
          <w:rFonts w:ascii="Tahoma" w:hAnsi="Tahoma" w:cs="Tahoma"/>
          <w:b/>
        </w:rPr>
        <w:t xml:space="preserve">It is important to know some aspects of what you want to do in a business.  </w:t>
      </w:r>
      <w:r w:rsidR="00502C8A" w:rsidRPr="005E4E95">
        <w:rPr>
          <w:rFonts w:ascii="Tahoma" w:hAnsi="Tahoma" w:cs="Tahoma"/>
          <w:b/>
        </w:rPr>
        <w:t xml:space="preserve"> </w:t>
      </w:r>
      <w:r>
        <w:rPr>
          <w:rFonts w:ascii="Tahoma" w:hAnsi="Tahoma" w:cs="Tahoma"/>
          <w:b/>
        </w:rPr>
        <w:t>This is gained through:</w:t>
      </w:r>
    </w:p>
    <w:p w14:paraId="1B49D97F" w14:textId="77777777" w:rsidR="00E432A3" w:rsidRPr="001C150E" w:rsidRDefault="005551D5" w:rsidP="00ED5414">
      <w:pPr>
        <w:pStyle w:val="ListParagraph"/>
        <w:numPr>
          <w:ilvl w:val="0"/>
          <w:numId w:val="69"/>
        </w:numPr>
        <w:spacing w:after="0" w:line="240" w:lineRule="auto"/>
        <w:jc w:val="both"/>
        <w:rPr>
          <w:rFonts w:ascii="Tahoma" w:hAnsi="Tahoma" w:cs="Tahoma"/>
          <w:bCs/>
          <w:spacing w:val="-1"/>
        </w:rPr>
      </w:pPr>
      <w:r>
        <w:rPr>
          <w:noProof/>
          <w:lang w:eastAsia="en-GB"/>
        </w:rPr>
        <w:drawing>
          <wp:anchor distT="0" distB="0" distL="114300" distR="114300" simplePos="0" relativeHeight="251655168" behindDoc="0" locked="0" layoutInCell="1" allowOverlap="1" wp14:anchorId="1B49E389" wp14:editId="1B49E38A">
            <wp:simplePos x="0" y="0"/>
            <wp:positionH relativeFrom="column">
              <wp:posOffset>3794125</wp:posOffset>
            </wp:positionH>
            <wp:positionV relativeFrom="paragraph">
              <wp:posOffset>-635</wp:posOffset>
            </wp:positionV>
            <wp:extent cx="2110105" cy="1895475"/>
            <wp:effectExtent l="0" t="0" r="4445" b="9525"/>
            <wp:wrapSquare wrapText="bothSides"/>
            <wp:docPr id="134"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3" cstate="email">
                      <a:extLst>
                        <a:ext uri="{28A0092B-C50C-407E-A947-70E740481C1C}">
                          <a14:useLocalDpi xmlns:a14="http://schemas.microsoft.com/office/drawing/2010/main"/>
                        </a:ext>
                      </a:extLst>
                    </a:blip>
                    <a:srcRect/>
                    <a:stretch>
                      <a:fillRect/>
                    </a:stretch>
                  </pic:blipFill>
                  <pic:spPr bwMode="auto">
                    <a:xfrm>
                      <a:off x="0" y="0"/>
                      <a:ext cx="2110105" cy="1895475"/>
                    </a:xfrm>
                    <a:prstGeom prst="rect">
                      <a:avLst/>
                    </a:prstGeom>
                    <a:noFill/>
                    <a:ln>
                      <a:noFill/>
                    </a:ln>
                  </pic:spPr>
                </pic:pic>
              </a:graphicData>
            </a:graphic>
          </wp:anchor>
        </w:drawing>
      </w:r>
      <w:r w:rsidR="00E432A3" w:rsidRPr="001C150E">
        <w:rPr>
          <w:rFonts w:ascii="Tahoma" w:hAnsi="Tahoma" w:cs="Tahoma"/>
        </w:rPr>
        <w:t xml:space="preserve">Knowledge such as what you learn </w:t>
      </w:r>
      <w:r w:rsidR="00B24500" w:rsidRPr="001C150E">
        <w:rPr>
          <w:rFonts w:ascii="Tahoma" w:hAnsi="Tahoma" w:cs="Tahoma"/>
        </w:rPr>
        <w:t xml:space="preserve">from </w:t>
      </w:r>
      <w:r w:rsidR="00B24500" w:rsidRPr="002E5C07">
        <w:t>school</w:t>
      </w:r>
      <w:r w:rsidR="00E432A3" w:rsidRPr="001C150E">
        <w:rPr>
          <w:rFonts w:ascii="Tahoma" w:hAnsi="Tahoma" w:cs="Tahoma"/>
        </w:rPr>
        <w:t xml:space="preserve"> </w:t>
      </w:r>
      <w:r w:rsidR="001C150E">
        <w:rPr>
          <w:rFonts w:ascii="Tahoma" w:hAnsi="Tahoma" w:cs="Tahoma"/>
        </w:rPr>
        <w:t>or the Gender Links workshops</w:t>
      </w:r>
    </w:p>
    <w:p w14:paraId="1B49D980" w14:textId="77777777" w:rsidR="00E432A3" w:rsidRPr="001C150E" w:rsidRDefault="00E432A3" w:rsidP="00ED5414">
      <w:pPr>
        <w:pStyle w:val="ListParagraph"/>
        <w:numPr>
          <w:ilvl w:val="0"/>
          <w:numId w:val="69"/>
        </w:numPr>
        <w:spacing w:after="0" w:line="240" w:lineRule="auto"/>
        <w:jc w:val="both"/>
        <w:rPr>
          <w:rFonts w:ascii="Tahoma" w:hAnsi="Tahoma" w:cs="Tahoma"/>
          <w:bCs/>
          <w:spacing w:val="-1"/>
        </w:rPr>
      </w:pPr>
      <w:r w:rsidRPr="001C150E">
        <w:rPr>
          <w:rFonts w:ascii="Tahoma" w:hAnsi="Tahoma" w:cs="Tahoma"/>
        </w:rPr>
        <w:t xml:space="preserve">Skills such as cooking, sewing, plumbing, </w:t>
      </w:r>
      <w:r w:rsidR="001C150E" w:rsidRPr="001C150E">
        <w:rPr>
          <w:rFonts w:ascii="Tahoma" w:hAnsi="Tahoma" w:cs="Tahoma"/>
        </w:rPr>
        <w:t>construction</w:t>
      </w:r>
      <w:r w:rsidR="001C150E">
        <w:rPr>
          <w:rFonts w:ascii="Tahoma" w:hAnsi="Tahoma" w:cs="Tahoma"/>
        </w:rPr>
        <w:t>, helping in someone’s business</w:t>
      </w:r>
    </w:p>
    <w:p w14:paraId="1B49D981" w14:textId="77777777" w:rsidR="00E432A3" w:rsidRPr="001C150E" w:rsidRDefault="00E432A3" w:rsidP="00ED5414">
      <w:pPr>
        <w:pStyle w:val="ListParagraph"/>
        <w:numPr>
          <w:ilvl w:val="0"/>
          <w:numId w:val="69"/>
        </w:numPr>
        <w:spacing w:after="0" w:line="240" w:lineRule="auto"/>
        <w:jc w:val="both"/>
        <w:rPr>
          <w:rFonts w:ascii="Tahoma" w:hAnsi="Tahoma" w:cs="Tahoma"/>
          <w:bCs/>
          <w:spacing w:val="-1"/>
        </w:rPr>
      </w:pPr>
      <w:r w:rsidRPr="001C150E">
        <w:rPr>
          <w:rFonts w:ascii="Tahoma" w:hAnsi="Tahoma" w:cs="Tahoma"/>
        </w:rPr>
        <w:t>Experience</w:t>
      </w:r>
      <w:r w:rsidR="001C150E" w:rsidRPr="001C150E">
        <w:rPr>
          <w:rFonts w:ascii="Tahoma" w:hAnsi="Tahoma" w:cs="Tahoma"/>
        </w:rPr>
        <w:t xml:space="preserve"> such as making clothes, building a house</w:t>
      </w:r>
    </w:p>
    <w:p w14:paraId="1B49D982" w14:textId="77777777" w:rsidR="001C150E" w:rsidRPr="001C150E" w:rsidRDefault="001C150E" w:rsidP="00ED5414">
      <w:pPr>
        <w:pStyle w:val="ListParagraph"/>
        <w:numPr>
          <w:ilvl w:val="0"/>
          <w:numId w:val="69"/>
        </w:numPr>
        <w:spacing w:after="0" w:line="240" w:lineRule="auto"/>
        <w:jc w:val="both"/>
        <w:rPr>
          <w:rFonts w:ascii="Tahoma" w:hAnsi="Tahoma" w:cs="Tahoma"/>
          <w:bCs/>
          <w:spacing w:val="-1"/>
        </w:rPr>
      </w:pPr>
      <w:r>
        <w:rPr>
          <w:rFonts w:ascii="Tahoma" w:hAnsi="Tahoma" w:cs="Tahoma"/>
        </w:rPr>
        <w:t>Interest in what you do in the business</w:t>
      </w:r>
      <w:r w:rsidR="00CE1B68">
        <w:rPr>
          <w:rFonts w:ascii="Tahoma" w:hAnsi="Tahoma" w:cs="Tahoma"/>
        </w:rPr>
        <w:t xml:space="preserve"> such you like gardening</w:t>
      </w:r>
    </w:p>
    <w:p w14:paraId="1B49D983" w14:textId="77777777" w:rsidR="001C150E" w:rsidRPr="001C150E" w:rsidRDefault="001C150E" w:rsidP="00ED5414">
      <w:pPr>
        <w:pStyle w:val="ListParagraph"/>
        <w:numPr>
          <w:ilvl w:val="0"/>
          <w:numId w:val="69"/>
        </w:numPr>
        <w:spacing w:after="0" w:line="240" w:lineRule="auto"/>
        <w:jc w:val="both"/>
        <w:rPr>
          <w:rFonts w:ascii="Tahoma" w:hAnsi="Tahoma" w:cs="Tahoma"/>
          <w:bCs/>
          <w:spacing w:val="-1"/>
        </w:rPr>
      </w:pPr>
      <w:r>
        <w:rPr>
          <w:rFonts w:ascii="Tahoma" w:hAnsi="Tahoma" w:cs="Tahoma"/>
        </w:rPr>
        <w:t>Looking for good ideas to grow the business</w:t>
      </w:r>
    </w:p>
    <w:p w14:paraId="1B49D984" w14:textId="77777777" w:rsidR="001C150E" w:rsidRPr="001C150E" w:rsidRDefault="001C150E" w:rsidP="00ED5414">
      <w:pPr>
        <w:pStyle w:val="ListParagraph"/>
        <w:numPr>
          <w:ilvl w:val="0"/>
          <w:numId w:val="69"/>
        </w:numPr>
        <w:spacing w:after="0" w:line="240" w:lineRule="auto"/>
        <w:jc w:val="both"/>
        <w:rPr>
          <w:rFonts w:ascii="Tahoma" w:hAnsi="Tahoma" w:cs="Tahoma"/>
          <w:bCs/>
          <w:spacing w:val="-1"/>
        </w:rPr>
      </w:pPr>
      <w:r>
        <w:rPr>
          <w:rFonts w:ascii="Tahoma" w:hAnsi="Tahoma" w:cs="Tahoma"/>
        </w:rPr>
        <w:t>Finding ways to be better than the competition</w:t>
      </w:r>
    </w:p>
    <w:p w14:paraId="1B49D985" w14:textId="77777777" w:rsidR="00E432A3" w:rsidRPr="001C150E" w:rsidRDefault="00E432A3" w:rsidP="00ED5414">
      <w:pPr>
        <w:pStyle w:val="ListParagraph"/>
        <w:numPr>
          <w:ilvl w:val="0"/>
          <w:numId w:val="69"/>
        </w:numPr>
        <w:spacing w:after="0" w:line="240" w:lineRule="auto"/>
        <w:jc w:val="both"/>
        <w:rPr>
          <w:rFonts w:ascii="Tahoma" w:hAnsi="Tahoma" w:cs="Tahoma"/>
          <w:bCs/>
          <w:spacing w:val="-1"/>
        </w:rPr>
      </w:pPr>
      <w:r w:rsidRPr="001C150E">
        <w:rPr>
          <w:rFonts w:ascii="Tahoma" w:hAnsi="Tahoma" w:cs="Tahoma"/>
        </w:rPr>
        <w:t>Being prepared to work hard</w:t>
      </w:r>
    </w:p>
    <w:p w14:paraId="1B49D986" w14:textId="77777777" w:rsidR="00E432A3" w:rsidRPr="001C150E" w:rsidRDefault="00E432A3" w:rsidP="00ED5414">
      <w:pPr>
        <w:pStyle w:val="ListParagraph"/>
        <w:numPr>
          <w:ilvl w:val="0"/>
          <w:numId w:val="69"/>
        </w:numPr>
        <w:spacing w:after="0" w:line="240" w:lineRule="auto"/>
        <w:jc w:val="both"/>
        <w:rPr>
          <w:rFonts w:ascii="Tahoma" w:hAnsi="Tahoma" w:cs="Tahoma"/>
          <w:bCs/>
          <w:spacing w:val="-1"/>
        </w:rPr>
      </w:pPr>
      <w:r w:rsidRPr="001C150E">
        <w:rPr>
          <w:rFonts w:ascii="Tahoma" w:hAnsi="Tahoma" w:cs="Tahoma"/>
        </w:rPr>
        <w:t>Being really interested in making the business a success</w:t>
      </w:r>
    </w:p>
    <w:p w14:paraId="1B49D987" w14:textId="77777777" w:rsidR="00CE1B68" w:rsidRPr="00CE1B68" w:rsidRDefault="00E432A3" w:rsidP="00ED5414">
      <w:pPr>
        <w:pStyle w:val="ListParagraph"/>
        <w:numPr>
          <w:ilvl w:val="0"/>
          <w:numId w:val="69"/>
        </w:numPr>
        <w:spacing w:after="0" w:line="240" w:lineRule="auto"/>
        <w:jc w:val="both"/>
        <w:rPr>
          <w:rFonts w:ascii="Tahoma" w:hAnsi="Tahoma" w:cs="Tahoma"/>
          <w:bCs/>
          <w:spacing w:val="-1"/>
        </w:rPr>
      </w:pPr>
      <w:r w:rsidRPr="001C150E">
        <w:rPr>
          <w:rFonts w:ascii="Tahoma" w:hAnsi="Tahoma" w:cs="Tahoma"/>
        </w:rPr>
        <w:t xml:space="preserve">Being willing to </w:t>
      </w:r>
      <w:r w:rsidR="001C150E">
        <w:rPr>
          <w:rFonts w:ascii="Tahoma" w:hAnsi="Tahoma" w:cs="Tahoma"/>
        </w:rPr>
        <w:t xml:space="preserve">keep </w:t>
      </w:r>
      <w:r w:rsidRPr="001C150E">
        <w:rPr>
          <w:rFonts w:ascii="Tahoma" w:hAnsi="Tahoma" w:cs="Tahoma"/>
        </w:rPr>
        <w:t>learn</w:t>
      </w:r>
      <w:r w:rsidR="001C150E">
        <w:rPr>
          <w:rFonts w:ascii="Tahoma" w:hAnsi="Tahoma" w:cs="Tahoma"/>
        </w:rPr>
        <w:t>ing</w:t>
      </w:r>
    </w:p>
    <w:p w14:paraId="1B49D988" w14:textId="77777777" w:rsidR="00E432A3" w:rsidRPr="001C150E" w:rsidRDefault="00CE1B68" w:rsidP="00ED5414">
      <w:pPr>
        <w:pStyle w:val="ListParagraph"/>
        <w:numPr>
          <w:ilvl w:val="0"/>
          <w:numId w:val="69"/>
        </w:numPr>
        <w:spacing w:after="0" w:line="240" w:lineRule="auto"/>
        <w:jc w:val="both"/>
        <w:rPr>
          <w:rFonts w:ascii="Tahoma" w:hAnsi="Tahoma" w:cs="Tahoma"/>
          <w:bCs/>
          <w:spacing w:val="-1"/>
        </w:rPr>
      </w:pPr>
      <w:r>
        <w:rPr>
          <w:rFonts w:ascii="Tahoma" w:hAnsi="Tahoma" w:cs="Tahoma"/>
        </w:rPr>
        <w:t>Be willing to sometimes fail for example a product does not sell as well as you thought it would</w:t>
      </w:r>
      <w:r w:rsidR="00E432A3" w:rsidRPr="001C150E">
        <w:rPr>
          <w:rFonts w:ascii="Tahoma" w:hAnsi="Tahoma" w:cs="Tahoma"/>
        </w:rPr>
        <w:t xml:space="preserve"> </w:t>
      </w:r>
    </w:p>
    <w:p w14:paraId="1B49D989" w14:textId="77777777" w:rsidR="001C150E" w:rsidRPr="001C150E" w:rsidRDefault="001C150E" w:rsidP="00ED5414">
      <w:pPr>
        <w:spacing w:after="0" w:line="240" w:lineRule="auto"/>
        <w:jc w:val="both"/>
        <w:rPr>
          <w:rFonts w:ascii="Tahoma" w:hAnsi="Tahoma" w:cs="Tahoma"/>
          <w:bCs/>
          <w:spacing w:val="-1"/>
        </w:rPr>
      </w:pPr>
      <w:r>
        <w:rPr>
          <w:rFonts w:ascii="Tahoma" w:hAnsi="Tahoma" w:cs="Tahoma"/>
          <w:bCs/>
          <w:spacing w:val="-1"/>
        </w:rPr>
        <w:t xml:space="preserve">Areas you are not sure about you can ask other people to help, search for information or do more training. </w:t>
      </w:r>
    </w:p>
    <w:p w14:paraId="1B49D98A" w14:textId="77777777" w:rsidR="005E4E95" w:rsidRDefault="00502C8A" w:rsidP="00ED5414">
      <w:pPr>
        <w:spacing w:after="0" w:line="240" w:lineRule="auto"/>
        <w:ind w:left="2025"/>
        <w:jc w:val="both"/>
        <w:rPr>
          <w:rFonts w:ascii="Tahoma" w:hAnsi="Tahoma" w:cs="Tahoma"/>
          <w:b/>
          <w:bCs/>
          <w:spacing w:val="-1"/>
        </w:rPr>
      </w:pPr>
      <w:r w:rsidRPr="00E432A3">
        <w:rPr>
          <w:rFonts w:ascii="Tahoma" w:hAnsi="Tahoma" w:cs="Tahoma"/>
          <w:b/>
        </w:rPr>
        <w:t xml:space="preserve">            </w:t>
      </w:r>
      <w:r w:rsidRPr="00E432A3">
        <w:rPr>
          <w:rFonts w:ascii="Tahoma" w:hAnsi="Tahoma" w:cs="Tahoma"/>
          <w:b/>
          <w:bCs/>
          <w:spacing w:val="-1"/>
        </w:rPr>
        <w:t xml:space="preserve">      </w:t>
      </w:r>
    </w:p>
    <w:p w14:paraId="1B49D98B" w14:textId="77777777" w:rsidR="001C150E" w:rsidRDefault="001C150E" w:rsidP="00ED5414">
      <w:pPr>
        <w:spacing w:after="0" w:line="240" w:lineRule="auto"/>
        <w:jc w:val="both"/>
        <w:rPr>
          <w:rFonts w:ascii="Tahoma" w:hAnsi="Tahoma" w:cs="Tahoma"/>
          <w:b/>
          <w:bCs/>
          <w:spacing w:val="-1"/>
        </w:rPr>
      </w:pPr>
      <w:r>
        <w:rPr>
          <w:rFonts w:ascii="Tahoma" w:hAnsi="Tahoma" w:cs="Tahoma"/>
          <w:b/>
          <w:bCs/>
          <w:spacing w:val="-1"/>
        </w:rPr>
        <w:t>What do you think are your strengths or weakness as a business person?</w:t>
      </w:r>
    </w:p>
    <w:p w14:paraId="1B49D98C" w14:textId="77777777" w:rsidR="00E00382" w:rsidRDefault="009B05BA" w:rsidP="00ED5414">
      <w:pPr>
        <w:spacing w:after="0" w:line="240" w:lineRule="auto"/>
        <w:jc w:val="both"/>
        <w:rPr>
          <w:rFonts w:ascii="Tahoma" w:hAnsi="Tahoma" w:cs="Tahoma"/>
          <w:b/>
          <w:bCs/>
          <w:spacing w:val="-1"/>
        </w:rPr>
      </w:pPr>
      <w:r>
        <w:rPr>
          <w:noProof/>
          <w:lang w:eastAsia="en-GB"/>
        </w:rPr>
        <w:drawing>
          <wp:anchor distT="0" distB="0" distL="114300" distR="114300" simplePos="0" relativeHeight="251653120" behindDoc="0" locked="0" layoutInCell="1" allowOverlap="1" wp14:anchorId="1B49E38B" wp14:editId="1B49E38C">
            <wp:simplePos x="0" y="0"/>
            <wp:positionH relativeFrom="margin">
              <wp:align>left</wp:align>
            </wp:positionH>
            <wp:positionV relativeFrom="paragraph">
              <wp:posOffset>161290</wp:posOffset>
            </wp:positionV>
            <wp:extent cx="628650" cy="688975"/>
            <wp:effectExtent l="0" t="0" r="0" b="0"/>
            <wp:wrapSquare wrapText="bothSides"/>
            <wp:docPr id="133" name="Pictur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pic:cNvPicPr>
                      <a:picLocks noChangeAspect="1" noChangeArrowheads="1"/>
                    </pic:cNvPicPr>
                  </pic:nvPicPr>
                  <pic:blipFill>
                    <a:blip r:embed="rId64" cstate="email">
                      <a:extLst>
                        <a:ext uri="{28A0092B-C50C-407E-A947-70E740481C1C}">
                          <a14:useLocalDpi xmlns:a14="http://schemas.microsoft.com/office/drawing/2010/main"/>
                        </a:ext>
                      </a:extLst>
                    </a:blip>
                    <a:srcRect/>
                    <a:stretch>
                      <a:fillRect/>
                    </a:stretch>
                  </pic:blipFill>
                  <pic:spPr bwMode="auto">
                    <a:xfrm>
                      <a:off x="0" y="0"/>
                      <a:ext cx="628650" cy="6889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B49D98D" w14:textId="77777777" w:rsidR="00502C8A" w:rsidRDefault="00502C8A" w:rsidP="00ED5414">
      <w:pPr>
        <w:spacing w:after="0" w:line="240" w:lineRule="auto"/>
        <w:jc w:val="both"/>
        <w:rPr>
          <w:rFonts w:ascii="Tahoma" w:hAnsi="Tahoma" w:cs="Tahoma"/>
        </w:rPr>
      </w:pPr>
      <w:r>
        <w:rPr>
          <w:rFonts w:ascii="Tahoma" w:hAnsi="Tahoma" w:cs="Tahoma"/>
          <w:b/>
          <w:bCs/>
          <w:spacing w:val="-1"/>
        </w:rPr>
        <w:t>E</w:t>
      </w:r>
      <w:r w:rsidRPr="00786A63">
        <w:rPr>
          <w:rFonts w:ascii="Tahoma" w:hAnsi="Tahoma" w:cs="Tahoma"/>
          <w:b/>
          <w:bCs/>
        </w:rPr>
        <w:t>xe</w:t>
      </w:r>
      <w:r w:rsidRPr="00786A63">
        <w:rPr>
          <w:rFonts w:ascii="Tahoma" w:hAnsi="Tahoma" w:cs="Tahoma"/>
          <w:b/>
          <w:bCs/>
          <w:spacing w:val="1"/>
        </w:rPr>
        <w:t>r</w:t>
      </w:r>
      <w:r w:rsidRPr="00786A63">
        <w:rPr>
          <w:rFonts w:ascii="Tahoma" w:hAnsi="Tahoma" w:cs="Tahoma"/>
          <w:b/>
          <w:bCs/>
        </w:rPr>
        <w:t>c</w:t>
      </w:r>
      <w:r w:rsidRPr="00786A63">
        <w:rPr>
          <w:rFonts w:ascii="Tahoma" w:hAnsi="Tahoma" w:cs="Tahoma"/>
          <w:b/>
          <w:bCs/>
          <w:spacing w:val="1"/>
        </w:rPr>
        <w:t>i</w:t>
      </w:r>
      <w:r w:rsidRPr="00786A63">
        <w:rPr>
          <w:rFonts w:ascii="Tahoma" w:hAnsi="Tahoma" w:cs="Tahoma"/>
          <w:b/>
          <w:bCs/>
        </w:rPr>
        <w:t>se</w:t>
      </w:r>
      <w:r w:rsidR="00906D41">
        <w:rPr>
          <w:rFonts w:ascii="Tahoma" w:hAnsi="Tahoma" w:cs="Tahoma"/>
          <w:b/>
          <w:bCs/>
        </w:rPr>
        <w:t xml:space="preserve"> 2.1.4</w:t>
      </w:r>
      <w:r w:rsidRPr="00786A63">
        <w:rPr>
          <w:rFonts w:ascii="Tahoma" w:hAnsi="Tahoma" w:cs="Tahoma"/>
          <w:b/>
          <w:bCs/>
        </w:rPr>
        <w:t xml:space="preserve">: </w:t>
      </w:r>
      <w:r w:rsidRPr="00786A63">
        <w:rPr>
          <w:rFonts w:ascii="Tahoma" w:hAnsi="Tahoma" w:cs="Tahoma"/>
          <w:b/>
          <w:bCs/>
          <w:spacing w:val="9"/>
        </w:rPr>
        <w:t xml:space="preserve"> </w:t>
      </w:r>
      <w:r>
        <w:rPr>
          <w:rFonts w:ascii="Tahoma" w:hAnsi="Tahoma" w:cs="Tahoma"/>
          <w:b/>
          <w:bCs/>
          <w:spacing w:val="-1"/>
        </w:rPr>
        <w:t>Identi</w:t>
      </w:r>
      <w:r w:rsidR="00E00382">
        <w:rPr>
          <w:rFonts w:ascii="Tahoma" w:hAnsi="Tahoma" w:cs="Tahoma"/>
          <w:b/>
          <w:bCs/>
          <w:spacing w:val="-1"/>
        </w:rPr>
        <w:t xml:space="preserve">fy what you think are your </w:t>
      </w:r>
      <w:r w:rsidRPr="00786A63">
        <w:rPr>
          <w:rFonts w:ascii="Tahoma" w:hAnsi="Tahoma" w:cs="Tahoma"/>
          <w:b/>
          <w:bCs/>
        </w:rPr>
        <w:t>s</w:t>
      </w:r>
      <w:r w:rsidRPr="00786A63">
        <w:rPr>
          <w:rFonts w:ascii="Tahoma" w:hAnsi="Tahoma" w:cs="Tahoma"/>
          <w:b/>
          <w:bCs/>
          <w:spacing w:val="1"/>
        </w:rPr>
        <w:t>tr</w:t>
      </w:r>
      <w:r w:rsidRPr="00786A63">
        <w:rPr>
          <w:rFonts w:ascii="Tahoma" w:hAnsi="Tahoma" w:cs="Tahoma"/>
          <w:b/>
          <w:bCs/>
        </w:rPr>
        <w:t>en</w:t>
      </w:r>
      <w:r w:rsidRPr="00786A63">
        <w:rPr>
          <w:rFonts w:ascii="Tahoma" w:hAnsi="Tahoma" w:cs="Tahoma"/>
          <w:b/>
          <w:bCs/>
          <w:spacing w:val="-3"/>
        </w:rPr>
        <w:t>g</w:t>
      </w:r>
      <w:r w:rsidRPr="00786A63">
        <w:rPr>
          <w:rFonts w:ascii="Tahoma" w:hAnsi="Tahoma" w:cs="Tahoma"/>
          <w:b/>
          <w:bCs/>
          <w:spacing w:val="1"/>
        </w:rPr>
        <w:t>t</w:t>
      </w:r>
      <w:r w:rsidRPr="00786A63">
        <w:rPr>
          <w:rFonts w:ascii="Tahoma" w:hAnsi="Tahoma" w:cs="Tahoma"/>
          <w:b/>
          <w:bCs/>
        </w:rPr>
        <w:t xml:space="preserve">hs </w:t>
      </w:r>
      <w:r w:rsidR="00E00382">
        <w:rPr>
          <w:rFonts w:ascii="Tahoma" w:hAnsi="Tahoma" w:cs="Tahoma"/>
          <w:b/>
          <w:bCs/>
        </w:rPr>
        <w:t>and weaknesse</w:t>
      </w:r>
      <w:r w:rsidR="00E00382" w:rsidRPr="00786A63">
        <w:rPr>
          <w:rFonts w:ascii="Tahoma" w:hAnsi="Tahoma" w:cs="Tahoma"/>
          <w:b/>
          <w:bCs/>
        </w:rPr>
        <w:t>s</w:t>
      </w:r>
      <w:r w:rsidRPr="00786A63">
        <w:rPr>
          <w:rFonts w:ascii="Tahoma" w:hAnsi="Tahoma" w:cs="Tahoma"/>
          <w:b/>
          <w:bCs/>
        </w:rPr>
        <w:t xml:space="preserve"> </w:t>
      </w:r>
      <w:r w:rsidR="00E00382">
        <w:rPr>
          <w:rFonts w:ascii="Tahoma" w:hAnsi="Tahoma" w:cs="Tahoma"/>
          <w:b/>
          <w:bCs/>
        </w:rPr>
        <w:t>that would affect you running a successful business.</w:t>
      </w:r>
    </w:p>
    <w:p w14:paraId="1B49D98E" w14:textId="77777777" w:rsidR="00502C8A" w:rsidRPr="00CE1B68" w:rsidRDefault="00502C8A" w:rsidP="00ED5414">
      <w:pPr>
        <w:widowControl w:val="0"/>
        <w:autoSpaceDE w:val="0"/>
        <w:autoSpaceDN w:val="0"/>
        <w:adjustRightInd w:val="0"/>
        <w:spacing w:after="0" w:line="240" w:lineRule="auto"/>
        <w:jc w:val="both"/>
        <w:rPr>
          <w:rFonts w:ascii="Tahoma" w:hAnsi="Tahoma" w:cs="Tahoma"/>
        </w:rPr>
      </w:pPr>
      <w:r w:rsidRPr="00CE1B68">
        <w:rPr>
          <w:rFonts w:ascii="Tahoma" w:hAnsi="Tahoma" w:cs="Tahoma"/>
        </w:rPr>
        <w:t>L</w:t>
      </w:r>
      <w:r w:rsidRPr="00CE1B68">
        <w:rPr>
          <w:rFonts w:ascii="Tahoma" w:hAnsi="Tahoma" w:cs="Tahoma"/>
          <w:spacing w:val="-1"/>
        </w:rPr>
        <w:t>i</w:t>
      </w:r>
      <w:r w:rsidRPr="00CE1B68">
        <w:rPr>
          <w:rFonts w:ascii="Tahoma" w:hAnsi="Tahoma" w:cs="Tahoma"/>
        </w:rPr>
        <w:t>st</w:t>
      </w:r>
      <w:r w:rsidRPr="00CE1B68">
        <w:rPr>
          <w:rFonts w:ascii="Tahoma" w:hAnsi="Tahoma" w:cs="Tahoma"/>
          <w:spacing w:val="10"/>
        </w:rPr>
        <w:t xml:space="preserve"> </w:t>
      </w:r>
      <w:r w:rsidRPr="00CE1B68">
        <w:rPr>
          <w:rFonts w:ascii="Tahoma" w:hAnsi="Tahoma" w:cs="Tahoma"/>
        </w:rPr>
        <w:t>so</w:t>
      </w:r>
      <w:r w:rsidRPr="00CE1B68">
        <w:rPr>
          <w:rFonts w:ascii="Tahoma" w:hAnsi="Tahoma" w:cs="Tahoma"/>
          <w:spacing w:val="1"/>
        </w:rPr>
        <w:t>m</w:t>
      </w:r>
      <w:r w:rsidRPr="00CE1B68">
        <w:rPr>
          <w:rFonts w:ascii="Tahoma" w:hAnsi="Tahoma" w:cs="Tahoma"/>
        </w:rPr>
        <w:t>e</w:t>
      </w:r>
      <w:r w:rsidRPr="00CE1B68">
        <w:rPr>
          <w:rFonts w:ascii="Tahoma" w:hAnsi="Tahoma" w:cs="Tahoma"/>
          <w:spacing w:val="8"/>
        </w:rPr>
        <w:t xml:space="preserve"> </w:t>
      </w:r>
      <w:r w:rsidRPr="00CE1B68">
        <w:rPr>
          <w:rFonts w:ascii="Tahoma" w:hAnsi="Tahoma" w:cs="Tahoma"/>
          <w:spacing w:val="-3"/>
        </w:rPr>
        <w:t>o</w:t>
      </w:r>
      <w:r w:rsidRPr="00CE1B68">
        <w:rPr>
          <w:rFonts w:ascii="Tahoma" w:hAnsi="Tahoma" w:cs="Tahoma"/>
        </w:rPr>
        <w:t>f</w:t>
      </w:r>
      <w:r w:rsidRPr="00CE1B68">
        <w:rPr>
          <w:rFonts w:ascii="Tahoma" w:hAnsi="Tahoma" w:cs="Tahoma"/>
          <w:spacing w:val="12"/>
        </w:rPr>
        <w:t xml:space="preserve"> </w:t>
      </w:r>
      <w:r w:rsidRPr="00CE1B68">
        <w:rPr>
          <w:rFonts w:ascii="Tahoma" w:hAnsi="Tahoma" w:cs="Tahoma"/>
          <w:spacing w:val="-2"/>
        </w:rPr>
        <w:t>y</w:t>
      </w:r>
      <w:r w:rsidRPr="00CE1B68">
        <w:rPr>
          <w:rFonts w:ascii="Tahoma" w:hAnsi="Tahoma" w:cs="Tahoma"/>
        </w:rPr>
        <w:t>our</w:t>
      </w:r>
      <w:r w:rsidRPr="00CE1B68">
        <w:rPr>
          <w:rFonts w:ascii="Tahoma" w:hAnsi="Tahoma" w:cs="Tahoma"/>
          <w:spacing w:val="10"/>
        </w:rPr>
        <w:t xml:space="preserve"> </w:t>
      </w:r>
      <w:r w:rsidR="00CE1B68">
        <w:rPr>
          <w:rFonts w:ascii="Tahoma" w:hAnsi="Tahoma" w:cs="Tahoma"/>
          <w:spacing w:val="10"/>
        </w:rPr>
        <w:t xml:space="preserve">strengths and weaknesses in </w:t>
      </w:r>
      <w:r w:rsidRPr="00CE1B68">
        <w:rPr>
          <w:rFonts w:ascii="Tahoma" w:hAnsi="Tahoma" w:cs="Tahoma"/>
          <w:spacing w:val="2"/>
        </w:rPr>
        <w:t>k</w:t>
      </w:r>
      <w:r w:rsidRPr="00CE1B68">
        <w:rPr>
          <w:rFonts w:ascii="Tahoma" w:hAnsi="Tahoma" w:cs="Tahoma"/>
        </w:rPr>
        <w:t>no</w:t>
      </w:r>
      <w:r w:rsidRPr="00CE1B68">
        <w:rPr>
          <w:rFonts w:ascii="Tahoma" w:hAnsi="Tahoma" w:cs="Tahoma"/>
          <w:spacing w:val="-3"/>
        </w:rPr>
        <w:t>w</w:t>
      </w:r>
      <w:r w:rsidRPr="00CE1B68">
        <w:rPr>
          <w:rFonts w:ascii="Tahoma" w:hAnsi="Tahoma" w:cs="Tahoma"/>
          <w:spacing w:val="-1"/>
        </w:rPr>
        <w:t>l</w:t>
      </w:r>
      <w:r w:rsidRPr="00CE1B68">
        <w:rPr>
          <w:rFonts w:ascii="Tahoma" w:hAnsi="Tahoma" w:cs="Tahoma"/>
        </w:rPr>
        <w:t>ed</w:t>
      </w:r>
      <w:r w:rsidRPr="00CE1B68">
        <w:rPr>
          <w:rFonts w:ascii="Tahoma" w:hAnsi="Tahoma" w:cs="Tahoma"/>
          <w:spacing w:val="2"/>
        </w:rPr>
        <w:t>g</w:t>
      </w:r>
      <w:r w:rsidRPr="00CE1B68">
        <w:rPr>
          <w:rFonts w:ascii="Tahoma" w:hAnsi="Tahoma" w:cs="Tahoma"/>
        </w:rPr>
        <w:t>e,</w:t>
      </w:r>
      <w:r w:rsidRPr="00CE1B68">
        <w:rPr>
          <w:rFonts w:ascii="Tahoma" w:hAnsi="Tahoma" w:cs="Tahoma"/>
          <w:spacing w:val="10"/>
        </w:rPr>
        <w:t xml:space="preserve"> </w:t>
      </w:r>
      <w:r w:rsidRPr="00CE1B68">
        <w:rPr>
          <w:rFonts w:ascii="Tahoma" w:hAnsi="Tahoma" w:cs="Tahoma"/>
          <w:spacing w:val="-2"/>
        </w:rPr>
        <w:t>s</w:t>
      </w:r>
      <w:r w:rsidRPr="00CE1B68">
        <w:rPr>
          <w:rFonts w:ascii="Tahoma" w:hAnsi="Tahoma" w:cs="Tahoma"/>
          <w:spacing w:val="2"/>
        </w:rPr>
        <w:t>k</w:t>
      </w:r>
      <w:r w:rsidRPr="00CE1B68">
        <w:rPr>
          <w:rFonts w:ascii="Tahoma" w:hAnsi="Tahoma" w:cs="Tahoma"/>
          <w:spacing w:val="-1"/>
        </w:rPr>
        <w:t>ill</w:t>
      </w:r>
      <w:r w:rsidRPr="00CE1B68">
        <w:rPr>
          <w:rFonts w:ascii="Tahoma" w:hAnsi="Tahoma" w:cs="Tahoma"/>
        </w:rPr>
        <w:t>s</w:t>
      </w:r>
      <w:r w:rsidR="00E00382" w:rsidRPr="00CE1B68">
        <w:rPr>
          <w:rFonts w:ascii="Tahoma" w:hAnsi="Tahoma" w:cs="Tahoma"/>
        </w:rPr>
        <w:t xml:space="preserve"> and experience that could affect your business. </w:t>
      </w:r>
      <w:r w:rsidRPr="00CE1B68">
        <w:rPr>
          <w:rFonts w:ascii="Tahoma" w:hAnsi="Tahoma" w:cs="Tahoma"/>
        </w:rPr>
        <w:t xml:space="preserve"> </w:t>
      </w:r>
    </w:p>
    <w:p w14:paraId="1B49D98F" w14:textId="77777777" w:rsidR="00502C8A" w:rsidRDefault="00502C8A" w:rsidP="00ED5414">
      <w:pPr>
        <w:spacing w:after="0" w:line="240" w:lineRule="auto"/>
        <w:jc w:val="both"/>
        <w:rPr>
          <w:rFonts w:ascii="Tahoma" w:hAnsi="Tahoma" w:cs="Tahoma"/>
          <w:b/>
          <w:bCs/>
          <w:spacing w:val="-1"/>
        </w:rPr>
      </w:pPr>
      <w:r>
        <w:rPr>
          <w:rFonts w:ascii="Tahoma" w:hAnsi="Tahoma" w:cs="Tahoma"/>
          <w:b/>
          <w:bCs/>
          <w:spacing w:val="-1"/>
        </w:rPr>
        <w:t xml:space="preserve">          </w:t>
      </w:r>
    </w:p>
    <w:tbl>
      <w:tblPr>
        <w:tblW w:w="4961" w:type="pct"/>
        <w:tblCellMar>
          <w:left w:w="0" w:type="dxa"/>
          <w:right w:w="0" w:type="dxa"/>
        </w:tblCellMar>
        <w:tblLook w:val="0000" w:firstRow="0" w:lastRow="0" w:firstColumn="0" w:lastColumn="0" w:noHBand="0" w:noVBand="0"/>
      </w:tblPr>
      <w:tblGrid>
        <w:gridCol w:w="2716"/>
        <w:gridCol w:w="2983"/>
        <w:gridCol w:w="3247"/>
      </w:tblGrid>
      <w:tr w:rsidR="00E00382" w:rsidRPr="00786A63" w14:paraId="1B49D993" w14:textId="77777777" w:rsidTr="00E13FC6">
        <w:trPr>
          <w:trHeight w:hRule="exact" w:val="295"/>
        </w:trPr>
        <w:tc>
          <w:tcPr>
            <w:tcW w:w="1518" w:type="pct"/>
            <w:tcBorders>
              <w:top w:val="single" w:sz="4" w:space="0" w:color="000000"/>
              <w:left w:val="single" w:sz="4" w:space="0" w:color="000000"/>
              <w:bottom w:val="single" w:sz="4" w:space="0" w:color="000000"/>
              <w:right w:val="single" w:sz="4" w:space="0" w:color="000000"/>
            </w:tcBorders>
            <w:shd w:val="clear" w:color="auto" w:fill="D9D9D9"/>
          </w:tcPr>
          <w:p w14:paraId="1B49D990" w14:textId="77777777" w:rsidR="00E00382" w:rsidRPr="00E253D0" w:rsidRDefault="00E00382" w:rsidP="00ED5414">
            <w:pPr>
              <w:widowControl w:val="0"/>
              <w:autoSpaceDE w:val="0"/>
              <w:autoSpaceDN w:val="0"/>
              <w:adjustRightInd w:val="0"/>
              <w:spacing w:after="0" w:line="240" w:lineRule="auto"/>
              <w:jc w:val="both"/>
              <w:rPr>
                <w:rFonts w:ascii="Tahoma" w:hAnsi="Tahoma" w:cs="Tahoma"/>
                <w:b/>
                <w:bCs/>
                <w:iCs/>
                <w:spacing w:val="-1"/>
                <w:position w:val="-1"/>
              </w:rPr>
            </w:pPr>
          </w:p>
        </w:tc>
        <w:tc>
          <w:tcPr>
            <w:tcW w:w="1667" w:type="pct"/>
            <w:tcBorders>
              <w:top w:val="single" w:sz="4" w:space="0" w:color="000000"/>
              <w:left w:val="single" w:sz="4" w:space="0" w:color="000000"/>
              <w:bottom w:val="single" w:sz="4" w:space="0" w:color="000000"/>
              <w:right w:val="single" w:sz="4" w:space="0" w:color="000000"/>
            </w:tcBorders>
            <w:shd w:val="clear" w:color="auto" w:fill="D9D9D9"/>
          </w:tcPr>
          <w:p w14:paraId="1B49D991" w14:textId="77777777" w:rsidR="00E00382" w:rsidRPr="00E253D0" w:rsidRDefault="00E00382" w:rsidP="00ED5414">
            <w:pPr>
              <w:widowControl w:val="0"/>
              <w:autoSpaceDE w:val="0"/>
              <w:autoSpaceDN w:val="0"/>
              <w:adjustRightInd w:val="0"/>
              <w:spacing w:after="0" w:line="240" w:lineRule="auto"/>
              <w:jc w:val="both"/>
              <w:rPr>
                <w:rFonts w:ascii="Tahoma" w:hAnsi="Tahoma" w:cs="Tahoma"/>
              </w:rPr>
            </w:pPr>
            <w:r>
              <w:rPr>
                <w:rFonts w:ascii="Tahoma" w:hAnsi="Tahoma" w:cs="Tahoma"/>
              </w:rPr>
              <w:t>Weaknesses</w:t>
            </w:r>
          </w:p>
        </w:tc>
        <w:tc>
          <w:tcPr>
            <w:tcW w:w="1815" w:type="pct"/>
            <w:tcBorders>
              <w:top w:val="single" w:sz="4" w:space="0" w:color="000000"/>
              <w:left w:val="single" w:sz="4" w:space="0" w:color="000000"/>
              <w:bottom w:val="single" w:sz="4" w:space="0" w:color="000000"/>
              <w:right w:val="single" w:sz="4" w:space="0" w:color="000000"/>
            </w:tcBorders>
            <w:shd w:val="clear" w:color="auto" w:fill="D9D9D9"/>
          </w:tcPr>
          <w:p w14:paraId="1B49D992" w14:textId="77777777" w:rsidR="00E00382" w:rsidRPr="00E253D0" w:rsidRDefault="00E00382" w:rsidP="00ED5414">
            <w:pPr>
              <w:widowControl w:val="0"/>
              <w:autoSpaceDE w:val="0"/>
              <w:autoSpaceDN w:val="0"/>
              <w:adjustRightInd w:val="0"/>
              <w:spacing w:after="0" w:line="240" w:lineRule="auto"/>
              <w:jc w:val="both"/>
              <w:rPr>
                <w:rFonts w:ascii="Tahoma" w:hAnsi="Tahoma" w:cs="Tahoma"/>
              </w:rPr>
            </w:pPr>
            <w:r>
              <w:rPr>
                <w:rFonts w:ascii="Tahoma" w:hAnsi="Tahoma" w:cs="Tahoma"/>
              </w:rPr>
              <w:t>Strengths</w:t>
            </w:r>
          </w:p>
        </w:tc>
      </w:tr>
      <w:tr w:rsidR="00E00382" w:rsidRPr="00786A63" w14:paraId="1B49D9A1" w14:textId="77777777" w:rsidTr="00771E65">
        <w:trPr>
          <w:trHeight w:hRule="exact" w:val="576"/>
        </w:trPr>
        <w:tc>
          <w:tcPr>
            <w:tcW w:w="1518" w:type="pct"/>
            <w:tcBorders>
              <w:top w:val="single" w:sz="4" w:space="0" w:color="000000"/>
              <w:left w:val="single" w:sz="4" w:space="0" w:color="000000"/>
              <w:bottom w:val="single" w:sz="4" w:space="0" w:color="000000"/>
              <w:right w:val="single" w:sz="4" w:space="0" w:color="000000"/>
            </w:tcBorders>
          </w:tcPr>
          <w:p w14:paraId="1B49D994" w14:textId="77777777" w:rsidR="00E00382" w:rsidRDefault="00E00382" w:rsidP="00ED5414">
            <w:pPr>
              <w:widowControl w:val="0"/>
              <w:autoSpaceDE w:val="0"/>
              <w:autoSpaceDN w:val="0"/>
              <w:adjustRightInd w:val="0"/>
              <w:spacing w:before="1" w:after="0" w:line="240" w:lineRule="auto"/>
              <w:ind w:left="102"/>
              <w:jc w:val="both"/>
              <w:rPr>
                <w:rFonts w:ascii="Tahoma" w:hAnsi="Tahoma" w:cs="Tahoma"/>
                <w:b/>
                <w:bCs/>
                <w:iCs/>
                <w:position w:val="-1"/>
              </w:rPr>
            </w:pPr>
            <w:r w:rsidRPr="00E253D0">
              <w:rPr>
                <w:rFonts w:ascii="Tahoma" w:hAnsi="Tahoma" w:cs="Tahoma"/>
                <w:b/>
                <w:bCs/>
                <w:iCs/>
                <w:spacing w:val="-1"/>
                <w:position w:val="-1"/>
              </w:rPr>
              <w:t>K</w:t>
            </w:r>
            <w:r w:rsidRPr="00E253D0">
              <w:rPr>
                <w:rFonts w:ascii="Tahoma" w:hAnsi="Tahoma" w:cs="Tahoma"/>
                <w:b/>
                <w:bCs/>
                <w:iCs/>
                <w:position w:val="-1"/>
              </w:rPr>
              <w:t>no</w:t>
            </w:r>
            <w:r w:rsidRPr="00E253D0">
              <w:rPr>
                <w:rFonts w:ascii="Tahoma" w:hAnsi="Tahoma" w:cs="Tahoma"/>
                <w:b/>
                <w:bCs/>
                <w:iCs/>
                <w:spacing w:val="1"/>
                <w:position w:val="-1"/>
              </w:rPr>
              <w:t>wl</w:t>
            </w:r>
            <w:r w:rsidRPr="00E253D0">
              <w:rPr>
                <w:rFonts w:ascii="Tahoma" w:hAnsi="Tahoma" w:cs="Tahoma"/>
                <w:b/>
                <w:bCs/>
                <w:iCs/>
                <w:position w:val="-1"/>
              </w:rPr>
              <w:t>edge</w:t>
            </w:r>
          </w:p>
          <w:p w14:paraId="1B49D995" w14:textId="77777777" w:rsidR="00E00382" w:rsidRDefault="00E00382" w:rsidP="00ED5414">
            <w:pPr>
              <w:widowControl w:val="0"/>
              <w:autoSpaceDE w:val="0"/>
              <w:autoSpaceDN w:val="0"/>
              <w:adjustRightInd w:val="0"/>
              <w:spacing w:before="1" w:after="0" w:line="240" w:lineRule="auto"/>
              <w:ind w:left="102"/>
              <w:jc w:val="both"/>
              <w:rPr>
                <w:rFonts w:ascii="Tahoma" w:hAnsi="Tahoma" w:cs="Tahoma"/>
                <w:b/>
                <w:bCs/>
                <w:iCs/>
                <w:position w:val="-1"/>
              </w:rPr>
            </w:pPr>
          </w:p>
          <w:p w14:paraId="1B49D996" w14:textId="77777777" w:rsidR="00E00382" w:rsidRDefault="00E00382" w:rsidP="00ED5414">
            <w:pPr>
              <w:widowControl w:val="0"/>
              <w:autoSpaceDE w:val="0"/>
              <w:autoSpaceDN w:val="0"/>
              <w:adjustRightInd w:val="0"/>
              <w:spacing w:before="1" w:after="0" w:line="240" w:lineRule="auto"/>
              <w:ind w:left="102"/>
              <w:jc w:val="both"/>
              <w:rPr>
                <w:rFonts w:ascii="Tahoma" w:hAnsi="Tahoma" w:cs="Tahoma"/>
                <w:b/>
                <w:bCs/>
                <w:iCs/>
                <w:position w:val="-1"/>
              </w:rPr>
            </w:pPr>
          </w:p>
          <w:p w14:paraId="1B49D997" w14:textId="77777777" w:rsidR="002E5C07" w:rsidRDefault="002E5C07" w:rsidP="00ED5414">
            <w:pPr>
              <w:widowControl w:val="0"/>
              <w:autoSpaceDE w:val="0"/>
              <w:autoSpaceDN w:val="0"/>
              <w:adjustRightInd w:val="0"/>
              <w:spacing w:before="1" w:after="0" w:line="240" w:lineRule="auto"/>
              <w:ind w:left="102"/>
              <w:jc w:val="both"/>
              <w:rPr>
                <w:rFonts w:ascii="Tahoma" w:hAnsi="Tahoma" w:cs="Tahoma"/>
                <w:b/>
                <w:bCs/>
                <w:iCs/>
                <w:position w:val="-1"/>
              </w:rPr>
            </w:pPr>
          </w:p>
          <w:p w14:paraId="1B49D998" w14:textId="77777777" w:rsidR="00E00382" w:rsidRDefault="00E00382" w:rsidP="00ED5414">
            <w:pPr>
              <w:widowControl w:val="0"/>
              <w:autoSpaceDE w:val="0"/>
              <w:autoSpaceDN w:val="0"/>
              <w:adjustRightInd w:val="0"/>
              <w:spacing w:before="1" w:after="0" w:line="240" w:lineRule="auto"/>
              <w:ind w:left="102"/>
              <w:jc w:val="both"/>
              <w:rPr>
                <w:rFonts w:ascii="Tahoma" w:hAnsi="Tahoma" w:cs="Tahoma"/>
                <w:b/>
                <w:bCs/>
                <w:iCs/>
                <w:position w:val="-1"/>
              </w:rPr>
            </w:pPr>
          </w:p>
          <w:p w14:paraId="1B49D999" w14:textId="77777777" w:rsidR="00E00382" w:rsidRPr="00786A63" w:rsidRDefault="00E00382" w:rsidP="00ED5414">
            <w:pPr>
              <w:widowControl w:val="0"/>
              <w:autoSpaceDE w:val="0"/>
              <w:autoSpaceDN w:val="0"/>
              <w:adjustRightInd w:val="0"/>
              <w:spacing w:before="1" w:after="0" w:line="240" w:lineRule="auto"/>
              <w:ind w:left="102"/>
              <w:jc w:val="both"/>
              <w:rPr>
                <w:rFonts w:ascii="Tahoma" w:hAnsi="Tahoma" w:cs="Tahoma"/>
              </w:rPr>
            </w:pPr>
          </w:p>
        </w:tc>
        <w:tc>
          <w:tcPr>
            <w:tcW w:w="1667" w:type="pct"/>
            <w:tcBorders>
              <w:top w:val="single" w:sz="4" w:space="0" w:color="000000"/>
              <w:left w:val="single" w:sz="4" w:space="0" w:color="000000"/>
              <w:bottom w:val="single" w:sz="4" w:space="0" w:color="000000"/>
              <w:right w:val="single" w:sz="4" w:space="0" w:color="000000"/>
            </w:tcBorders>
          </w:tcPr>
          <w:p w14:paraId="1B49D99A" w14:textId="77777777" w:rsidR="00E00382" w:rsidRDefault="00E00382" w:rsidP="00ED5414">
            <w:pPr>
              <w:widowControl w:val="0"/>
              <w:autoSpaceDE w:val="0"/>
              <w:autoSpaceDN w:val="0"/>
              <w:adjustRightInd w:val="0"/>
              <w:spacing w:before="1" w:after="0" w:line="240" w:lineRule="auto"/>
              <w:ind w:left="102"/>
              <w:jc w:val="both"/>
              <w:rPr>
                <w:rFonts w:ascii="Tahoma" w:hAnsi="Tahoma" w:cs="Tahoma"/>
              </w:rPr>
            </w:pPr>
          </w:p>
          <w:p w14:paraId="1B49D99B" w14:textId="77777777" w:rsidR="00E00382" w:rsidRDefault="00E00382" w:rsidP="00ED5414">
            <w:pPr>
              <w:widowControl w:val="0"/>
              <w:autoSpaceDE w:val="0"/>
              <w:autoSpaceDN w:val="0"/>
              <w:adjustRightInd w:val="0"/>
              <w:spacing w:before="1" w:after="0" w:line="240" w:lineRule="auto"/>
              <w:ind w:left="102"/>
              <w:jc w:val="both"/>
              <w:rPr>
                <w:rFonts w:ascii="Tahoma" w:hAnsi="Tahoma" w:cs="Tahoma"/>
              </w:rPr>
            </w:pPr>
          </w:p>
          <w:p w14:paraId="1B49D99C" w14:textId="77777777" w:rsidR="00E00382" w:rsidRDefault="00E00382" w:rsidP="00ED5414">
            <w:pPr>
              <w:widowControl w:val="0"/>
              <w:autoSpaceDE w:val="0"/>
              <w:autoSpaceDN w:val="0"/>
              <w:adjustRightInd w:val="0"/>
              <w:spacing w:before="1" w:after="0" w:line="240" w:lineRule="auto"/>
              <w:ind w:left="102"/>
              <w:jc w:val="both"/>
              <w:rPr>
                <w:rFonts w:ascii="Tahoma" w:hAnsi="Tahoma" w:cs="Tahoma"/>
              </w:rPr>
            </w:pPr>
          </w:p>
          <w:p w14:paraId="1B49D99D" w14:textId="77777777" w:rsidR="00E00382" w:rsidRDefault="00E00382" w:rsidP="00ED5414">
            <w:pPr>
              <w:widowControl w:val="0"/>
              <w:autoSpaceDE w:val="0"/>
              <w:autoSpaceDN w:val="0"/>
              <w:adjustRightInd w:val="0"/>
              <w:spacing w:before="1" w:after="0" w:line="240" w:lineRule="auto"/>
              <w:ind w:left="102"/>
              <w:jc w:val="both"/>
              <w:rPr>
                <w:rFonts w:ascii="Tahoma" w:hAnsi="Tahoma" w:cs="Tahoma"/>
              </w:rPr>
            </w:pPr>
          </w:p>
          <w:p w14:paraId="1B49D99E" w14:textId="77777777" w:rsidR="00E00382" w:rsidRDefault="00E00382" w:rsidP="00ED5414">
            <w:pPr>
              <w:widowControl w:val="0"/>
              <w:autoSpaceDE w:val="0"/>
              <w:autoSpaceDN w:val="0"/>
              <w:adjustRightInd w:val="0"/>
              <w:spacing w:before="1" w:after="0" w:line="240" w:lineRule="auto"/>
              <w:ind w:left="102"/>
              <w:jc w:val="both"/>
              <w:rPr>
                <w:rFonts w:ascii="Tahoma" w:hAnsi="Tahoma" w:cs="Tahoma"/>
              </w:rPr>
            </w:pPr>
          </w:p>
          <w:p w14:paraId="1B49D99F" w14:textId="77777777" w:rsidR="00E00382" w:rsidRPr="00786A63" w:rsidRDefault="00E00382" w:rsidP="00ED5414">
            <w:pPr>
              <w:widowControl w:val="0"/>
              <w:autoSpaceDE w:val="0"/>
              <w:autoSpaceDN w:val="0"/>
              <w:adjustRightInd w:val="0"/>
              <w:spacing w:before="1" w:after="0" w:line="240" w:lineRule="auto"/>
              <w:ind w:left="102"/>
              <w:jc w:val="both"/>
              <w:rPr>
                <w:rFonts w:ascii="Tahoma" w:hAnsi="Tahoma" w:cs="Tahoma"/>
              </w:rPr>
            </w:pPr>
          </w:p>
        </w:tc>
        <w:tc>
          <w:tcPr>
            <w:tcW w:w="1815" w:type="pct"/>
            <w:tcBorders>
              <w:top w:val="single" w:sz="4" w:space="0" w:color="000000"/>
              <w:left w:val="single" w:sz="4" w:space="0" w:color="000000"/>
              <w:bottom w:val="single" w:sz="4" w:space="0" w:color="000000"/>
              <w:right w:val="single" w:sz="4" w:space="0" w:color="000000"/>
            </w:tcBorders>
          </w:tcPr>
          <w:p w14:paraId="1B49D9A0" w14:textId="77777777" w:rsidR="00E00382" w:rsidRPr="00786A63" w:rsidRDefault="00E00382" w:rsidP="00ED5414">
            <w:pPr>
              <w:widowControl w:val="0"/>
              <w:autoSpaceDE w:val="0"/>
              <w:autoSpaceDN w:val="0"/>
              <w:adjustRightInd w:val="0"/>
              <w:spacing w:before="1" w:after="0" w:line="240" w:lineRule="auto"/>
              <w:ind w:left="102"/>
              <w:jc w:val="both"/>
              <w:rPr>
                <w:rFonts w:ascii="Tahoma" w:hAnsi="Tahoma" w:cs="Tahoma"/>
              </w:rPr>
            </w:pPr>
          </w:p>
        </w:tc>
      </w:tr>
      <w:tr w:rsidR="00E00382" w:rsidRPr="00786A63" w14:paraId="1B49D9A5" w14:textId="77777777" w:rsidTr="00771E65">
        <w:trPr>
          <w:trHeight w:hRule="exact" w:val="576"/>
        </w:trPr>
        <w:tc>
          <w:tcPr>
            <w:tcW w:w="1518" w:type="pct"/>
            <w:tcBorders>
              <w:top w:val="single" w:sz="4" w:space="0" w:color="000000"/>
              <w:left w:val="single" w:sz="4" w:space="0" w:color="000000"/>
              <w:bottom w:val="single" w:sz="4" w:space="0" w:color="000000"/>
              <w:right w:val="single" w:sz="4" w:space="0" w:color="000000"/>
            </w:tcBorders>
          </w:tcPr>
          <w:p w14:paraId="1B49D9A2" w14:textId="77777777" w:rsidR="00E00382" w:rsidRPr="00E00382" w:rsidRDefault="00E00382" w:rsidP="00ED5414">
            <w:pPr>
              <w:widowControl w:val="0"/>
              <w:autoSpaceDE w:val="0"/>
              <w:autoSpaceDN w:val="0"/>
              <w:adjustRightInd w:val="0"/>
              <w:spacing w:after="0" w:line="250" w:lineRule="exact"/>
              <w:ind w:left="102"/>
              <w:jc w:val="both"/>
              <w:rPr>
                <w:rFonts w:ascii="Tahoma" w:hAnsi="Tahoma" w:cs="Tahoma"/>
                <w:b/>
              </w:rPr>
            </w:pPr>
            <w:r w:rsidRPr="00E00382">
              <w:rPr>
                <w:rFonts w:ascii="Tahoma" w:hAnsi="Tahoma" w:cs="Tahoma"/>
                <w:b/>
              </w:rPr>
              <w:t>Skills</w:t>
            </w:r>
          </w:p>
        </w:tc>
        <w:tc>
          <w:tcPr>
            <w:tcW w:w="1667" w:type="pct"/>
            <w:tcBorders>
              <w:top w:val="single" w:sz="4" w:space="0" w:color="000000"/>
              <w:left w:val="single" w:sz="4" w:space="0" w:color="000000"/>
              <w:bottom w:val="single" w:sz="4" w:space="0" w:color="000000"/>
              <w:right w:val="single" w:sz="4" w:space="0" w:color="000000"/>
            </w:tcBorders>
          </w:tcPr>
          <w:p w14:paraId="1B49D9A3" w14:textId="77777777" w:rsidR="00E00382" w:rsidRPr="00786A63" w:rsidRDefault="00E00382" w:rsidP="00ED5414">
            <w:pPr>
              <w:widowControl w:val="0"/>
              <w:autoSpaceDE w:val="0"/>
              <w:autoSpaceDN w:val="0"/>
              <w:adjustRightInd w:val="0"/>
              <w:spacing w:after="0" w:line="250" w:lineRule="exact"/>
              <w:ind w:left="102"/>
              <w:jc w:val="both"/>
              <w:rPr>
                <w:rFonts w:ascii="Tahoma" w:hAnsi="Tahoma" w:cs="Tahoma"/>
              </w:rPr>
            </w:pPr>
          </w:p>
        </w:tc>
        <w:tc>
          <w:tcPr>
            <w:tcW w:w="1815" w:type="pct"/>
            <w:tcBorders>
              <w:top w:val="single" w:sz="4" w:space="0" w:color="000000"/>
              <w:left w:val="single" w:sz="4" w:space="0" w:color="000000"/>
              <w:bottom w:val="single" w:sz="4" w:space="0" w:color="000000"/>
              <w:right w:val="single" w:sz="4" w:space="0" w:color="000000"/>
            </w:tcBorders>
          </w:tcPr>
          <w:p w14:paraId="1B49D9A4" w14:textId="77777777" w:rsidR="00E00382" w:rsidRPr="00786A63" w:rsidRDefault="00E00382" w:rsidP="00ED5414">
            <w:pPr>
              <w:widowControl w:val="0"/>
              <w:autoSpaceDE w:val="0"/>
              <w:autoSpaceDN w:val="0"/>
              <w:adjustRightInd w:val="0"/>
              <w:spacing w:after="0" w:line="250" w:lineRule="exact"/>
              <w:ind w:left="102"/>
              <w:jc w:val="both"/>
              <w:rPr>
                <w:rFonts w:ascii="Tahoma" w:hAnsi="Tahoma" w:cs="Tahoma"/>
              </w:rPr>
            </w:pPr>
          </w:p>
        </w:tc>
      </w:tr>
      <w:tr w:rsidR="00E00382" w:rsidRPr="00786A63" w14:paraId="1B49D9A9" w14:textId="77777777" w:rsidTr="00771E65">
        <w:trPr>
          <w:trHeight w:hRule="exact" w:val="576"/>
        </w:trPr>
        <w:tc>
          <w:tcPr>
            <w:tcW w:w="1518" w:type="pct"/>
            <w:tcBorders>
              <w:top w:val="single" w:sz="4" w:space="0" w:color="000000"/>
              <w:left w:val="single" w:sz="4" w:space="0" w:color="000000"/>
              <w:bottom w:val="single" w:sz="4" w:space="0" w:color="000000"/>
              <w:right w:val="single" w:sz="4" w:space="0" w:color="000000"/>
            </w:tcBorders>
          </w:tcPr>
          <w:p w14:paraId="1B49D9A6" w14:textId="77777777" w:rsidR="00E00382" w:rsidRPr="00E00382" w:rsidRDefault="00E00382" w:rsidP="00ED5414">
            <w:pPr>
              <w:widowControl w:val="0"/>
              <w:autoSpaceDE w:val="0"/>
              <w:autoSpaceDN w:val="0"/>
              <w:adjustRightInd w:val="0"/>
              <w:spacing w:after="0" w:line="250" w:lineRule="exact"/>
              <w:ind w:left="102"/>
              <w:jc w:val="both"/>
              <w:rPr>
                <w:rFonts w:ascii="Tahoma" w:hAnsi="Tahoma" w:cs="Tahoma"/>
                <w:b/>
              </w:rPr>
            </w:pPr>
            <w:r w:rsidRPr="00E00382">
              <w:rPr>
                <w:rFonts w:ascii="Tahoma" w:hAnsi="Tahoma" w:cs="Tahoma"/>
                <w:b/>
              </w:rPr>
              <w:t>Experience</w:t>
            </w:r>
          </w:p>
        </w:tc>
        <w:tc>
          <w:tcPr>
            <w:tcW w:w="1667" w:type="pct"/>
            <w:tcBorders>
              <w:top w:val="single" w:sz="4" w:space="0" w:color="000000"/>
              <w:left w:val="single" w:sz="4" w:space="0" w:color="000000"/>
              <w:bottom w:val="single" w:sz="4" w:space="0" w:color="000000"/>
              <w:right w:val="single" w:sz="4" w:space="0" w:color="000000"/>
            </w:tcBorders>
          </w:tcPr>
          <w:p w14:paraId="1B49D9A7" w14:textId="77777777" w:rsidR="00E00382" w:rsidRPr="00786A63" w:rsidRDefault="00E00382" w:rsidP="00ED5414">
            <w:pPr>
              <w:widowControl w:val="0"/>
              <w:autoSpaceDE w:val="0"/>
              <w:autoSpaceDN w:val="0"/>
              <w:adjustRightInd w:val="0"/>
              <w:spacing w:after="0" w:line="250" w:lineRule="exact"/>
              <w:ind w:left="102"/>
              <w:jc w:val="both"/>
              <w:rPr>
                <w:rFonts w:ascii="Tahoma" w:hAnsi="Tahoma" w:cs="Tahoma"/>
              </w:rPr>
            </w:pPr>
          </w:p>
        </w:tc>
        <w:tc>
          <w:tcPr>
            <w:tcW w:w="1815" w:type="pct"/>
            <w:tcBorders>
              <w:top w:val="single" w:sz="4" w:space="0" w:color="000000"/>
              <w:left w:val="single" w:sz="4" w:space="0" w:color="000000"/>
              <w:bottom w:val="single" w:sz="4" w:space="0" w:color="000000"/>
              <w:right w:val="single" w:sz="4" w:space="0" w:color="000000"/>
            </w:tcBorders>
          </w:tcPr>
          <w:p w14:paraId="1B49D9A8" w14:textId="77777777" w:rsidR="00E00382" w:rsidRPr="00786A63" w:rsidRDefault="00E00382" w:rsidP="00ED5414">
            <w:pPr>
              <w:widowControl w:val="0"/>
              <w:autoSpaceDE w:val="0"/>
              <w:autoSpaceDN w:val="0"/>
              <w:adjustRightInd w:val="0"/>
              <w:spacing w:after="0" w:line="250" w:lineRule="exact"/>
              <w:ind w:left="102"/>
              <w:jc w:val="both"/>
              <w:rPr>
                <w:rFonts w:ascii="Tahoma" w:hAnsi="Tahoma" w:cs="Tahoma"/>
              </w:rPr>
            </w:pPr>
          </w:p>
        </w:tc>
      </w:tr>
    </w:tbl>
    <w:p w14:paraId="1B49D9AA" w14:textId="77777777" w:rsidR="00771E65" w:rsidRDefault="00771E65" w:rsidP="00ED5414">
      <w:pPr>
        <w:widowControl w:val="0"/>
        <w:autoSpaceDE w:val="0"/>
        <w:autoSpaceDN w:val="0"/>
        <w:adjustRightInd w:val="0"/>
        <w:spacing w:after="0" w:line="240" w:lineRule="auto"/>
        <w:jc w:val="both"/>
        <w:rPr>
          <w:rFonts w:ascii="Tahoma" w:hAnsi="Tahoma" w:cs="Tahoma"/>
        </w:rPr>
      </w:pPr>
    </w:p>
    <w:p w14:paraId="1B49D9AB" w14:textId="77777777" w:rsidR="00CE1B68" w:rsidRPr="00CE1B68" w:rsidRDefault="00CE1B68" w:rsidP="00ED5414">
      <w:pPr>
        <w:widowControl w:val="0"/>
        <w:tabs>
          <w:tab w:val="left" w:pos="3330"/>
        </w:tabs>
        <w:autoSpaceDE w:val="0"/>
        <w:autoSpaceDN w:val="0"/>
        <w:adjustRightInd w:val="0"/>
        <w:spacing w:after="0" w:line="240" w:lineRule="auto"/>
        <w:jc w:val="both"/>
        <w:rPr>
          <w:rFonts w:ascii="Tahoma" w:hAnsi="Tahoma" w:cs="Tahoma"/>
        </w:rPr>
      </w:pPr>
      <w:r w:rsidRPr="00CE1B68">
        <w:rPr>
          <w:rFonts w:ascii="Tahoma" w:hAnsi="Tahoma" w:cs="Tahoma"/>
        </w:rPr>
        <w:t xml:space="preserve">Then list </w:t>
      </w:r>
      <w:r w:rsidR="002E5C07">
        <w:rPr>
          <w:rFonts w:ascii="Tahoma" w:hAnsi="Tahoma" w:cs="Tahoma"/>
        </w:rPr>
        <w:t xml:space="preserve">ideas that you </w:t>
      </w:r>
      <w:r>
        <w:rPr>
          <w:rFonts w:ascii="Tahoma" w:hAnsi="Tahoma" w:cs="Tahoma"/>
        </w:rPr>
        <w:t xml:space="preserve">think you </w:t>
      </w:r>
      <w:r w:rsidRPr="00CE1B68">
        <w:rPr>
          <w:rFonts w:ascii="Tahoma" w:hAnsi="Tahoma" w:cs="Tahoma"/>
        </w:rPr>
        <w:t>are able to do, would enjoy doing and would like to do in business.</w:t>
      </w:r>
      <w:r w:rsidR="002E5C07">
        <w:rPr>
          <w:rFonts w:ascii="Tahoma" w:hAnsi="Tahoma" w:cs="Tahoma"/>
        </w:rPr>
        <w:t xml:space="preserve">  </w:t>
      </w:r>
    </w:p>
    <w:p w14:paraId="1B49D9AC" w14:textId="77777777" w:rsidR="00502C8A" w:rsidRPr="00786A63" w:rsidRDefault="00502C8A" w:rsidP="00ED5414">
      <w:pPr>
        <w:widowControl w:val="0"/>
        <w:autoSpaceDE w:val="0"/>
        <w:autoSpaceDN w:val="0"/>
        <w:adjustRightInd w:val="0"/>
        <w:spacing w:before="8" w:after="0" w:line="240" w:lineRule="exact"/>
        <w:jc w:val="both"/>
        <w:rPr>
          <w:rFonts w:ascii="Tahoma" w:hAnsi="Tahoma" w:cs="Tahoma"/>
        </w:rPr>
      </w:pPr>
    </w:p>
    <w:tbl>
      <w:tblPr>
        <w:tblW w:w="5000" w:type="pct"/>
        <w:tblCellMar>
          <w:left w:w="0" w:type="dxa"/>
          <w:right w:w="0" w:type="dxa"/>
        </w:tblCellMar>
        <w:tblLook w:val="0000" w:firstRow="0" w:lastRow="0" w:firstColumn="0" w:lastColumn="0" w:noHBand="0" w:noVBand="0"/>
      </w:tblPr>
      <w:tblGrid>
        <w:gridCol w:w="3005"/>
        <w:gridCol w:w="3005"/>
        <w:gridCol w:w="3006"/>
      </w:tblGrid>
      <w:tr w:rsidR="00502C8A" w:rsidRPr="00786A63" w14:paraId="1B49D9B0" w14:textId="77777777" w:rsidTr="00E13FC6">
        <w:trPr>
          <w:trHeight w:hRule="exact" w:val="307"/>
        </w:trPr>
        <w:tc>
          <w:tcPr>
            <w:tcW w:w="1666" w:type="pct"/>
            <w:tcBorders>
              <w:top w:val="single" w:sz="4" w:space="0" w:color="000000"/>
              <w:left w:val="single" w:sz="4" w:space="0" w:color="000000"/>
              <w:bottom w:val="single" w:sz="4" w:space="0" w:color="000000"/>
              <w:right w:val="single" w:sz="4" w:space="0" w:color="000000"/>
            </w:tcBorders>
            <w:shd w:val="clear" w:color="auto" w:fill="D9D9D9"/>
          </w:tcPr>
          <w:p w14:paraId="1B49D9AD" w14:textId="77777777" w:rsidR="00502C8A" w:rsidRPr="005936C5" w:rsidRDefault="00502C8A" w:rsidP="00ED5414">
            <w:pPr>
              <w:widowControl w:val="0"/>
              <w:autoSpaceDE w:val="0"/>
              <w:autoSpaceDN w:val="0"/>
              <w:adjustRightInd w:val="0"/>
              <w:spacing w:after="0" w:line="240" w:lineRule="auto"/>
              <w:jc w:val="both"/>
              <w:rPr>
                <w:rFonts w:ascii="Tahoma" w:hAnsi="Tahoma" w:cs="Tahoma"/>
                <w:b/>
                <w:position w:val="-1"/>
              </w:rPr>
            </w:pPr>
            <w:r w:rsidRPr="005936C5">
              <w:rPr>
                <w:rFonts w:ascii="Tahoma" w:hAnsi="Tahoma" w:cs="Tahoma"/>
                <w:b/>
                <w:position w:val="-1"/>
              </w:rPr>
              <w:t xml:space="preserve">What I </w:t>
            </w:r>
            <w:r>
              <w:rPr>
                <w:rFonts w:ascii="Tahoma" w:hAnsi="Tahoma" w:cs="Tahoma"/>
                <w:b/>
                <w:position w:val="-1"/>
              </w:rPr>
              <w:t xml:space="preserve">am </w:t>
            </w:r>
            <w:r w:rsidRPr="005936C5">
              <w:rPr>
                <w:rFonts w:ascii="Tahoma" w:hAnsi="Tahoma" w:cs="Tahoma"/>
                <w:b/>
                <w:position w:val="-1"/>
              </w:rPr>
              <w:t>able to do?</w:t>
            </w:r>
          </w:p>
        </w:tc>
        <w:tc>
          <w:tcPr>
            <w:tcW w:w="1666" w:type="pct"/>
            <w:tcBorders>
              <w:top w:val="single" w:sz="4" w:space="0" w:color="000000"/>
              <w:left w:val="single" w:sz="4" w:space="0" w:color="000000"/>
              <w:bottom w:val="single" w:sz="4" w:space="0" w:color="000000"/>
              <w:right w:val="single" w:sz="4" w:space="0" w:color="000000"/>
            </w:tcBorders>
            <w:shd w:val="clear" w:color="auto" w:fill="D9D9D9"/>
          </w:tcPr>
          <w:p w14:paraId="1B49D9AE" w14:textId="77777777" w:rsidR="00502C8A" w:rsidRPr="005936C5" w:rsidRDefault="00502C8A" w:rsidP="00ED5414">
            <w:pPr>
              <w:widowControl w:val="0"/>
              <w:autoSpaceDE w:val="0"/>
              <w:autoSpaceDN w:val="0"/>
              <w:adjustRightInd w:val="0"/>
              <w:spacing w:after="0" w:line="240" w:lineRule="auto"/>
              <w:jc w:val="both"/>
              <w:rPr>
                <w:rFonts w:ascii="Tahoma" w:hAnsi="Tahoma" w:cs="Tahoma"/>
                <w:b/>
              </w:rPr>
            </w:pPr>
            <w:r w:rsidRPr="005936C5">
              <w:rPr>
                <w:rFonts w:ascii="Tahoma" w:hAnsi="Tahoma" w:cs="Tahoma"/>
                <w:b/>
                <w:position w:val="-1"/>
              </w:rPr>
              <w:t>What I</w:t>
            </w:r>
            <w:r w:rsidRPr="005936C5">
              <w:rPr>
                <w:rFonts w:ascii="Tahoma" w:hAnsi="Tahoma" w:cs="Tahoma"/>
                <w:b/>
                <w:spacing w:val="3"/>
                <w:position w:val="-1"/>
              </w:rPr>
              <w:t xml:space="preserve"> </w:t>
            </w:r>
            <w:r w:rsidRPr="005936C5">
              <w:rPr>
                <w:rFonts w:ascii="Tahoma" w:hAnsi="Tahoma" w:cs="Tahoma"/>
                <w:b/>
                <w:position w:val="-1"/>
              </w:rPr>
              <w:t>e</w:t>
            </w:r>
            <w:r w:rsidRPr="005936C5">
              <w:rPr>
                <w:rFonts w:ascii="Tahoma" w:hAnsi="Tahoma" w:cs="Tahoma"/>
                <w:b/>
                <w:spacing w:val="-3"/>
                <w:position w:val="-1"/>
              </w:rPr>
              <w:t>n</w:t>
            </w:r>
            <w:r w:rsidRPr="005936C5">
              <w:rPr>
                <w:rFonts w:ascii="Tahoma" w:hAnsi="Tahoma" w:cs="Tahoma"/>
                <w:b/>
                <w:spacing w:val="1"/>
                <w:position w:val="-1"/>
              </w:rPr>
              <w:t>j</w:t>
            </w:r>
            <w:r w:rsidRPr="005936C5">
              <w:rPr>
                <w:rFonts w:ascii="Tahoma" w:hAnsi="Tahoma" w:cs="Tahoma"/>
                <w:b/>
                <w:position w:val="-1"/>
              </w:rPr>
              <w:t>oy doing?</w:t>
            </w:r>
          </w:p>
        </w:tc>
        <w:tc>
          <w:tcPr>
            <w:tcW w:w="1667" w:type="pct"/>
            <w:tcBorders>
              <w:top w:val="single" w:sz="4" w:space="0" w:color="000000"/>
              <w:left w:val="single" w:sz="4" w:space="0" w:color="000000"/>
              <w:bottom w:val="single" w:sz="4" w:space="0" w:color="000000"/>
              <w:right w:val="single" w:sz="4" w:space="0" w:color="000000"/>
            </w:tcBorders>
            <w:shd w:val="clear" w:color="auto" w:fill="D9D9D9"/>
          </w:tcPr>
          <w:p w14:paraId="1B49D9AF" w14:textId="77777777" w:rsidR="00502C8A" w:rsidRPr="005936C5" w:rsidRDefault="00502C8A" w:rsidP="00ED5414">
            <w:pPr>
              <w:widowControl w:val="0"/>
              <w:autoSpaceDE w:val="0"/>
              <w:autoSpaceDN w:val="0"/>
              <w:adjustRightInd w:val="0"/>
              <w:spacing w:after="0" w:line="240" w:lineRule="auto"/>
              <w:jc w:val="both"/>
              <w:rPr>
                <w:rFonts w:ascii="Tahoma" w:hAnsi="Tahoma" w:cs="Tahoma"/>
                <w:b/>
              </w:rPr>
            </w:pPr>
            <w:r w:rsidRPr="005936C5">
              <w:rPr>
                <w:rFonts w:ascii="Tahoma" w:hAnsi="Tahoma" w:cs="Tahoma"/>
                <w:b/>
                <w:position w:val="-1"/>
              </w:rPr>
              <w:t>What I would like to do?</w:t>
            </w:r>
          </w:p>
        </w:tc>
      </w:tr>
      <w:tr w:rsidR="00502C8A" w:rsidRPr="00786A63" w14:paraId="1B49D9B4" w14:textId="77777777" w:rsidTr="00F4187A">
        <w:trPr>
          <w:trHeight w:hRule="exact" w:val="1027"/>
        </w:trPr>
        <w:tc>
          <w:tcPr>
            <w:tcW w:w="1666" w:type="pct"/>
            <w:tcBorders>
              <w:top w:val="single" w:sz="4" w:space="0" w:color="000000"/>
              <w:left w:val="single" w:sz="4" w:space="0" w:color="000000"/>
              <w:bottom w:val="single" w:sz="4" w:space="0" w:color="000000"/>
              <w:right w:val="single" w:sz="4" w:space="0" w:color="000000"/>
            </w:tcBorders>
          </w:tcPr>
          <w:p w14:paraId="1B49D9B1" w14:textId="77777777" w:rsidR="00502C8A" w:rsidRPr="00786A63" w:rsidRDefault="00502C8A" w:rsidP="00ED5414">
            <w:pPr>
              <w:widowControl w:val="0"/>
              <w:autoSpaceDE w:val="0"/>
              <w:autoSpaceDN w:val="0"/>
              <w:adjustRightInd w:val="0"/>
              <w:spacing w:before="1" w:after="0" w:line="240" w:lineRule="auto"/>
              <w:ind w:left="102"/>
              <w:jc w:val="both"/>
              <w:rPr>
                <w:rFonts w:ascii="Tahoma" w:hAnsi="Tahoma" w:cs="Tahoma"/>
              </w:rPr>
            </w:pPr>
          </w:p>
        </w:tc>
        <w:tc>
          <w:tcPr>
            <w:tcW w:w="1666" w:type="pct"/>
            <w:tcBorders>
              <w:top w:val="single" w:sz="4" w:space="0" w:color="000000"/>
              <w:left w:val="single" w:sz="4" w:space="0" w:color="000000"/>
              <w:bottom w:val="single" w:sz="4" w:space="0" w:color="000000"/>
              <w:right w:val="single" w:sz="4" w:space="0" w:color="000000"/>
            </w:tcBorders>
          </w:tcPr>
          <w:p w14:paraId="1B49D9B2" w14:textId="77777777" w:rsidR="00502C8A" w:rsidRPr="00786A63" w:rsidRDefault="00502C8A" w:rsidP="00ED5414">
            <w:pPr>
              <w:widowControl w:val="0"/>
              <w:autoSpaceDE w:val="0"/>
              <w:autoSpaceDN w:val="0"/>
              <w:adjustRightInd w:val="0"/>
              <w:spacing w:before="1" w:after="0" w:line="240" w:lineRule="auto"/>
              <w:ind w:left="102"/>
              <w:jc w:val="both"/>
              <w:rPr>
                <w:rFonts w:ascii="Tahoma" w:hAnsi="Tahoma" w:cs="Tahoma"/>
              </w:rPr>
            </w:pPr>
          </w:p>
        </w:tc>
        <w:tc>
          <w:tcPr>
            <w:tcW w:w="1667" w:type="pct"/>
            <w:tcBorders>
              <w:top w:val="single" w:sz="4" w:space="0" w:color="000000"/>
              <w:left w:val="single" w:sz="4" w:space="0" w:color="000000"/>
              <w:bottom w:val="single" w:sz="4" w:space="0" w:color="000000"/>
              <w:right w:val="single" w:sz="4" w:space="0" w:color="000000"/>
            </w:tcBorders>
          </w:tcPr>
          <w:p w14:paraId="1B49D9B3" w14:textId="77777777" w:rsidR="00502C8A" w:rsidRPr="00786A63" w:rsidRDefault="00502C8A" w:rsidP="00ED5414">
            <w:pPr>
              <w:widowControl w:val="0"/>
              <w:autoSpaceDE w:val="0"/>
              <w:autoSpaceDN w:val="0"/>
              <w:adjustRightInd w:val="0"/>
              <w:spacing w:before="1" w:after="0" w:line="240" w:lineRule="auto"/>
              <w:ind w:left="102"/>
              <w:jc w:val="both"/>
              <w:rPr>
                <w:rFonts w:ascii="Tahoma" w:hAnsi="Tahoma" w:cs="Tahoma"/>
              </w:rPr>
            </w:pPr>
          </w:p>
        </w:tc>
      </w:tr>
      <w:tr w:rsidR="00502C8A" w:rsidRPr="00786A63" w14:paraId="1B49D9B8" w14:textId="77777777" w:rsidTr="00F4187A">
        <w:trPr>
          <w:trHeight w:hRule="exact" w:val="1022"/>
        </w:trPr>
        <w:tc>
          <w:tcPr>
            <w:tcW w:w="1666" w:type="pct"/>
            <w:tcBorders>
              <w:top w:val="single" w:sz="4" w:space="0" w:color="000000"/>
              <w:left w:val="single" w:sz="4" w:space="0" w:color="000000"/>
              <w:bottom w:val="single" w:sz="4" w:space="0" w:color="000000"/>
              <w:right w:val="single" w:sz="4" w:space="0" w:color="000000"/>
            </w:tcBorders>
          </w:tcPr>
          <w:p w14:paraId="1B49D9B5" w14:textId="77777777" w:rsidR="00502C8A" w:rsidRPr="00786A63" w:rsidRDefault="00502C8A" w:rsidP="00ED5414">
            <w:pPr>
              <w:widowControl w:val="0"/>
              <w:autoSpaceDE w:val="0"/>
              <w:autoSpaceDN w:val="0"/>
              <w:adjustRightInd w:val="0"/>
              <w:spacing w:after="0" w:line="250" w:lineRule="exact"/>
              <w:ind w:left="102"/>
              <w:jc w:val="both"/>
              <w:rPr>
                <w:rFonts w:ascii="Tahoma" w:hAnsi="Tahoma" w:cs="Tahoma"/>
              </w:rPr>
            </w:pPr>
          </w:p>
        </w:tc>
        <w:tc>
          <w:tcPr>
            <w:tcW w:w="1666" w:type="pct"/>
            <w:tcBorders>
              <w:top w:val="single" w:sz="4" w:space="0" w:color="000000"/>
              <w:left w:val="single" w:sz="4" w:space="0" w:color="000000"/>
              <w:bottom w:val="single" w:sz="4" w:space="0" w:color="000000"/>
              <w:right w:val="single" w:sz="4" w:space="0" w:color="000000"/>
            </w:tcBorders>
          </w:tcPr>
          <w:p w14:paraId="1B49D9B6" w14:textId="77777777" w:rsidR="00502C8A" w:rsidRPr="00786A63" w:rsidRDefault="00502C8A" w:rsidP="00ED5414">
            <w:pPr>
              <w:widowControl w:val="0"/>
              <w:autoSpaceDE w:val="0"/>
              <w:autoSpaceDN w:val="0"/>
              <w:adjustRightInd w:val="0"/>
              <w:spacing w:after="0" w:line="250" w:lineRule="exact"/>
              <w:ind w:left="102"/>
              <w:jc w:val="both"/>
              <w:rPr>
                <w:rFonts w:ascii="Tahoma" w:hAnsi="Tahoma" w:cs="Tahoma"/>
              </w:rPr>
            </w:pPr>
          </w:p>
        </w:tc>
        <w:tc>
          <w:tcPr>
            <w:tcW w:w="1667" w:type="pct"/>
            <w:tcBorders>
              <w:top w:val="single" w:sz="4" w:space="0" w:color="000000"/>
              <w:left w:val="single" w:sz="4" w:space="0" w:color="000000"/>
              <w:bottom w:val="single" w:sz="4" w:space="0" w:color="000000"/>
              <w:right w:val="single" w:sz="4" w:space="0" w:color="000000"/>
            </w:tcBorders>
          </w:tcPr>
          <w:p w14:paraId="1B49D9B7" w14:textId="77777777" w:rsidR="00502C8A" w:rsidRPr="00786A63" w:rsidRDefault="00502C8A" w:rsidP="00ED5414">
            <w:pPr>
              <w:widowControl w:val="0"/>
              <w:autoSpaceDE w:val="0"/>
              <w:autoSpaceDN w:val="0"/>
              <w:adjustRightInd w:val="0"/>
              <w:spacing w:after="0" w:line="250" w:lineRule="exact"/>
              <w:ind w:left="102"/>
              <w:jc w:val="both"/>
              <w:rPr>
                <w:rFonts w:ascii="Tahoma" w:hAnsi="Tahoma" w:cs="Tahoma"/>
              </w:rPr>
            </w:pPr>
          </w:p>
        </w:tc>
      </w:tr>
      <w:tr w:rsidR="00502C8A" w:rsidRPr="00786A63" w14:paraId="1B49D9BC" w14:textId="77777777" w:rsidTr="00F4187A">
        <w:trPr>
          <w:trHeight w:hRule="exact" w:val="1022"/>
        </w:trPr>
        <w:tc>
          <w:tcPr>
            <w:tcW w:w="1666" w:type="pct"/>
            <w:tcBorders>
              <w:top w:val="single" w:sz="4" w:space="0" w:color="000000"/>
              <w:left w:val="single" w:sz="4" w:space="0" w:color="000000"/>
              <w:bottom w:val="single" w:sz="4" w:space="0" w:color="000000"/>
              <w:right w:val="single" w:sz="4" w:space="0" w:color="000000"/>
            </w:tcBorders>
          </w:tcPr>
          <w:p w14:paraId="1B49D9B9" w14:textId="77777777" w:rsidR="00502C8A" w:rsidRPr="00786A63" w:rsidRDefault="00502C8A" w:rsidP="00ED5414">
            <w:pPr>
              <w:widowControl w:val="0"/>
              <w:autoSpaceDE w:val="0"/>
              <w:autoSpaceDN w:val="0"/>
              <w:adjustRightInd w:val="0"/>
              <w:spacing w:after="0" w:line="250" w:lineRule="exact"/>
              <w:ind w:left="102"/>
              <w:jc w:val="both"/>
              <w:rPr>
                <w:rFonts w:ascii="Tahoma" w:hAnsi="Tahoma" w:cs="Tahoma"/>
              </w:rPr>
            </w:pPr>
          </w:p>
        </w:tc>
        <w:tc>
          <w:tcPr>
            <w:tcW w:w="1666" w:type="pct"/>
            <w:tcBorders>
              <w:top w:val="single" w:sz="4" w:space="0" w:color="000000"/>
              <w:left w:val="single" w:sz="4" w:space="0" w:color="000000"/>
              <w:bottom w:val="single" w:sz="4" w:space="0" w:color="000000"/>
              <w:right w:val="single" w:sz="4" w:space="0" w:color="000000"/>
            </w:tcBorders>
          </w:tcPr>
          <w:p w14:paraId="1B49D9BA" w14:textId="77777777" w:rsidR="00502C8A" w:rsidRPr="00786A63" w:rsidRDefault="00502C8A" w:rsidP="00ED5414">
            <w:pPr>
              <w:widowControl w:val="0"/>
              <w:autoSpaceDE w:val="0"/>
              <w:autoSpaceDN w:val="0"/>
              <w:adjustRightInd w:val="0"/>
              <w:spacing w:after="0" w:line="250" w:lineRule="exact"/>
              <w:ind w:left="102"/>
              <w:jc w:val="both"/>
              <w:rPr>
                <w:rFonts w:ascii="Tahoma" w:hAnsi="Tahoma" w:cs="Tahoma"/>
              </w:rPr>
            </w:pPr>
          </w:p>
        </w:tc>
        <w:tc>
          <w:tcPr>
            <w:tcW w:w="1667" w:type="pct"/>
            <w:tcBorders>
              <w:top w:val="single" w:sz="4" w:space="0" w:color="000000"/>
              <w:left w:val="single" w:sz="4" w:space="0" w:color="000000"/>
              <w:bottom w:val="single" w:sz="4" w:space="0" w:color="000000"/>
              <w:right w:val="single" w:sz="4" w:space="0" w:color="000000"/>
            </w:tcBorders>
          </w:tcPr>
          <w:p w14:paraId="1B49D9BB" w14:textId="77777777" w:rsidR="00502C8A" w:rsidRPr="00786A63" w:rsidRDefault="00502C8A" w:rsidP="00ED5414">
            <w:pPr>
              <w:widowControl w:val="0"/>
              <w:autoSpaceDE w:val="0"/>
              <w:autoSpaceDN w:val="0"/>
              <w:adjustRightInd w:val="0"/>
              <w:spacing w:after="0" w:line="250" w:lineRule="exact"/>
              <w:ind w:left="102"/>
              <w:jc w:val="both"/>
              <w:rPr>
                <w:rFonts w:ascii="Tahoma" w:hAnsi="Tahoma" w:cs="Tahoma"/>
              </w:rPr>
            </w:pPr>
          </w:p>
        </w:tc>
      </w:tr>
    </w:tbl>
    <w:p w14:paraId="1B49D9BD" w14:textId="77777777" w:rsidR="00502C8A" w:rsidRDefault="005551D5" w:rsidP="00ED5414">
      <w:pPr>
        <w:shd w:val="clear" w:color="auto" w:fill="D9D9D9"/>
        <w:spacing w:after="0" w:line="240" w:lineRule="auto"/>
        <w:jc w:val="both"/>
        <w:rPr>
          <w:rFonts w:ascii="Univers" w:hAnsi="Univers"/>
          <w:b/>
        </w:rPr>
      </w:pPr>
      <w:r>
        <w:rPr>
          <w:noProof/>
          <w:lang w:eastAsia="en-GB"/>
        </w:rPr>
        <w:drawing>
          <wp:anchor distT="0" distB="0" distL="114300" distR="114300" simplePos="0" relativeHeight="251633664" behindDoc="0" locked="0" layoutInCell="1" allowOverlap="1" wp14:anchorId="1B49E38D" wp14:editId="1B49E38E">
            <wp:simplePos x="0" y="0"/>
            <wp:positionH relativeFrom="column">
              <wp:posOffset>19050</wp:posOffset>
            </wp:positionH>
            <wp:positionV relativeFrom="paragraph">
              <wp:posOffset>0</wp:posOffset>
            </wp:positionV>
            <wp:extent cx="581025" cy="763905"/>
            <wp:effectExtent l="0" t="0" r="9525" b="0"/>
            <wp:wrapSquare wrapText="bothSides"/>
            <wp:docPr id="13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pic:cNvPicPr>
                      <a:picLocks noChangeAspect="1" noChangeArrowheads="1"/>
                    </pic:cNvPicPr>
                  </pic:nvPicPr>
                  <pic:blipFill>
                    <a:blip r:embed="rId46" cstate="email">
                      <a:extLst>
                        <a:ext uri="{28A0092B-C50C-407E-A947-70E740481C1C}">
                          <a14:useLocalDpi xmlns:a14="http://schemas.microsoft.com/office/drawing/2010/main"/>
                        </a:ext>
                      </a:extLst>
                    </a:blip>
                    <a:srcRect/>
                    <a:stretch>
                      <a:fillRect/>
                    </a:stretch>
                  </pic:blipFill>
                  <pic:spPr bwMode="auto">
                    <a:xfrm>
                      <a:off x="0" y="0"/>
                      <a:ext cx="581025" cy="7639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02C8A">
        <w:rPr>
          <w:rFonts w:ascii="Univers" w:hAnsi="Univers"/>
          <w:b/>
        </w:rPr>
        <w:t>C</w:t>
      </w:r>
      <w:r w:rsidR="00502C8A" w:rsidRPr="00EC2396">
        <w:rPr>
          <w:rFonts w:ascii="Univers" w:hAnsi="Univers"/>
          <w:b/>
        </w:rPr>
        <w:t xml:space="preserve">ase </w:t>
      </w:r>
      <w:r w:rsidR="00502C8A">
        <w:rPr>
          <w:rFonts w:ascii="Univers" w:hAnsi="Univers"/>
          <w:b/>
        </w:rPr>
        <w:t>study</w:t>
      </w:r>
      <w:r w:rsidR="00906D41">
        <w:rPr>
          <w:rFonts w:ascii="Univers" w:hAnsi="Univers"/>
          <w:b/>
        </w:rPr>
        <w:t xml:space="preserve"> 2.1.5</w:t>
      </w:r>
      <w:r w:rsidR="00502C8A">
        <w:rPr>
          <w:rFonts w:ascii="Univers" w:hAnsi="Univers"/>
          <w:b/>
        </w:rPr>
        <w:t xml:space="preserve">: </w:t>
      </w:r>
      <w:r w:rsidR="00502C8A" w:rsidRPr="00EC2396">
        <w:rPr>
          <w:rFonts w:ascii="Univers" w:hAnsi="Univers"/>
          <w:b/>
        </w:rPr>
        <w:t>Mrs Ncube’s experience</w:t>
      </w:r>
    </w:p>
    <w:p w14:paraId="1B49D9BE" w14:textId="77777777" w:rsidR="00502C8A" w:rsidRPr="00EC2396" w:rsidRDefault="00502C8A" w:rsidP="00ED5414">
      <w:pPr>
        <w:shd w:val="clear" w:color="auto" w:fill="D9D9D9"/>
        <w:spacing w:after="0" w:line="240" w:lineRule="auto"/>
        <w:jc w:val="both"/>
        <w:rPr>
          <w:rFonts w:ascii="Univers" w:hAnsi="Univers"/>
          <w:b/>
        </w:rPr>
      </w:pPr>
      <w:r>
        <w:rPr>
          <w:rFonts w:ascii="Univers" w:hAnsi="Univers"/>
          <w:b/>
        </w:rPr>
        <w:t>Answer the questions that follow after reading through.</w:t>
      </w:r>
    </w:p>
    <w:p w14:paraId="1B49D9BF" w14:textId="77777777" w:rsidR="0054459E" w:rsidRDefault="00502C8A" w:rsidP="00ED5414">
      <w:pPr>
        <w:shd w:val="clear" w:color="auto" w:fill="D9D9D9"/>
        <w:spacing w:after="0" w:line="240" w:lineRule="auto"/>
        <w:jc w:val="both"/>
        <w:rPr>
          <w:rFonts w:ascii="Univers" w:hAnsi="Univers"/>
        </w:rPr>
      </w:pPr>
      <w:r w:rsidRPr="00EC2396">
        <w:rPr>
          <w:rFonts w:ascii="Univers" w:hAnsi="Univers"/>
        </w:rPr>
        <w:t xml:space="preserve">Mrs Ncube wanted to go into business to expand her family’s income.  Because Mrs Ncube enjoyed making baskets and wall hangings which many of her friends admired she thought about opening a household furnishing shop where she could sell these.  However, after talking to </w:t>
      </w:r>
      <w:r w:rsidR="000F279B" w:rsidRPr="00EC2396">
        <w:rPr>
          <w:rFonts w:ascii="Univers" w:hAnsi="Univers"/>
        </w:rPr>
        <w:t>many</w:t>
      </w:r>
      <w:r w:rsidRPr="00EC2396">
        <w:rPr>
          <w:rFonts w:ascii="Univers" w:hAnsi="Univers"/>
        </w:rPr>
        <w:t xml:space="preserve"> local shopkeepers, she found out that there would be too few customers in her area for such a business to be profitable.  </w:t>
      </w:r>
      <w:r w:rsidR="000F279B" w:rsidRPr="00EC2396">
        <w:rPr>
          <w:rFonts w:ascii="Univers" w:hAnsi="Univers"/>
        </w:rPr>
        <w:t>Next,</w:t>
      </w:r>
      <w:r w:rsidRPr="00EC2396">
        <w:rPr>
          <w:rFonts w:ascii="Univers" w:hAnsi="Univers"/>
        </w:rPr>
        <w:t xml:space="preserve"> she considered making clothes but found that there were many dressmakers in her area.</w:t>
      </w:r>
    </w:p>
    <w:p w14:paraId="1B49D9C0" w14:textId="77777777" w:rsidR="000F279B" w:rsidRDefault="000F279B" w:rsidP="00ED5414">
      <w:pPr>
        <w:shd w:val="clear" w:color="auto" w:fill="D9D9D9"/>
        <w:spacing w:after="0" w:line="240" w:lineRule="auto"/>
        <w:jc w:val="both"/>
        <w:rPr>
          <w:rFonts w:ascii="Univers" w:hAnsi="Univers"/>
        </w:rPr>
      </w:pPr>
    </w:p>
    <w:p w14:paraId="1B49D9C1" w14:textId="77777777" w:rsidR="0054459E" w:rsidRDefault="00502C8A" w:rsidP="00ED5414">
      <w:pPr>
        <w:shd w:val="clear" w:color="auto" w:fill="D9D9D9"/>
        <w:spacing w:after="0" w:line="240" w:lineRule="auto"/>
        <w:jc w:val="both"/>
        <w:rPr>
          <w:rFonts w:ascii="Univers" w:hAnsi="Univers"/>
        </w:rPr>
      </w:pPr>
      <w:r w:rsidRPr="00EC2396">
        <w:rPr>
          <w:rFonts w:ascii="Univers" w:hAnsi="Univers"/>
        </w:rPr>
        <w:t xml:space="preserve">While still looking for a good idea for her business, Mrs Ncube tried to find a place for her son in a local nursery school.  She knew that when she started her business she would have no time to teach him at home, and it is good to begin education early.  However, all the nearby nursery schools were full and most had waiting lists.  </w:t>
      </w:r>
    </w:p>
    <w:p w14:paraId="1B49D9C2" w14:textId="77777777" w:rsidR="0054459E" w:rsidRDefault="00F73AA9" w:rsidP="00ED5414">
      <w:pPr>
        <w:shd w:val="clear" w:color="auto" w:fill="D9D9D9"/>
        <w:spacing w:after="0" w:line="240" w:lineRule="auto"/>
        <w:jc w:val="both"/>
        <w:rPr>
          <w:rFonts w:ascii="Univers" w:hAnsi="Univers"/>
        </w:rPr>
      </w:pPr>
      <w:r>
        <w:rPr>
          <w:noProof/>
          <w:lang w:eastAsia="en-GB"/>
        </w:rPr>
        <mc:AlternateContent>
          <mc:Choice Requires="wps">
            <w:drawing>
              <wp:anchor distT="45720" distB="45720" distL="114300" distR="114300" simplePos="0" relativeHeight="251717120" behindDoc="0" locked="0" layoutInCell="1" allowOverlap="1" wp14:anchorId="1B49E38F" wp14:editId="1B49E390">
                <wp:simplePos x="0" y="0"/>
                <wp:positionH relativeFrom="margin">
                  <wp:posOffset>19050</wp:posOffset>
                </wp:positionH>
                <wp:positionV relativeFrom="margin">
                  <wp:posOffset>2783840</wp:posOffset>
                </wp:positionV>
                <wp:extent cx="2536825" cy="1714500"/>
                <wp:effectExtent l="0" t="0" r="0" b="0"/>
                <wp:wrapSquare wrapText="bothSides"/>
                <wp:docPr id="1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6825" cy="1714500"/>
                        </a:xfrm>
                        <a:prstGeom prst="rect">
                          <a:avLst/>
                        </a:prstGeom>
                        <a:solidFill>
                          <a:srgbClr val="FFFFFF"/>
                        </a:solidFill>
                        <a:ln w="9525">
                          <a:solidFill>
                            <a:srgbClr val="000000"/>
                          </a:solidFill>
                          <a:miter lim="800000"/>
                          <a:headEnd/>
                          <a:tailEnd/>
                        </a:ln>
                      </wps:spPr>
                      <wps:txbx>
                        <w:txbxContent>
                          <w:p w14:paraId="1B49E4AB" w14:textId="77777777" w:rsidR="00ED5414" w:rsidRDefault="00ED5414" w:rsidP="00771E65">
                            <w:r w:rsidRPr="00E13FC6">
                              <w:rPr>
                                <w:noProof/>
                                <w:lang w:eastAsia="en-GB"/>
                              </w:rPr>
                              <w:drawing>
                                <wp:inline distT="0" distB="0" distL="0" distR="0" wp14:anchorId="1B49E4CB" wp14:editId="1B49E4CC">
                                  <wp:extent cx="2409257" cy="1609725"/>
                                  <wp:effectExtent l="0" t="0" r="0" b="0"/>
                                  <wp:docPr id="278" name="Picture 682" descr="Usindiso Abused Womens Shel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2" descr="Usindiso Abused Womens Shelter"/>
                                          <pic:cNvPicPr>
                                            <a:picLocks noChangeAspect="1" noChangeArrowheads="1"/>
                                          </pic:cNvPicPr>
                                        </pic:nvPicPr>
                                        <pic:blipFill>
                                          <a:blip r:embed="rId65" cstate="email">
                                            <a:extLst>
                                              <a:ext uri="{28A0092B-C50C-407E-A947-70E740481C1C}">
                                                <a14:useLocalDpi xmlns:a14="http://schemas.microsoft.com/office/drawing/2010/main"/>
                                              </a:ext>
                                            </a:extLst>
                                          </a:blip>
                                          <a:srcRect/>
                                          <a:stretch>
                                            <a:fillRect/>
                                          </a:stretch>
                                        </pic:blipFill>
                                        <pic:spPr bwMode="auto">
                                          <a:xfrm>
                                            <a:off x="0" y="0"/>
                                            <a:ext cx="2411399" cy="1611156"/>
                                          </a:xfrm>
                                          <a:prstGeom prst="rect">
                                            <a:avLst/>
                                          </a:prstGeom>
                                          <a:noFill/>
                                          <a:ln>
                                            <a:noFill/>
                                          </a:ln>
                                        </pic:spPr>
                                      </pic:pic>
                                    </a:graphicData>
                                  </a:graphic>
                                </wp:inline>
                              </w:drawing>
                            </w:r>
                          </w:p>
                          <w:p w14:paraId="1B49E4AC" w14:textId="77777777" w:rsidR="00ED5414" w:rsidRDefault="00ED5414" w:rsidP="00771E65"/>
                          <w:p w14:paraId="1B49E4AD" w14:textId="77777777" w:rsidR="00ED5414" w:rsidRDefault="00ED5414" w:rsidP="00771E6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49E38F" id="_x0000_s1038" type="#_x0000_t202" style="position:absolute;left:0;text-align:left;margin-left:1.5pt;margin-top:219.2pt;width:199.75pt;height:135pt;z-index:2517171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">
                <v:textbox>
                  <w:txbxContent>
                    <w:p w14:paraId="1B49E4AB" w14:textId="77777777" w:rsidR="00ED5414" w:rsidRDefault="00ED5414" w:rsidP="00771E65">
                      <w:r w:rsidRPr="00E13FC6">
                        <w:rPr>
                          <w:noProof/>
                          <w:lang w:eastAsia="en-GB"/>
                        </w:rPr>
                        <w:drawing>
                          <wp:inline distT="0" distB="0" distL="0" distR="0" wp14:anchorId="1B49E4CB" wp14:editId="1B49E4CC">
                            <wp:extent cx="2409257" cy="1609725"/>
                            <wp:effectExtent l="0" t="0" r="0" b="0"/>
                            <wp:docPr id="278" name="Picture 682" descr="Usindiso Abused Womens Shel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2" descr="Usindiso Abused Womens Shelter"/>
                                    <pic:cNvPicPr>
                                      <a:picLocks noChangeAspect="1" noChangeArrowheads="1"/>
                                    </pic:cNvPicPr>
                                  </pic:nvPicPr>
                                  <pic:blipFill>
                                    <a:blip r:embed="rId65" cstate="email">
                                      <a:extLst>
                                        <a:ext uri="{28A0092B-C50C-407E-A947-70E740481C1C}">
                                          <a14:useLocalDpi xmlns:a14="http://schemas.microsoft.com/office/drawing/2010/main"/>
                                        </a:ext>
                                      </a:extLst>
                                    </a:blip>
                                    <a:srcRect/>
                                    <a:stretch>
                                      <a:fillRect/>
                                    </a:stretch>
                                  </pic:blipFill>
                                  <pic:spPr bwMode="auto">
                                    <a:xfrm>
                                      <a:off x="0" y="0"/>
                                      <a:ext cx="2411399" cy="1611156"/>
                                    </a:xfrm>
                                    <a:prstGeom prst="rect">
                                      <a:avLst/>
                                    </a:prstGeom>
                                    <a:noFill/>
                                    <a:ln>
                                      <a:noFill/>
                                    </a:ln>
                                  </pic:spPr>
                                </pic:pic>
                              </a:graphicData>
                            </a:graphic>
                          </wp:inline>
                        </w:drawing>
                      </w:r>
                    </w:p>
                    <w:p w14:paraId="1B49E4AC" w14:textId="77777777" w:rsidR="00ED5414" w:rsidRDefault="00ED5414" w:rsidP="00771E65"/>
                    <w:p w14:paraId="1B49E4AD" w14:textId="77777777" w:rsidR="00ED5414" w:rsidRDefault="00ED5414" w:rsidP="00771E65"/>
                  </w:txbxContent>
                </v:textbox>
                <w10:wrap type="square" anchorx="margin" anchory="margin"/>
              </v:shape>
            </w:pict>
          </mc:Fallback>
        </mc:AlternateContent>
      </w:r>
    </w:p>
    <w:p w14:paraId="1B49D9C3" w14:textId="77777777" w:rsidR="00502C8A" w:rsidRPr="00EC2396" w:rsidRDefault="00502C8A" w:rsidP="00ED5414">
      <w:pPr>
        <w:shd w:val="clear" w:color="auto" w:fill="D9D9D9"/>
        <w:spacing w:after="0" w:line="240" w:lineRule="auto"/>
        <w:jc w:val="both"/>
        <w:rPr>
          <w:rFonts w:ascii="Univers" w:hAnsi="Univers"/>
        </w:rPr>
      </w:pPr>
      <w:r w:rsidRPr="00EC2396">
        <w:rPr>
          <w:rFonts w:ascii="Univers" w:hAnsi="Univers"/>
        </w:rPr>
        <w:t>Many of the women she met complained that there were not enough nursery schools in the area.</w:t>
      </w:r>
      <w:r w:rsidR="002E5C07">
        <w:rPr>
          <w:rFonts w:ascii="Univers" w:hAnsi="Univers"/>
        </w:rPr>
        <w:t xml:space="preserve"> </w:t>
      </w:r>
      <w:r w:rsidRPr="00EC2396">
        <w:rPr>
          <w:rFonts w:ascii="Univers" w:hAnsi="Univers"/>
        </w:rPr>
        <w:t xml:space="preserve">Mrs Ncube realized that there was a need for another nursery school and decided to start one.  </w:t>
      </w:r>
      <w:r w:rsidR="00771E65">
        <w:rPr>
          <w:rFonts w:ascii="Univers" w:hAnsi="Univers"/>
        </w:rPr>
        <w:t>S</w:t>
      </w:r>
      <w:r w:rsidRPr="00EC2396">
        <w:rPr>
          <w:rFonts w:ascii="Univers" w:hAnsi="Univers"/>
        </w:rPr>
        <w:t>he talked to her friends and neighbours with small children to find out what they wanted from a nursery school.  With the start-up finance her husband provided her, she rented a building and hired a qualified teacher to help her.</w:t>
      </w:r>
      <w:r w:rsidR="002E5C07">
        <w:rPr>
          <w:rFonts w:ascii="Univers" w:hAnsi="Univers"/>
        </w:rPr>
        <w:t xml:space="preserve"> </w:t>
      </w:r>
      <w:r w:rsidRPr="00EC2396">
        <w:rPr>
          <w:rFonts w:ascii="Univers" w:hAnsi="Univers"/>
        </w:rPr>
        <w:t xml:space="preserve">Although she did not have any training herself, Mrs Ncube used her strengths and assets.  </w:t>
      </w:r>
      <w:r w:rsidR="00771E65" w:rsidRPr="00EC2396">
        <w:rPr>
          <w:rFonts w:ascii="Univers" w:hAnsi="Univers"/>
        </w:rPr>
        <w:t>Today her nursery school is a profitable business and has a long waiting list.</w:t>
      </w:r>
    </w:p>
    <w:p w14:paraId="1B49D9C4" w14:textId="77777777" w:rsidR="00502C8A" w:rsidRDefault="00502C8A" w:rsidP="00ED5414">
      <w:pPr>
        <w:spacing w:after="0" w:line="240" w:lineRule="auto"/>
        <w:jc w:val="both"/>
        <w:rPr>
          <w:rFonts w:ascii="Univers" w:hAnsi="Univers"/>
          <w:sz w:val="20"/>
          <w:szCs w:val="20"/>
        </w:rPr>
      </w:pPr>
    </w:p>
    <w:p w14:paraId="1B49D9C5" w14:textId="77777777" w:rsidR="00502C8A" w:rsidRDefault="005551D5" w:rsidP="00ED5414">
      <w:pPr>
        <w:tabs>
          <w:tab w:val="left" w:pos="1005"/>
        </w:tabs>
        <w:spacing w:after="0" w:line="240" w:lineRule="auto"/>
        <w:jc w:val="both"/>
        <w:rPr>
          <w:rFonts w:ascii="Tahoma" w:hAnsi="Tahoma" w:cs="Tahoma"/>
          <w:b/>
          <w:bCs/>
          <w:spacing w:val="-1"/>
        </w:rPr>
      </w:pPr>
      <w:r>
        <w:rPr>
          <w:noProof/>
          <w:lang w:eastAsia="en-GB"/>
        </w:rPr>
        <w:drawing>
          <wp:anchor distT="0" distB="0" distL="114300" distR="114300" simplePos="0" relativeHeight="251635712" behindDoc="0" locked="0" layoutInCell="1" allowOverlap="1" wp14:anchorId="1B49E391" wp14:editId="1B49E392">
            <wp:simplePos x="0" y="0"/>
            <wp:positionH relativeFrom="column">
              <wp:posOffset>85725</wp:posOffset>
            </wp:positionH>
            <wp:positionV relativeFrom="paragraph">
              <wp:posOffset>62865</wp:posOffset>
            </wp:positionV>
            <wp:extent cx="617220" cy="670560"/>
            <wp:effectExtent l="0" t="0" r="0" b="0"/>
            <wp:wrapSquare wrapText="bothSides"/>
            <wp:docPr id="130"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pic:cNvPicPr>
                      <a:picLocks noChangeAspect="1" noChangeArrowheads="1"/>
                    </pic:cNvPicPr>
                  </pic:nvPicPr>
                  <pic:blipFill>
                    <a:blip r:embed="rId57" cstate="email">
                      <a:extLst>
                        <a:ext uri="{28A0092B-C50C-407E-A947-70E740481C1C}">
                          <a14:useLocalDpi xmlns:a14="http://schemas.microsoft.com/office/drawing/2010/main"/>
                        </a:ext>
                      </a:extLst>
                    </a:blip>
                    <a:srcRect/>
                    <a:stretch>
                      <a:fillRect/>
                    </a:stretch>
                  </pic:blipFill>
                  <pic:spPr bwMode="auto">
                    <a:xfrm>
                      <a:off x="0" y="0"/>
                      <a:ext cx="617220" cy="670560"/>
                    </a:xfrm>
                    <a:prstGeom prst="rect">
                      <a:avLst/>
                    </a:prstGeom>
                    <a:noFill/>
                    <a:ln>
                      <a:noFill/>
                    </a:ln>
                  </pic:spPr>
                </pic:pic>
              </a:graphicData>
            </a:graphic>
          </wp:anchor>
        </w:drawing>
      </w:r>
      <w:r w:rsidR="00502C8A">
        <w:rPr>
          <w:rFonts w:ascii="Univers" w:hAnsi="Univers"/>
          <w:sz w:val="20"/>
          <w:szCs w:val="20"/>
        </w:rPr>
        <w:tab/>
      </w:r>
    </w:p>
    <w:p w14:paraId="1B49D9C6" w14:textId="77777777" w:rsidR="00502C8A" w:rsidRDefault="00502C8A" w:rsidP="00ED5414">
      <w:pPr>
        <w:widowControl w:val="0"/>
        <w:autoSpaceDE w:val="0"/>
        <w:autoSpaceDN w:val="0"/>
        <w:adjustRightInd w:val="0"/>
        <w:spacing w:after="0" w:line="240" w:lineRule="auto"/>
        <w:jc w:val="both"/>
        <w:rPr>
          <w:rFonts w:ascii="Tahoma" w:hAnsi="Tahoma" w:cs="Tahoma"/>
          <w:b/>
          <w:bCs/>
        </w:rPr>
      </w:pPr>
      <w:r w:rsidRPr="00786A63">
        <w:rPr>
          <w:rFonts w:ascii="Tahoma" w:hAnsi="Tahoma" w:cs="Tahoma"/>
          <w:b/>
          <w:bCs/>
          <w:spacing w:val="-1"/>
        </w:rPr>
        <w:t>E</w:t>
      </w:r>
      <w:r w:rsidRPr="00786A63">
        <w:rPr>
          <w:rFonts w:ascii="Tahoma" w:hAnsi="Tahoma" w:cs="Tahoma"/>
          <w:b/>
          <w:bCs/>
        </w:rPr>
        <w:t>xe</w:t>
      </w:r>
      <w:r w:rsidRPr="00786A63">
        <w:rPr>
          <w:rFonts w:ascii="Tahoma" w:hAnsi="Tahoma" w:cs="Tahoma"/>
          <w:b/>
          <w:bCs/>
          <w:spacing w:val="1"/>
        </w:rPr>
        <w:t>r</w:t>
      </w:r>
      <w:r w:rsidRPr="00786A63">
        <w:rPr>
          <w:rFonts w:ascii="Tahoma" w:hAnsi="Tahoma" w:cs="Tahoma"/>
          <w:b/>
          <w:bCs/>
        </w:rPr>
        <w:t>c</w:t>
      </w:r>
      <w:r w:rsidRPr="00786A63">
        <w:rPr>
          <w:rFonts w:ascii="Tahoma" w:hAnsi="Tahoma" w:cs="Tahoma"/>
          <w:b/>
          <w:bCs/>
          <w:spacing w:val="1"/>
        </w:rPr>
        <w:t>i</w:t>
      </w:r>
      <w:r w:rsidRPr="00786A63">
        <w:rPr>
          <w:rFonts w:ascii="Tahoma" w:hAnsi="Tahoma" w:cs="Tahoma"/>
          <w:b/>
          <w:bCs/>
        </w:rPr>
        <w:t>s</w:t>
      </w:r>
      <w:r>
        <w:rPr>
          <w:rFonts w:ascii="Tahoma" w:hAnsi="Tahoma" w:cs="Tahoma"/>
          <w:b/>
          <w:bCs/>
        </w:rPr>
        <w:t>e</w:t>
      </w:r>
      <w:r w:rsidR="00906D41">
        <w:rPr>
          <w:rFonts w:ascii="Tahoma" w:hAnsi="Tahoma" w:cs="Tahoma"/>
          <w:b/>
          <w:bCs/>
        </w:rPr>
        <w:t xml:space="preserve"> 2.1.5</w:t>
      </w:r>
      <w:r w:rsidRPr="00786A63">
        <w:rPr>
          <w:rFonts w:ascii="Tahoma" w:hAnsi="Tahoma" w:cs="Tahoma"/>
          <w:b/>
          <w:bCs/>
        </w:rPr>
        <w:t xml:space="preserve">: </w:t>
      </w:r>
      <w:r w:rsidRPr="00786A63">
        <w:rPr>
          <w:rFonts w:ascii="Tahoma" w:hAnsi="Tahoma" w:cs="Tahoma"/>
          <w:b/>
          <w:bCs/>
          <w:spacing w:val="1"/>
        </w:rPr>
        <w:t xml:space="preserve"> </w:t>
      </w:r>
      <w:r w:rsidRPr="00786A63">
        <w:rPr>
          <w:rFonts w:ascii="Tahoma" w:hAnsi="Tahoma" w:cs="Tahoma"/>
          <w:b/>
          <w:bCs/>
        </w:rPr>
        <w:t>T</w:t>
      </w:r>
      <w:r w:rsidRPr="00786A63">
        <w:rPr>
          <w:rFonts w:ascii="Tahoma" w:hAnsi="Tahoma" w:cs="Tahoma"/>
          <w:b/>
          <w:bCs/>
          <w:spacing w:val="-5"/>
        </w:rPr>
        <w:t>y</w:t>
      </w:r>
      <w:r w:rsidRPr="00786A63">
        <w:rPr>
          <w:rFonts w:ascii="Tahoma" w:hAnsi="Tahoma" w:cs="Tahoma"/>
          <w:b/>
          <w:bCs/>
        </w:rPr>
        <w:t>pes</w:t>
      </w:r>
      <w:r w:rsidRPr="00786A63">
        <w:rPr>
          <w:rFonts w:ascii="Tahoma" w:hAnsi="Tahoma" w:cs="Tahoma"/>
          <w:b/>
          <w:bCs/>
          <w:spacing w:val="1"/>
        </w:rPr>
        <w:t xml:space="preserve"> </w:t>
      </w:r>
      <w:r w:rsidRPr="00786A63">
        <w:rPr>
          <w:rFonts w:ascii="Tahoma" w:hAnsi="Tahoma" w:cs="Tahoma"/>
          <w:b/>
          <w:bCs/>
        </w:rPr>
        <w:t>of</w:t>
      </w:r>
      <w:r w:rsidRPr="00786A63">
        <w:rPr>
          <w:rFonts w:ascii="Tahoma" w:hAnsi="Tahoma" w:cs="Tahoma"/>
          <w:b/>
          <w:bCs/>
          <w:spacing w:val="2"/>
        </w:rPr>
        <w:t xml:space="preserve"> </w:t>
      </w:r>
      <w:r w:rsidRPr="00786A63">
        <w:rPr>
          <w:rFonts w:ascii="Tahoma" w:hAnsi="Tahoma" w:cs="Tahoma"/>
          <w:b/>
          <w:bCs/>
        </w:rPr>
        <w:t>bu</w:t>
      </w:r>
      <w:r w:rsidRPr="00786A63">
        <w:rPr>
          <w:rFonts w:ascii="Tahoma" w:hAnsi="Tahoma" w:cs="Tahoma"/>
          <w:b/>
          <w:bCs/>
          <w:spacing w:val="-3"/>
        </w:rPr>
        <w:t>s</w:t>
      </w:r>
      <w:r w:rsidRPr="00786A63">
        <w:rPr>
          <w:rFonts w:ascii="Tahoma" w:hAnsi="Tahoma" w:cs="Tahoma"/>
          <w:b/>
          <w:bCs/>
          <w:spacing w:val="1"/>
        </w:rPr>
        <w:t>i</w:t>
      </w:r>
      <w:r w:rsidRPr="00786A63">
        <w:rPr>
          <w:rFonts w:ascii="Tahoma" w:hAnsi="Tahoma" w:cs="Tahoma"/>
          <w:b/>
          <w:bCs/>
        </w:rPr>
        <w:t>nesses</w:t>
      </w:r>
    </w:p>
    <w:p w14:paraId="1B49D9C7" w14:textId="77777777" w:rsidR="00502C8A" w:rsidRPr="000F279B" w:rsidRDefault="00502C8A" w:rsidP="00ED5414">
      <w:pPr>
        <w:spacing w:after="0" w:line="240" w:lineRule="auto"/>
        <w:jc w:val="both"/>
        <w:rPr>
          <w:rFonts w:ascii="Univers" w:hAnsi="Univers"/>
        </w:rPr>
      </w:pPr>
      <w:r w:rsidRPr="000F279B">
        <w:rPr>
          <w:rFonts w:ascii="Univers" w:hAnsi="Univers"/>
        </w:rPr>
        <w:t>Think about the story about Mrs. Ncube</w:t>
      </w:r>
      <w:r w:rsidR="000F279B">
        <w:rPr>
          <w:rFonts w:ascii="Univers" w:hAnsi="Univers"/>
        </w:rPr>
        <w:t xml:space="preserve"> and answer the questions below</w:t>
      </w:r>
      <w:r w:rsidRPr="000F279B">
        <w:rPr>
          <w:rFonts w:ascii="Univers" w:hAnsi="Univers"/>
        </w:rPr>
        <w:t xml:space="preserve">. </w:t>
      </w:r>
    </w:p>
    <w:p w14:paraId="1B49D9C8" w14:textId="77777777" w:rsidR="00502C8A" w:rsidRDefault="00502C8A" w:rsidP="00ED5414">
      <w:pPr>
        <w:pStyle w:val="ListParagraph"/>
        <w:numPr>
          <w:ilvl w:val="0"/>
          <w:numId w:val="61"/>
        </w:numPr>
        <w:spacing w:after="0" w:line="240" w:lineRule="auto"/>
        <w:jc w:val="both"/>
        <w:rPr>
          <w:rFonts w:ascii="Univers" w:hAnsi="Univers"/>
        </w:rPr>
      </w:pPr>
      <w:r w:rsidRPr="00C428FE">
        <w:rPr>
          <w:rFonts w:ascii="Univers" w:hAnsi="Univers"/>
        </w:rPr>
        <w:t>What products or</w:t>
      </w:r>
      <w:r>
        <w:rPr>
          <w:rFonts w:ascii="Univers" w:hAnsi="Univers"/>
        </w:rPr>
        <w:t xml:space="preserve"> services does the business offer</w:t>
      </w:r>
      <w:r w:rsidRPr="00C428FE">
        <w:rPr>
          <w:rFonts w:ascii="Univers" w:hAnsi="Univers"/>
        </w:rPr>
        <w:t>?</w:t>
      </w:r>
    </w:p>
    <w:p w14:paraId="1B49D9C9" w14:textId="77777777" w:rsidR="00502C8A" w:rsidRDefault="00502C8A" w:rsidP="00ED5414">
      <w:pPr>
        <w:pStyle w:val="ListParagraph"/>
        <w:numPr>
          <w:ilvl w:val="0"/>
          <w:numId w:val="61"/>
        </w:numPr>
        <w:spacing w:after="0" w:line="240" w:lineRule="auto"/>
        <w:jc w:val="both"/>
        <w:rPr>
          <w:rFonts w:ascii="Univers" w:hAnsi="Univers"/>
        </w:rPr>
      </w:pPr>
      <w:r w:rsidRPr="00C428FE">
        <w:rPr>
          <w:rFonts w:ascii="Univers" w:hAnsi="Univers"/>
        </w:rPr>
        <w:t>Who are the customers?</w:t>
      </w:r>
    </w:p>
    <w:p w14:paraId="1B49D9CA" w14:textId="77777777" w:rsidR="00502C8A" w:rsidRDefault="00502C8A" w:rsidP="00ED5414">
      <w:pPr>
        <w:pStyle w:val="ListParagraph"/>
        <w:numPr>
          <w:ilvl w:val="0"/>
          <w:numId w:val="61"/>
        </w:numPr>
        <w:spacing w:after="0" w:line="240" w:lineRule="auto"/>
        <w:jc w:val="both"/>
        <w:rPr>
          <w:rFonts w:ascii="Univers" w:hAnsi="Univers"/>
        </w:rPr>
      </w:pPr>
      <w:r w:rsidRPr="00C428FE">
        <w:rPr>
          <w:rFonts w:ascii="Univers" w:hAnsi="Univers"/>
        </w:rPr>
        <w:t>How does the business sell its products or services?</w:t>
      </w:r>
    </w:p>
    <w:p w14:paraId="1B49D9CB" w14:textId="77777777" w:rsidR="00502C8A" w:rsidRDefault="00502C8A" w:rsidP="00ED5414">
      <w:pPr>
        <w:pStyle w:val="ListParagraph"/>
        <w:numPr>
          <w:ilvl w:val="0"/>
          <w:numId w:val="61"/>
        </w:numPr>
        <w:spacing w:after="0" w:line="240" w:lineRule="auto"/>
        <w:jc w:val="both"/>
        <w:rPr>
          <w:rFonts w:ascii="Univers" w:hAnsi="Univers"/>
        </w:rPr>
      </w:pPr>
      <w:r w:rsidRPr="00C428FE">
        <w:rPr>
          <w:rFonts w:ascii="Univers" w:hAnsi="Univers"/>
        </w:rPr>
        <w:t>Which need(s) does the business fulfil for the customers?</w:t>
      </w:r>
    </w:p>
    <w:p w14:paraId="1B49D9CC" w14:textId="77777777" w:rsidR="00502C8A" w:rsidRDefault="00502C8A" w:rsidP="00ED5414">
      <w:pPr>
        <w:spacing w:after="0" w:line="240" w:lineRule="auto"/>
        <w:jc w:val="both"/>
        <w:rPr>
          <w:rFonts w:ascii="Univers" w:hAnsi="Univers"/>
        </w:rPr>
      </w:pPr>
    </w:p>
    <w:tbl>
      <w:tblPr>
        <w:tblW w:w="94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3"/>
        <w:gridCol w:w="2373"/>
        <w:gridCol w:w="2374"/>
        <w:gridCol w:w="2374"/>
      </w:tblGrid>
      <w:tr w:rsidR="00E538F7" w14:paraId="1B49D9D2" w14:textId="77777777" w:rsidTr="00E13FC6">
        <w:trPr>
          <w:trHeight w:val="720"/>
        </w:trPr>
        <w:tc>
          <w:tcPr>
            <w:tcW w:w="2373" w:type="dxa"/>
            <w:shd w:val="clear" w:color="auto" w:fill="F2F2F2"/>
          </w:tcPr>
          <w:p w14:paraId="1B49D9CD" w14:textId="77777777" w:rsidR="00502C8A" w:rsidRPr="00E13FC6" w:rsidRDefault="00502C8A" w:rsidP="00ED5414">
            <w:pPr>
              <w:spacing w:after="0" w:line="240" w:lineRule="auto"/>
              <w:jc w:val="both"/>
              <w:rPr>
                <w:rFonts w:ascii="Tahoma" w:hAnsi="Tahoma" w:cs="Tahoma"/>
                <w:b/>
                <w:sz w:val="20"/>
                <w:szCs w:val="20"/>
                <w:lang w:val="en-US"/>
              </w:rPr>
            </w:pPr>
            <w:r w:rsidRPr="00E13FC6">
              <w:rPr>
                <w:rFonts w:ascii="Tahoma" w:hAnsi="Tahoma" w:cs="Tahoma"/>
                <w:b/>
                <w:sz w:val="20"/>
                <w:szCs w:val="20"/>
                <w:lang w:val="en-US"/>
              </w:rPr>
              <w:t>What products or services does the business offer?</w:t>
            </w:r>
          </w:p>
        </w:tc>
        <w:tc>
          <w:tcPr>
            <w:tcW w:w="2373" w:type="dxa"/>
            <w:shd w:val="clear" w:color="auto" w:fill="F2F2F2"/>
          </w:tcPr>
          <w:p w14:paraId="1B49D9CE" w14:textId="77777777" w:rsidR="00502C8A" w:rsidRPr="00E13FC6" w:rsidRDefault="00502C8A" w:rsidP="00ED5414">
            <w:pPr>
              <w:spacing w:after="0" w:line="240" w:lineRule="auto"/>
              <w:jc w:val="both"/>
              <w:rPr>
                <w:rFonts w:ascii="Tahoma" w:hAnsi="Tahoma" w:cs="Tahoma"/>
                <w:b/>
                <w:sz w:val="20"/>
                <w:szCs w:val="20"/>
                <w:lang w:val="en-US"/>
              </w:rPr>
            </w:pPr>
            <w:r w:rsidRPr="00E13FC6">
              <w:rPr>
                <w:rFonts w:ascii="Tahoma" w:hAnsi="Tahoma" w:cs="Tahoma"/>
                <w:b/>
                <w:sz w:val="20"/>
                <w:szCs w:val="20"/>
                <w:lang w:val="en-US"/>
              </w:rPr>
              <w:t>Who are the customers?</w:t>
            </w:r>
          </w:p>
          <w:p w14:paraId="1B49D9CF" w14:textId="77777777" w:rsidR="00502C8A" w:rsidRPr="00E13FC6" w:rsidRDefault="00502C8A" w:rsidP="00ED5414">
            <w:pPr>
              <w:spacing w:after="0" w:line="240" w:lineRule="auto"/>
              <w:jc w:val="both"/>
              <w:rPr>
                <w:rFonts w:ascii="Tahoma" w:hAnsi="Tahoma" w:cs="Tahoma"/>
                <w:b/>
                <w:sz w:val="20"/>
                <w:szCs w:val="20"/>
                <w:lang w:val="en-US"/>
              </w:rPr>
            </w:pPr>
          </w:p>
        </w:tc>
        <w:tc>
          <w:tcPr>
            <w:tcW w:w="2374" w:type="dxa"/>
            <w:shd w:val="clear" w:color="auto" w:fill="F2F2F2"/>
          </w:tcPr>
          <w:p w14:paraId="1B49D9D0" w14:textId="77777777" w:rsidR="00502C8A" w:rsidRPr="00E13FC6" w:rsidRDefault="00502C8A" w:rsidP="00ED5414">
            <w:pPr>
              <w:spacing w:after="0" w:line="240" w:lineRule="auto"/>
              <w:jc w:val="both"/>
              <w:rPr>
                <w:rFonts w:ascii="Tahoma" w:hAnsi="Tahoma" w:cs="Tahoma"/>
                <w:b/>
                <w:sz w:val="20"/>
                <w:szCs w:val="20"/>
                <w:lang w:val="en-US"/>
              </w:rPr>
            </w:pPr>
            <w:r w:rsidRPr="00E13FC6">
              <w:rPr>
                <w:rFonts w:ascii="Tahoma" w:hAnsi="Tahoma" w:cs="Tahoma"/>
                <w:b/>
                <w:sz w:val="20"/>
                <w:szCs w:val="20"/>
                <w:lang w:val="en-US"/>
              </w:rPr>
              <w:t>Which need(s) does the business fulfil for the customers?</w:t>
            </w:r>
          </w:p>
        </w:tc>
        <w:tc>
          <w:tcPr>
            <w:tcW w:w="2374" w:type="dxa"/>
            <w:shd w:val="clear" w:color="auto" w:fill="F2F2F2"/>
          </w:tcPr>
          <w:p w14:paraId="1B49D9D1" w14:textId="77777777" w:rsidR="00502C8A" w:rsidRPr="00E13FC6" w:rsidRDefault="00502C8A" w:rsidP="00ED5414">
            <w:pPr>
              <w:spacing w:after="0" w:line="240" w:lineRule="auto"/>
              <w:jc w:val="both"/>
              <w:rPr>
                <w:rFonts w:ascii="Tahoma" w:hAnsi="Tahoma" w:cs="Tahoma"/>
                <w:b/>
                <w:sz w:val="20"/>
                <w:szCs w:val="20"/>
                <w:lang w:val="en-US"/>
              </w:rPr>
            </w:pPr>
            <w:r w:rsidRPr="00E13FC6">
              <w:rPr>
                <w:rFonts w:ascii="Tahoma" w:hAnsi="Tahoma" w:cs="Tahoma"/>
                <w:b/>
                <w:sz w:val="20"/>
                <w:szCs w:val="20"/>
                <w:lang w:val="en-US"/>
              </w:rPr>
              <w:t>Is this business respected in the community and why?</w:t>
            </w:r>
          </w:p>
        </w:tc>
      </w:tr>
      <w:tr w:rsidR="00502C8A" w14:paraId="1B49D9E1" w14:textId="77777777" w:rsidTr="00E13FC6">
        <w:trPr>
          <w:trHeight w:val="1191"/>
        </w:trPr>
        <w:tc>
          <w:tcPr>
            <w:tcW w:w="2373" w:type="dxa"/>
            <w:shd w:val="clear" w:color="auto" w:fill="auto"/>
          </w:tcPr>
          <w:p w14:paraId="1B49D9D3" w14:textId="77777777" w:rsidR="00502C8A" w:rsidRPr="00E13FC6" w:rsidRDefault="00502C8A" w:rsidP="00ED5414">
            <w:pPr>
              <w:spacing w:after="0" w:line="240" w:lineRule="auto"/>
              <w:jc w:val="both"/>
              <w:rPr>
                <w:rFonts w:ascii="Tahoma" w:hAnsi="Tahoma" w:cs="Tahoma"/>
                <w:b/>
                <w:lang w:val="en-US"/>
              </w:rPr>
            </w:pPr>
          </w:p>
          <w:p w14:paraId="1B49D9D4" w14:textId="77777777" w:rsidR="00502C8A" w:rsidRPr="00E13FC6" w:rsidRDefault="00502C8A" w:rsidP="00ED5414">
            <w:pPr>
              <w:spacing w:after="0" w:line="240" w:lineRule="auto"/>
              <w:jc w:val="both"/>
              <w:rPr>
                <w:rFonts w:ascii="Tahoma" w:hAnsi="Tahoma" w:cs="Tahoma"/>
                <w:b/>
                <w:lang w:val="en-US"/>
              </w:rPr>
            </w:pPr>
          </w:p>
          <w:p w14:paraId="1B49D9D5" w14:textId="77777777" w:rsidR="00502C8A" w:rsidRPr="00E13FC6" w:rsidRDefault="00502C8A" w:rsidP="00ED5414">
            <w:pPr>
              <w:spacing w:after="0" w:line="240" w:lineRule="auto"/>
              <w:jc w:val="both"/>
              <w:rPr>
                <w:rFonts w:ascii="Tahoma" w:hAnsi="Tahoma" w:cs="Tahoma"/>
                <w:b/>
                <w:lang w:val="en-US"/>
              </w:rPr>
            </w:pPr>
          </w:p>
          <w:p w14:paraId="1B49D9D6" w14:textId="77777777" w:rsidR="00502C8A" w:rsidRPr="00E13FC6" w:rsidRDefault="00502C8A" w:rsidP="00ED5414">
            <w:pPr>
              <w:spacing w:after="0" w:line="240" w:lineRule="auto"/>
              <w:jc w:val="both"/>
              <w:rPr>
                <w:rFonts w:ascii="Tahoma" w:hAnsi="Tahoma" w:cs="Tahoma"/>
                <w:b/>
                <w:lang w:val="en-US"/>
              </w:rPr>
            </w:pPr>
          </w:p>
          <w:p w14:paraId="1B49D9D7" w14:textId="77777777" w:rsidR="00502C8A" w:rsidRPr="00E13FC6" w:rsidRDefault="00502C8A" w:rsidP="00ED5414">
            <w:pPr>
              <w:spacing w:after="0" w:line="240" w:lineRule="auto"/>
              <w:jc w:val="both"/>
              <w:rPr>
                <w:rFonts w:ascii="Tahoma" w:hAnsi="Tahoma" w:cs="Tahoma"/>
                <w:b/>
                <w:lang w:val="en-US"/>
              </w:rPr>
            </w:pPr>
          </w:p>
          <w:p w14:paraId="1B49D9D8" w14:textId="77777777" w:rsidR="00502C8A" w:rsidRPr="00E13FC6" w:rsidRDefault="00502C8A" w:rsidP="00ED5414">
            <w:pPr>
              <w:spacing w:after="0" w:line="240" w:lineRule="auto"/>
              <w:jc w:val="both"/>
              <w:rPr>
                <w:rFonts w:ascii="Tahoma" w:hAnsi="Tahoma" w:cs="Tahoma"/>
                <w:b/>
                <w:lang w:val="en-US"/>
              </w:rPr>
            </w:pPr>
          </w:p>
          <w:p w14:paraId="1B49D9D9" w14:textId="77777777" w:rsidR="00502C8A" w:rsidRPr="00E13FC6" w:rsidRDefault="00502C8A" w:rsidP="00ED5414">
            <w:pPr>
              <w:spacing w:after="0" w:line="240" w:lineRule="auto"/>
              <w:jc w:val="both"/>
              <w:rPr>
                <w:rFonts w:ascii="Tahoma" w:hAnsi="Tahoma" w:cs="Tahoma"/>
                <w:b/>
                <w:lang w:val="en-US"/>
              </w:rPr>
            </w:pPr>
          </w:p>
          <w:p w14:paraId="1B49D9DA" w14:textId="77777777" w:rsidR="00502C8A" w:rsidRPr="00E13FC6" w:rsidRDefault="00502C8A" w:rsidP="00ED5414">
            <w:pPr>
              <w:spacing w:after="0" w:line="240" w:lineRule="auto"/>
              <w:jc w:val="both"/>
              <w:rPr>
                <w:rFonts w:ascii="Tahoma" w:hAnsi="Tahoma" w:cs="Tahoma"/>
                <w:b/>
                <w:lang w:val="en-US"/>
              </w:rPr>
            </w:pPr>
          </w:p>
          <w:p w14:paraId="1B49D9DB" w14:textId="77777777" w:rsidR="00502C8A" w:rsidRPr="00E13FC6" w:rsidRDefault="00502C8A" w:rsidP="00ED5414">
            <w:pPr>
              <w:spacing w:after="0" w:line="240" w:lineRule="auto"/>
              <w:jc w:val="both"/>
              <w:rPr>
                <w:rFonts w:ascii="Tahoma" w:hAnsi="Tahoma" w:cs="Tahoma"/>
                <w:b/>
                <w:lang w:val="en-US"/>
              </w:rPr>
            </w:pPr>
          </w:p>
          <w:p w14:paraId="1B49D9DC" w14:textId="77777777" w:rsidR="00502C8A" w:rsidRPr="00E13FC6" w:rsidRDefault="00502C8A" w:rsidP="00ED5414">
            <w:pPr>
              <w:spacing w:after="0" w:line="240" w:lineRule="auto"/>
              <w:jc w:val="both"/>
              <w:rPr>
                <w:rFonts w:ascii="Tahoma" w:hAnsi="Tahoma" w:cs="Tahoma"/>
                <w:b/>
                <w:lang w:val="en-US"/>
              </w:rPr>
            </w:pPr>
          </w:p>
          <w:p w14:paraId="1B49D9DD" w14:textId="77777777" w:rsidR="00502C8A" w:rsidRPr="00E13FC6" w:rsidRDefault="00502C8A" w:rsidP="00ED5414">
            <w:pPr>
              <w:spacing w:after="0" w:line="240" w:lineRule="auto"/>
              <w:jc w:val="both"/>
              <w:rPr>
                <w:rFonts w:ascii="Tahoma" w:hAnsi="Tahoma" w:cs="Tahoma"/>
                <w:b/>
                <w:lang w:val="en-US"/>
              </w:rPr>
            </w:pPr>
          </w:p>
        </w:tc>
        <w:tc>
          <w:tcPr>
            <w:tcW w:w="2373" w:type="dxa"/>
            <w:shd w:val="clear" w:color="auto" w:fill="auto"/>
          </w:tcPr>
          <w:p w14:paraId="1B49D9DE" w14:textId="77777777" w:rsidR="00502C8A" w:rsidRPr="00E13FC6" w:rsidRDefault="00502C8A" w:rsidP="00ED5414">
            <w:pPr>
              <w:spacing w:after="0" w:line="240" w:lineRule="auto"/>
              <w:jc w:val="both"/>
              <w:rPr>
                <w:rFonts w:ascii="Tahoma" w:hAnsi="Tahoma" w:cs="Tahoma"/>
                <w:b/>
                <w:lang w:val="en-US"/>
              </w:rPr>
            </w:pPr>
          </w:p>
        </w:tc>
        <w:tc>
          <w:tcPr>
            <w:tcW w:w="2374" w:type="dxa"/>
            <w:shd w:val="clear" w:color="auto" w:fill="auto"/>
          </w:tcPr>
          <w:p w14:paraId="1B49D9DF" w14:textId="77777777" w:rsidR="00502C8A" w:rsidRPr="00E13FC6" w:rsidRDefault="00502C8A" w:rsidP="00ED5414">
            <w:pPr>
              <w:spacing w:after="0" w:line="240" w:lineRule="auto"/>
              <w:jc w:val="both"/>
              <w:rPr>
                <w:rFonts w:ascii="Tahoma" w:hAnsi="Tahoma" w:cs="Tahoma"/>
                <w:b/>
                <w:lang w:val="en-US"/>
              </w:rPr>
            </w:pPr>
          </w:p>
        </w:tc>
        <w:tc>
          <w:tcPr>
            <w:tcW w:w="2374" w:type="dxa"/>
            <w:shd w:val="clear" w:color="auto" w:fill="auto"/>
          </w:tcPr>
          <w:p w14:paraId="1B49D9E0" w14:textId="77777777" w:rsidR="00502C8A" w:rsidRPr="00E13FC6" w:rsidRDefault="00502C8A" w:rsidP="00ED5414">
            <w:pPr>
              <w:spacing w:after="0" w:line="240" w:lineRule="auto"/>
              <w:jc w:val="both"/>
              <w:rPr>
                <w:rFonts w:ascii="Tahoma" w:hAnsi="Tahoma" w:cs="Tahoma"/>
                <w:b/>
                <w:lang w:val="en-US"/>
              </w:rPr>
            </w:pPr>
          </w:p>
        </w:tc>
      </w:tr>
    </w:tbl>
    <w:p w14:paraId="1B49D9E2" w14:textId="77777777" w:rsidR="00537F3D" w:rsidRPr="00EA30FE" w:rsidRDefault="00537F3D" w:rsidP="00ED5414">
      <w:pPr>
        <w:pStyle w:val="ListParagraph"/>
        <w:numPr>
          <w:ilvl w:val="1"/>
          <w:numId w:val="78"/>
        </w:numPr>
        <w:shd w:val="clear" w:color="auto" w:fill="D9D9D9" w:themeFill="background1" w:themeFillShade="D9"/>
        <w:spacing w:before="60" w:after="60"/>
        <w:jc w:val="both"/>
        <w:outlineLvl w:val="0"/>
        <w:rPr>
          <w:rFonts w:ascii="Tahoma" w:hAnsi="Tahoma" w:cs="Tahoma"/>
          <w:b/>
          <w:color w:val="000000"/>
          <w:sz w:val="24"/>
          <w:szCs w:val="24"/>
        </w:rPr>
      </w:pPr>
      <w:bookmarkStart w:id="2" w:name="_Toc451693883"/>
      <w:r w:rsidRPr="00EA30FE">
        <w:rPr>
          <w:rFonts w:ascii="Tahoma" w:hAnsi="Tahoma" w:cs="Tahoma"/>
          <w:b/>
          <w:color w:val="000000"/>
        </w:rPr>
        <w:t>MATCH NEW VENTURE OPPORTUNITY TO MARKET NEEDS</w:t>
      </w:r>
      <w:bookmarkEnd w:id="2"/>
    </w:p>
    <w:p w14:paraId="1B49D9E3" w14:textId="77777777" w:rsidR="00537F3D" w:rsidRPr="007A6B83" w:rsidRDefault="00537F3D" w:rsidP="00ED5414">
      <w:pPr>
        <w:spacing w:after="0" w:line="240" w:lineRule="auto"/>
        <w:jc w:val="both"/>
        <w:rPr>
          <w:rFonts w:ascii="Tahoma" w:hAnsi="Tahoma" w:cs="Tahoma"/>
        </w:rPr>
      </w:pPr>
    </w:p>
    <w:p w14:paraId="1B49D9E4" w14:textId="77777777" w:rsidR="00537F3D" w:rsidRPr="007A6B83" w:rsidRDefault="005551D5" w:rsidP="00386507">
      <w:pPr>
        <w:spacing w:after="0" w:line="240" w:lineRule="auto"/>
        <w:jc w:val="center"/>
        <w:rPr>
          <w:rFonts w:ascii="Tahoma" w:hAnsi="Tahoma" w:cs="Tahoma"/>
        </w:rPr>
      </w:pPr>
      <w:r w:rsidRPr="00E13FC6">
        <w:rPr>
          <w:noProof/>
          <w:lang w:eastAsia="en-GB"/>
        </w:rPr>
        <w:drawing>
          <wp:inline distT="0" distB="0" distL="0" distR="0" wp14:anchorId="1B49E393" wp14:editId="1B49E394">
            <wp:extent cx="4257675" cy="2838450"/>
            <wp:effectExtent l="0" t="0" r="9525" b="0"/>
            <wp:docPr id="6" name="Picture 54" descr="Botswana Country Manager KB administering attitude survey in Jwaneng FLOW Council_06062013_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Botswana Country Manager KB administering attitude survey in Jwaneng FLOW Council_06062013_VG"/>
                    <pic:cNvPicPr>
                      <a:picLocks noChangeAspect="1" noChangeArrowheads="1"/>
                    </pic:cNvPicPr>
                  </pic:nvPicPr>
                  <pic:blipFill>
                    <a:blip r:embed="rId66" cstate="email">
                      <a:extLst>
                        <a:ext uri="{28A0092B-C50C-407E-A947-70E740481C1C}">
                          <a14:useLocalDpi xmlns:a14="http://schemas.microsoft.com/office/drawing/2010/main"/>
                        </a:ext>
                      </a:extLst>
                    </a:blip>
                    <a:srcRect/>
                    <a:stretch>
                      <a:fillRect/>
                    </a:stretch>
                  </pic:blipFill>
                  <pic:spPr bwMode="auto">
                    <a:xfrm>
                      <a:off x="0" y="0"/>
                      <a:ext cx="4257675" cy="2838450"/>
                    </a:xfrm>
                    <a:prstGeom prst="rect">
                      <a:avLst/>
                    </a:prstGeom>
                    <a:noFill/>
                    <a:ln>
                      <a:noFill/>
                    </a:ln>
                  </pic:spPr>
                </pic:pic>
              </a:graphicData>
            </a:graphic>
          </wp:inline>
        </w:drawing>
      </w:r>
    </w:p>
    <w:p w14:paraId="1B49D9E5" w14:textId="77777777" w:rsidR="00537F3D" w:rsidRPr="007A6B83" w:rsidRDefault="00537F3D" w:rsidP="00ED5414">
      <w:pPr>
        <w:spacing w:after="0" w:line="240" w:lineRule="auto"/>
        <w:jc w:val="both"/>
        <w:rPr>
          <w:rFonts w:ascii="Tahoma" w:hAnsi="Tahoma" w:cs="Tahoma"/>
        </w:rPr>
      </w:pPr>
    </w:p>
    <w:p w14:paraId="1B49D9E6" w14:textId="77777777" w:rsidR="00537F3D" w:rsidRPr="007A6B83" w:rsidRDefault="00537F3D" w:rsidP="00ED5414">
      <w:pPr>
        <w:spacing w:after="0" w:line="240" w:lineRule="auto"/>
        <w:jc w:val="both"/>
        <w:rPr>
          <w:rFonts w:ascii="Tahoma" w:hAnsi="Tahoma" w:cs="Tahoma"/>
        </w:rPr>
      </w:pPr>
    </w:p>
    <w:p w14:paraId="1B49D9E7" w14:textId="77777777" w:rsidR="00537F3D" w:rsidRPr="000F279B" w:rsidRDefault="000D3D6A" w:rsidP="00ED5414">
      <w:pPr>
        <w:shd w:val="clear" w:color="auto" w:fill="F2F2F2"/>
        <w:spacing w:after="0" w:line="240" w:lineRule="auto"/>
        <w:jc w:val="both"/>
        <w:rPr>
          <w:rFonts w:ascii="Tahoma" w:hAnsi="Tahoma" w:cs="Tahoma"/>
          <w:b/>
        </w:rPr>
      </w:pPr>
      <w:r w:rsidRPr="000F279B">
        <w:rPr>
          <w:rFonts w:ascii="Tahoma" w:hAnsi="Tahoma" w:cs="Tahoma"/>
          <w:b/>
        </w:rPr>
        <w:t>Through this section</w:t>
      </w:r>
      <w:r w:rsidR="00537F3D" w:rsidRPr="000F279B">
        <w:rPr>
          <w:rFonts w:ascii="Tahoma" w:hAnsi="Tahoma" w:cs="Tahoma"/>
          <w:b/>
        </w:rPr>
        <w:t xml:space="preserve"> the participants will:</w:t>
      </w:r>
    </w:p>
    <w:p w14:paraId="1B49D9E8" w14:textId="77777777" w:rsidR="00537F3D" w:rsidRPr="00F057EE" w:rsidRDefault="00537F3D" w:rsidP="00ED5414">
      <w:pPr>
        <w:pStyle w:val="ListParagraph"/>
        <w:numPr>
          <w:ilvl w:val="0"/>
          <w:numId w:val="45"/>
        </w:numPr>
        <w:shd w:val="clear" w:color="auto" w:fill="F2F2F2"/>
        <w:spacing w:after="0" w:line="240" w:lineRule="auto"/>
        <w:jc w:val="both"/>
        <w:rPr>
          <w:rFonts w:ascii="Tahoma" w:hAnsi="Tahoma" w:cs="Tahoma"/>
          <w:color w:val="222222"/>
          <w:lang w:val="en-ZA"/>
        </w:rPr>
      </w:pPr>
      <w:r w:rsidRPr="00F057EE">
        <w:rPr>
          <w:rFonts w:ascii="Tahoma" w:hAnsi="Tahoma" w:cs="Tahoma"/>
          <w:color w:val="222222"/>
          <w:lang w:val="en-ZA"/>
        </w:rPr>
        <w:t>How to work out who your customers will be in a new venture</w:t>
      </w:r>
    </w:p>
    <w:p w14:paraId="1B49D9E9" w14:textId="77777777" w:rsidR="00537F3D" w:rsidRPr="00F057EE" w:rsidRDefault="00537F3D" w:rsidP="00ED5414">
      <w:pPr>
        <w:pStyle w:val="ListParagraph"/>
        <w:numPr>
          <w:ilvl w:val="0"/>
          <w:numId w:val="45"/>
        </w:numPr>
        <w:shd w:val="clear" w:color="auto" w:fill="F2F2F2"/>
        <w:spacing w:after="0" w:line="240" w:lineRule="auto"/>
        <w:jc w:val="both"/>
        <w:rPr>
          <w:rFonts w:ascii="Tahoma" w:hAnsi="Tahoma" w:cs="Tahoma"/>
          <w:color w:val="222222"/>
          <w:lang w:val="en-ZA"/>
        </w:rPr>
      </w:pPr>
      <w:r w:rsidRPr="00F057EE">
        <w:rPr>
          <w:rFonts w:ascii="Tahoma" w:hAnsi="Tahoma" w:cs="Tahoma"/>
          <w:color w:val="222222"/>
          <w:lang w:val="en-ZA"/>
        </w:rPr>
        <w:t>How to conduct market research to find out if there is a need for a product or service in the market you are targeting</w:t>
      </w:r>
    </w:p>
    <w:p w14:paraId="1B49D9EA" w14:textId="77777777" w:rsidR="00537F3D" w:rsidRPr="00F057EE" w:rsidRDefault="00537F3D" w:rsidP="00ED5414">
      <w:pPr>
        <w:pStyle w:val="ListParagraph"/>
        <w:numPr>
          <w:ilvl w:val="0"/>
          <w:numId w:val="45"/>
        </w:numPr>
        <w:shd w:val="clear" w:color="auto" w:fill="F2F2F2"/>
        <w:spacing w:after="0" w:line="240" w:lineRule="auto"/>
        <w:jc w:val="both"/>
        <w:rPr>
          <w:rFonts w:ascii="Tahoma" w:hAnsi="Tahoma" w:cs="Tahoma"/>
          <w:color w:val="222222"/>
          <w:lang w:val="en-ZA"/>
        </w:rPr>
      </w:pPr>
      <w:r w:rsidRPr="00F057EE">
        <w:rPr>
          <w:rFonts w:ascii="Tahoma" w:hAnsi="Tahoma" w:cs="Tahoma"/>
          <w:color w:val="222222"/>
          <w:lang w:val="en-ZA"/>
        </w:rPr>
        <w:t>Understand how to do marketing</w:t>
      </w:r>
    </w:p>
    <w:p w14:paraId="1B49D9EB" w14:textId="77777777" w:rsidR="00537F3D" w:rsidRPr="00F057EE" w:rsidRDefault="00537F3D" w:rsidP="00ED5414">
      <w:pPr>
        <w:pStyle w:val="ListParagraph"/>
        <w:numPr>
          <w:ilvl w:val="0"/>
          <w:numId w:val="46"/>
        </w:numPr>
        <w:shd w:val="clear" w:color="auto" w:fill="F2F2F2"/>
        <w:spacing w:after="0" w:line="240" w:lineRule="auto"/>
        <w:jc w:val="both"/>
        <w:rPr>
          <w:rFonts w:ascii="Tahoma" w:hAnsi="Tahoma" w:cs="Tahoma"/>
        </w:rPr>
      </w:pPr>
      <w:r w:rsidRPr="00F057EE">
        <w:rPr>
          <w:rFonts w:ascii="Tahoma" w:hAnsi="Tahoma" w:cs="Tahoma"/>
        </w:rPr>
        <w:t>Understand customer service</w:t>
      </w:r>
      <w:r w:rsidRPr="00F057EE">
        <w:rPr>
          <w:rFonts w:ascii="Tahoma" w:hAnsi="Tahoma" w:cs="Tahoma"/>
          <w:color w:val="222222"/>
          <w:lang w:val="en-ZA"/>
        </w:rPr>
        <w:t xml:space="preserve"> </w:t>
      </w:r>
    </w:p>
    <w:p w14:paraId="1B49D9EC" w14:textId="77777777" w:rsidR="00537F3D" w:rsidRPr="00F057EE" w:rsidRDefault="00537F3D" w:rsidP="00ED5414">
      <w:pPr>
        <w:pStyle w:val="ListParagraph"/>
        <w:numPr>
          <w:ilvl w:val="0"/>
          <w:numId w:val="46"/>
        </w:numPr>
        <w:shd w:val="clear" w:color="auto" w:fill="F2F2F2"/>
        <w:spacing w:before="120" w:after="120" w:line="240" w:lineRule="auto"/>
        <w:jc w:val="both"/>
        <w:rPr>
          <w:rFonts w:ascii="Tahoma" w:hAnsi="Tahoma" w:cs="Tahoma"/>
          <w:lang w:eastAsia="en-GB"/>
        </w:rPr>
      </w:pPr>
      <w:r w:rsidRPr="00F057EE">
        <w:rPr>
          <w:rFonts w:ascii="Tahoma" w:hAnsi="Tahoma" w:cs="Tahoma"/>
        </w:rPr>
        <w:t>Exploring product/service life cycle. </w:t>
      </w:r>
    </w:p>
    <w:p w14:paraId="1B49D9ED" w14:textId="77777777" w:rsidR="00D01F87" w:rsidRDefault="00D01F87" w:rsidP="00ED5414">
      <w:pPr>
        <w:pStyle w:val="ListParagraph"/>
        <w:widowControl w:val="0"/>
        <w:shd w:val="clear" w:color="auto" w:fill="FFFFFF"/>
        <w:autoSpaceDE w:val="0"/>
        <w:autoSpaceDN w:val="0"/>
        <w:adjustRightInd w:val="0"/>
        <w:spacing w:after="0" w:line="240" w:lineRule="auto"/>
        <w:ind w:left="480"/>
        <w:jc w:val="both"/>
        <w:rPr>
          <w:rFonts w:ascii="Tahoma" w:hAnsi="Tahoma" w:cs="Tahoma"/>
          <w:b/>
        </w:rPr>
      </w:pPr>
      <w:r>
        <w:rPr>
          <w:rFonts w:ascii="Tahoma" w:hAnsi="Tahoma" w:cs="Tahoma"/>
          <w:b/>
        </w:rPr>
        <w:br w:type="page"/>
      </w:r>
    </w:p>
    <w:p w14:paraId="1B49D9EE" w14:textId="77777777" w:rsidR="00D01F87" w:rsidRDefault="00D01F87" w:rsidP="00ED5414">
      <w:pPr>
        <w:shd w:val="clear" w:color="auto" w:fill="D9D9D9" w:themeFill="background1" w:themeFillShade="D9"/>
        <w:spacing w:after="0" w:line="240" w:lineRule="auto"/>
        <w:jc w:val="both"/>
        <w:rPr>
          <w:rFonts w:ascii="Tahoma" w:hAnsi="Tahoma" w:cs="Tahoma"/>
          <w:b/>
        </w:rPr>
      </w:pPr>
      <w:r w:rsidRPr="00E15C23">
        <w:rPr>
          <w:rFonts w:ascii="Tahoma" w:hAnsi="Tahoma" w:cs="Tahoma"/>
          <w:b/>
        </w:rPr>
        <w:t>Case</w:t>
      </w:r>
      <w:r>
        <w:rPr>
          <w:rFonts w:ascii="Tahoma" w:hAnsi="Tahoma" w:cs="Tahoma"/>
          <w:b/>
        </w:rPr>
        <w:t xml:space="preserve"> s</w:t>
      </w:r>
      <w:r w:rsidRPr="00786A63">
        <w:rPr>
          <w:rFonts w:ascii="Tahoma" w:hAnsi="Tahoma" w:cs="Tahoma"/>
          <w:b/>
        </w:rPr>
        <w:t>tudy</w:t>
      </w:r>
      <w:r w:rsidR="00E15C23">
        <w:rPr>
          <w:rFonts w:ascii="Tahoma" w:hAnsi="Tahoma" w:cs="Tahoma"/>
          <w:b/>
        </w:rPr>
        <w:t xml:space="preserve"> 2.2.1</w:t>
      </w:r>
      <w:r w:rsidRPr="00786A63">
        <w:rPr>
          <w:rFonts w:ascii="Tahoma" w:hAnsi="Tahoma" w:cs="Tahoma"/>
          <w:b/>
        </w:rPr>
        <w:t>: Why business planning is important</w:t>
      </w:r>
    </w:p>
    <w:p w14:paraId="1B49D9EF" w14:textId="77777777" w:rsidR="00D01F87" w:rsidRDefault="00D01F87" w:rsidP="00ED5414">
      <w:pPr>
        <w:shd w:val="clear" w:color="auto" w:fill="D9D9D9" w:themeFill="background1" w:themeFillShade="D9"/>
        <w:spacing w:after="0" w:line="240" w:lineRule="auto"/>
        <w:jc w:val="both"/>
        <w:rPr>
          <w:rFonts w:ascii="Tahoma" w:hAnsi="Tahoma" w:cs="Tahoma"/>
          <w:b/>
        </w:rPr>
      </w:pPr>
    </w:p>
    <w:p w14:paraId="1B49D9F0" w14:textId="77777777" w:rsidR="00D01F87" w:rsidRPr="00EE7D70" w:rsidRDefault="00D01F87" w:rsidP="00ED5414">
      <w:pPr>
        <w:shd w:val="clear" w:color="auto" w:fill="D9D9D9" w:themeFill="background1" w:themeFillShade="D9"/>
        <w:spacing w:after="0" w:line="240" w:lineRule="auto"/>
        <w:jc w:val="both"/>
        <w:rPr>
          <w:rFonts w:ascii="Tahoma" w:hAnsi="Tahoma" w:cs="Tahoma"/>
          <w:b/>
          <w:i/>
        </w:rPr>
      </w:pPr>
      <w:r w:rsidRPr="00EE7D70">
        <w:rPr>
          <w:rFonts w:ascii="Tahoma" w:hAnsi="Tahoma" w:cs="Tahoma"/>
          <w:b/>
          <w:i/>
        </w:rPr>
        <w:t>Answer the questions that follow.</w:t>
      </w:r>
    </w:p>
    <w:p w14:paraId="1B49D9F1" w14:textId="77777777" w:rsidR="00D01F87" w:rsidRPr="00786A63" w:rsidRDefault="00D01F87" w:rsidP="00ED5414">
      <w:pPr>
        <w:shd w:val="clear" w:color="auto" w:fill="D9D9D9" w:themeFill="background1" w:themeFillShade="D9"/>
        <w:spacing w:after="0" w:line="240" w:lineRule="auto"/>
        <w:jc w:val="both"/>
        <w:rPr>
          <w:rFonts w:ascii="Tahoma" w:hAnsi="Tahoma" w:cs="Tahoma"/>
        </w:rPr>
      </w:pPr>
      <w:r w:rsidRPr="00786A63">
        <w:rPr>
          <w:rFonts w:ascii="Tahoma" w:hAnsi="Tahoma" w:cs="Tahoma"/>
        </w:rPr>
        <w:t xml:space="preserve">Puleng decides that she wants to sell sandwiches and cool drinks to the workers at the construction site across from her home.  She talks to a couple of the workers, who confirm that nobody else is selling lunch nearby.  Most workers said that they would buy lunch if there was something available nearby.  </w:t>
      </w:r>
    </w:p>
    <w:p w14:paraId="1B49D9F2" w14:textId="77777777" w:rsidR="00D01F87" w:rsidRPr="00786A63" w:rsidRDefault="00D01F87" w:rsidP="00ED5414">
      <w:pPr>
        <w:shd w:val="clear" w:color="auto" w:fill="D9D9D9" w:themeFill="background1" w:themeFillShade="D9"/>
        <w:spacing w:after="0" w:line="240" w:lineRule="auto"/>
        <w:jc w:val="both"/>
        <w:rPr>
          <w:rFonts w:ascii="Tahoma" w:hAnsi="Tahoma" w:cs="Tahoma"/>
        </w:rPr>
      </w:pPr>
    </w:p>
    <w:p w14:paraId="1B49D9F3" w14:textId="77777777" w:rsidR="00D01F87" w:rsidRPr="00786A63" w:rsidRDefault="00D01F87" w:rsidP="00ED5414">
      <w:pPr>
        <w:shd w:val="clear" w:color="auto" w:fill="D9D9D9" w:themeFill="background1" w:themeFillShade="D9"/>
        <w:spacing w:after="0" w:line="240" w:lineRule="auto"/>
        <w:jc w:val="both"/>
        <w:rPr>
          <w:rFonts w:ascii="Tahoma" w:hAnsi="Tahoma" w:cs="Tahoma"/>
        </w:rPr>
      </w:pPr>
      <w:r w:rsidRPr="00786A63">
        <w:rPr>
          <w:rFonts w:ascii="Tahoma" w:hAnsi="Tahoma" w:cs="Tahoma"/>
        </w:rPr>
        <w:t xml:space="preserve">Puleng has saved 250 by putting away 10-R20 a month over the last year.  She decides that she will use this money to buy what she needs to start selling to the workers.  In Puleng’s excitement, she buys six loaves of bread, five </w:t>
      </w:r>
      <w:r>
        <w:rPr>
          <w:rFonts w:ascii="Tahoma" w:hAnsi="Tahoma" w:cs="Tahoma"/>
        </w:rPr>
        <w:t>71/2kg of meat</w:t>
      </w:r>
      <w:r w:rsidRPr="00786A63" w:rsidDel="002331A2">
        <w:rPr>
          <w:rFonts w:ascii="Tahoma" w:hAnsi="Tahoma" w:cs="Tahoma"/>
        </w:rPr>
        <w:t xml:space="preserve">, </w:t>
      </w:r>
      <w:r w:rsidRPr="00786A63">
        <w:rPr>
          <w:rFonts w:ascii="Tahoma" w:hAnsi="Tahoma" w:cs="Tahoma"/>
        </w:rPr>
        <w:t xml:space="preserve">1/2kg of </w:t>
      </w:r>
      <w:r>
        <w:rPr>
          <w:rFonts w:ascii="Tahoma" w:hAnsi="Tahoma" w:cs="Tahoma"/>
        </w:rPr>
        <w:t>cheese and 6 litre</w:t>
      </w:r>
      <w:r w:rsidRPr="00786A63">
        <w:rPr>
          <w:rFonts w:ascii="Tahoma" w:hAnsi="Tahoma" w:cs="Tahoma"/>
        </w:rPr>
        <w:t>s of cool drinks.  She spends nearly all of her money.</w:t>
      </w:r>
    </w:p>
    <w:p w14:paraId="1B49D9F4" w14:textId="77777777" w:rsidR="00D01F87" w:rsidRPr="00786A63" w:rsidRDefault="00D01F87" w:rsidP="00ED5414">
      <w:pPr>
        <w:shd w:val="clear" w:color="auto" w:fill="D9D9D9" w:themeFill="background1" w:themeFillShade="D9"/>
        <w:spacing w:after="0" w:line="240" w:lineRule="auto"/>
        <w:jc w:val="both"/>
        <w:rPr>
          <w:rFonts w:ascii="Tahoma" w:hAnsi="Tahoma" w:cs="Tahoma"/>
        </w:rPr>
      </w:pPr>
    </w:p>
    <w:p w14:paraId="1B49D9F5" w14:textId="77777777" w:rsidR="00D01F87" w:rsidRPr="00786A63" w:rsidRDefault="00D01F87" w:rsidP="00ED5414">
      <w:pPr>
        <w:shd w:val="clear" w:color="auto" w:fill="D9D9D9" w:themeFill="background1" w:themeFillShade="D9"/>
        <w:spacing w:after="0" w:line="240" w:lineRule="auto"/>
        <w:jc w:val="both"/>
        <w:rPr>
          <w:rFonts w:ascii="Tahoma" w:hAnsi="Tahoma" w:cs="Tahoma"/>
          <w:b/>
        </w:rPr>
      </w:pPr>
      <w:r w:rsidRPr="00786A63">
        <w:rPr>
          <w:rFonts w:ascii="Tahoma" w:hAnsi="Tahoma" w:cs="Tahoma"/>
        </w:rPr>
        <w:t>On Monday</w:t>
      </w:r>
      <w:r>
        <w:rPr>
          <w:rFonts w:ascii="Tahoma" w:hAnsi="Tahoma" w:cs="Tahoma"/>
        </w:rPr>
        <w:t>,</w:t>
      </w:r>
      <w:r w:rsidRPr="00786A63">
        <w:rPr>
          <w:rFonts w:ascii="Tahoma" w:hAnsi="Tahoma" w:cs="Tahoma"/>
        </w:rPr>
        <w:t xml:space="preserve"> Puleng begins selling her sandwiches outside the construction site.  By Friday she has sold twenty sandwiches.  Unfortunately, even though she sold a lot of sandwiches she still had four loaves of bread left over and it was getting stale.  She knew she could</w:t>
      </w:r>
      <w:r>
        <w:rPr>
          <w:rFonts w:ascii="Tahoma" w:hAnsi="Tahoma" w:cs="Tahoma"/>
        </w:rPr>
        <w:t xml:space="preserve"> </w:t>
      </w:r>
      <w:r w:rsidRPr="00786A63">
        <w:rPr>
          <w:rFonts w:ascii="Tahoma" w:hAnsi="Tahoma" w:cs="Tahoma"/>
        </w:rPr>
        <w:t>n</w:t>
      </w:r>
      <w:r>
        <w:rPr>
          <w:rFonts w:ascii="Tahoma" w:hAnsi="Tahoma" w:cs="Tahoma"/>
        </w:rPr>
        <w:t>o</w:t>
      </w:r>
      <w:r w:rsidRPr="00786A63">
        <w:rPr>
          <w:rFonts w:ascii="Tahoma" w:hAnsi="Tahoma" w:cs="Tahoma"/>
        </w:rPr>
        <w:t>t sell it the following week.  Furthermore, she learned that the workers were going to go on strike the next week so the left over supplies would probably spoil before she could sell them.</w:t>
      </w:r>
    </w:p>
    <w:p w14:paraId="1B49D9F6" w14:textId="77777777" w:rsidR="00D01F87" w:rsidRDefault="00D01F87" w:rsidP="00ED5414">
      <w:pPr>
        <w:spacing w:after="0" w:line="240" w:lineRule="auto"/>
        <w:jc w:val="both"/>
        <w:rPr>
          <w:rFonts w:ascii="Tahoma" w:hAnsi="Tahoma" w:cs="Tahoma"/>
          <w:noProof/>
          <w:color w:val="000000"/>
          <w:lang w:eastAsia="en-GB"/>
        </w:rPr>
      </w:pPr>
    </w:p>
    <w:p w14:paraId="1B49D9F7" w14:textId="77777777" w:rsidR="00D01F87" w:rsidRPr="00EE7D70" w:rsidRDefault="00D01F87" w:rsidP="00ED5414">
      <w:pPr>
        <w:spacing w:after="0" w:line="240" w:lineRule="auto"/>
        <w:jc w:val="both"/>
        <w:rPr>
          <w:rFonts w:ascii="Tahoma" w:hAnsi="Tahoma" w:cs="Tahoma"/>
          <w:b/>
          <w:noProof/>
          <w:color w:val="000000"/>
          <w:lang w:eastAsia="en-GB"/>
        </w:rPr>
      </w:pPr>
      <w:r>
        <w:rPr>
          <w:rFonts w:ascii="Times New Roman" w:hAnsi="Times New Roman"/>
          <w:noProof/>
          <w:sz w:val="24"/>
          <w:szCs w:val="24"/>
          <w:lang w:eastAsia="en-GB"/>
        </w:rPr>
        <w:drawing>
          <wp:anchor distT="0" distB="0" distL="114300" distR="114300" simplePos="0" relativeHeight="251713536" behindDoc="0" locked="0" layoutInCell="1" allowOverlap="1" wp14:anchorId="1B49E395" wp14:editId="1B49E396">
            <wp:simplePos x="0" y="0"/>
            <wp:positionH relativeFrom="column">
              <wp:posOffset>0</wp:posOffset>
            </wp:positionH>
            <wp:positionV relativeFrom="paragraph">
              <wp:posOffset>8255</wp:posOffset>
            </wp:positionV>
            <wp:extent cx="638175" cy="694055"/>
            <wp:effectExtent l="0" t="0" r="0" b="0"/>
            <wp:wrapSquare wrapText="bothSides"/>
            <wp:docPr id="333" name="Picture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0"/>
                    <pic:cNvPicPr>
                      <a:picLocks noChangeAspect="1" noChangeArrowheads="1"/>
                    </pic:cNvPicPr>
                  </pic:nvPicPr>
                  <pic:blipFill>
                    <a:blip r:embed="rId57" cstate="email">
                      <a:extLst>
                        <a:ext uri="{28A0092B-C50C-407E-A947-70E740481C1C}">
                          <a14:useLocalDpi xmlns:a14="http://schemas.microsoft.com/office/drawing/2010/main"/>
                        </a:ext>
                      </a:extLst>
                    </a:blip>
                    <a:srcRect/>
                    <a:stretch>
                      <a:fillRect/>
                    </a:stretch>
                  </pic:blipFill>
                  <pic:spPr bwMode="auto">
                    <a:xfrm>
                      <a:off x="0" y="0"/>
                      <a:ext cx="638175" cy="6940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E7D70">
        <w:rPr>
          <w:rFonts w:ascii="Tahoma" w:hAnsi="Tahoma" w:cs="Tahoma"/>
          <w:b/>
          <w:noProof/>
          <w:color w:val="000000"/>
          <w:lang w:eastAsia="en-GB"/>
        </w:rPr>
        <w:t xml:space="preserve">Exercise </w:t>
      </w:r>
      <w:r w:rsidR="00906D41">
        <w:rPr>
          <w:rFonts w:ascii="Tahoma" w:hAnsi="Tahoma" w:cs="Tahoma"/>
          <w:b/>
          <w:noProof/>
          <w:color w:val="000000"/>
          <w:lang w:eastAsia="en-GB"/>
        </w:rPr>
        <w:t>2.2.1</w:t>
      </w:r>
      <w:r w:rsidRPr="00EE7D70">
        <w:rPr>
          <w:rFonts w:ascii="Tahoma" w:hAnsi="Tahoma" w:cs="Tahoma"/>
          <w:b/>
          <w:noProof/>
          <w:color w:val="000000"/>
          <w:lang w:eastAsia="en-GB"/>
        </w:rPr>
        <w:t>: Business planning</w:t>
      </w:r>
    </w:p>
    <w:p w14:paraId="1B49D9F8" w14:textId="77777777" w:rsidR="00D01F87" w:rsidRDefault="00D01F87" w:rsidP="00ED5414">
      <w:pPr>
        <w:pStyle w:val="ListParagraph"/>
        <w:spacing w:after="0" w:line="240" w:lineRule="auto"/>
        <w:ind w:left="357"/>
        <w:jc w:val="both"/>
        <w:rPr>
          <w:rFonts w:ascii="Tahoma" w:hAnsi="Tahoma" w:cs="Tahoma"/>
          <w:noProof/>
          <w:color w:val="000000"/>
          <w:lang w:eastAsia="en-GB"/>
        </w:rPr>
      </w:pPr>
      <w:r w:rsidRPr="00314298">
        <w:rPr>
          <w:rFonts w:ascii="Tahoma" w:hAnsi="Tahoma" w:cs="Tahoma"/>
          <w:noProof/>
          <w:color w:val="000000"/>
          <w:lang w:eastAsia="en-GB"/>
        </w:rPr>
        <w:t>The facilitator will divide partricipants into groups. Dsicuss the following questions.</w:t>
      </w:r>
      <w:r>
        <w:rPr>
          <w:rFonts w:ascii="Tahoma" w:hAnsi="Tahoma" w:cs="Tahoma"/>
          <w:noProof/>
          <w:color w:val="000000"/>
          <w:lang w:eastAsia="en-GB"/>
        </w:rPr>
        <w:t xml:space="preserve"> </w:t>
      </w:r>
      <w:r w:rsidR="00906D41">
        <w:rPr>
          <w:rFonts w:ascii="Tahoma" w:hAnsi="Tahoma" w:cs="Tahoma"/>
          <w:noProof/>
          <w:color w:val="000000"/>
          <w:lang w:eastAsia="en-GB"/>
        </w:rPr>
        <w:t xml:space="preserve"> </w:t>
      </w:r>
    </w:p>
    <w:p w14:paraId="1B49D9F9" w14:textId="77777777" w:rsidR="00D01F87" w:rsidRDefault="00D01F87" w:rsidP="00ED5414">
      <w:pPr>
        <w:spacing w:after="0" w:line="240" w:lineRule="auto"/>
        <w:jc w:val="both"/>
        <w:rPr>
          <w:rFonts w:ascii="Tahoma" w:hAnsi="Tahoma" w:cs="Tahoma"/>
        </w:rPr>
      </w:pPr>
      <w:r w:rsidRPr="00786A63">
        <w:rPr>
          <w:rFonts w:ascii="Tahoma" w:hAnsi="Tahoma" w:cs="Tahoma"/>
        </w:rPr>
        <w:t>What</w:t>
      </w:r>
      <w:r>
        <w:rPr>
          <w:rFonts w:ascii="Tahoma" w:hAnsi="Tahoma" w:cs="Tahoma"/>
        </w:rPr>
        <w:t xml:space="preserve"> was Puleng’s</w:t>
      </w:r>
      <w:r w:rsidRPr="00786A63">
        <w:rPr>
          <w:rFonts w:ascii="Tahoma" w:hAnsi="Tahoma" w:cs="Tahoma"/>
        </w:rPr>
        <w:t xml:space="preserve"> mistake when buying her supplies?</w:t>
      </w:r>
    </w:p>
    <w:tbl>
      <w:tblPr>
        <w:tblStyle w:val="TableGrid"/>
        <w:tblW w:w="0" w:type="auto"/>
        <w:tblLook w:val="04A0" w:firstRow="1" w:lastRow="0" w:firstColumn="1" w:lastColumn="0" w:noHBand="0" w:noVBand="1"/>
      </w:tblPr>
      <w:tblGrid>
        <w:gridCol w:w="9016"/>
      </w:tblGrid>
      <w:tr w:rsidR="00D01F87" w14:paraId="1B49D9FC" w14:textId="77777777" w:rsidTr="00D01F87">
        <w:tc>
          <w:tcPr>
            <w:tcW w:w="9016" w:type="dxa"/>
          </w:tcPr>
          <w:p w14:paraId="1B49D9FA" w14:textId="77777777" w:rsidR="00771E65" w:rsidRDefault="00771E65" w:rsidP="00ED5414">
            <w:pPr>
              <w:spacing w:after="0" w:line="240" w:lineRule="auto"/>
              <w:jc w:val="both"/>
              <w:rPr>
                <w:rFonts w:ascii="Tahoma" w:hAnsi="Tahoma" w:cs="Tahoma"/>
                <w:sz w:val="32"/>
                <w:szCs w:val="32"/>
              </w:rPr>
            </w:pPr>
          </w:p>
          <w:p w14:paraId="1B49D9FB" w14:textId="77777777" w:rsidR="00771E65" w:rsidRPr="00314298" w:rsidRDefault="00771E65" w:rsidP="00ED5414">
            <w:pPr>
              <w:spacing w:after="0" w:line="240" w:lineRule="auto"/>
              <w:jc w:val="both"/>
              <w:rPr>
                <w:rFonts w:ascii="Tahoma" w:hAnsi="Tahoma" w:cs="Tahoma"/>
                <w:sz w:val="32"/>
                <w:szCs w:val="32"/>
              </w:rPr>
            </w:pPr>
          </w:p>
        </w:tc>
      </w:tr>
    </w:tbl>
    <w:p w14:paraId="1B49D9FD" w14:textId="77777777" w:rsidR="00D01F87" w:rsidRPr="00786A63" w:rsidRDefault="00D01F87" w:rsidP="00ED5414">
      <w:pPr>
        <w:spacing w:after="0" w:line="240" w:lineRule="auto"/>
        <w:jc w:val="both"/>
        <w:rPr>
          <w:rFonts w:ascii="Tahoma" w:hAnsi="Tahoma" w:cs="Tahoma"/>
        </w:rPr>
      </w:pPr>
      <w:r>
        <w:rPr>
          <w:rFonts w:ascii="Tahoma" w:hAnsi="Tahoma" w:cs="Tahoma"/>
        </w:rPr>
        <w:t>What should she have done first</w:t>
      </w:r>
      <w:r w:rsidRPr="00786A63">
        <w:rPr>
          <w:rFonts w:ascii="Tahoma" w:hAnsi="Tahoma" w:cs="Tahoma"/>
        </w:rPr>
        <w:t>?</w:t>
      </w:r>
    </w:p>
    <w:tbl>
      <w:tblPr>
        <w:tblStyle w:val="TableGrid"/>
        <w:tblW w:w="0" w:type="auto"/>
        <w:tblLook w:val="04A0" w:firstRow="1" w:lastRow="0" w:firstColumn="1" w:lastColumn="0" w:noHBand="0" w:noVBand="1"/>
      </w:tblPr>
      <w:tblGrid>
        <w:gridCol w:w="9016"/>
      </w:tblGrid>
      <w:tr w:rsidR="00D01F87" w14:paraId="1B49DA00" w14:textId="77777777" w:rsidTr="00D01F87">
        <w:tc>
          <w:tcPr>
            <w:tcW w:w="9016" w:type="dxa"/>
          </w:tcPr>
          <w:p w14:paraId="1B49D9FE" w14:textId="77777777" w:rsidR="00D01F87" w:rsidRDefault="00D01F87" w:rsidP="00ED5414">
            <w:pPr>
              <w:spacing w:after="0" w:line="240" w:lineRule="auto"/>
              <w:jc w:val="both"/>
              <w:rPr>
                <w:rFonts w:ascii="Tahoma" w:hAnsi="Tahoma" w:cs="Tahoma"/>
                <w:sz w:val="32"/>
                <w:szCs w:val="32"/>
              </w:rPr>
            </w:pPr>
          </w:p>
          <w:p w14:paraId="1B49D9FF" w14:textId="77777777" w:rsidR="00771E65" w:rsidRPr="00314298" w:rsidRDefault="00771E65" w:rsidP="00ED5414">
            <w:pPr>
              <w:spacing w:after="0" w:line="240" w:lineRule="auto"/>
              <w:jc w:val="both"/>
              <w:rPr>
                <w:rFonts w:ascii="Tahoma" w:hAnsi="Tahoma" w:cs="Tahoma"/>
                <w:sz w:val="32"/>
                <w:szCs w:val="32"/>
              </w:rPr>
            </w:pPr>
          </w:p>
        </w:tc>
      </w:tr>
    </w:tbl>
    <w:p w14:paraId="1B49DA01" w14:textId="77777777" w:rsidR="00305F4B" w:rsidRDefault="00305F4B" w:rsidP="00ED5414">
      <w:pPr>
        <w:spacing w:after="0" w:line="240" w:lineRule="auto"/>
        <w:jc w:val="both"/>
        <w:rPr>
          <w:rFonts w:ascii="Tahoma" w:hAnsi="Tahoma" w:cs="Tahoma"/>
        </w:rPr>
      </w:pPr>
      <w:r>
        <w:rPr>
          <w:rFonts w:ascii="Tahoma" w:hAnsi="Tahoma" w:cs="Tahoma"/>
        </w:rPr>
        <w:t xml:space="preserve">How could Puleng have avoided the problem? </w:t>
      </w:r>
    </w:p>
    <w:tbl>
      <w:tblPr>
        <w:tblStyle w:val="TableGrid"/>
        <w:tblW w:w="0" w:type="auto"/>
        <w:tblLook w:val="04A0" w:firstRow="1" w:lastRow="0" w:firstColumn="1" w:lastColumn="0" w:noHBand="0" w:noVBand="1"/>
      </w:tblPr>
      <w:tblGrid>
        <w:gridCol w:w="9016"/>
      </w:tblGrid>
      <w:tr w:rsidR="00D01F87" w14:paraId="1B49DA03" w14:textId="77777777" w:rsidTr="00D01F87">
        <w:tc>
          <w:tcPr>
            <w:tcW w:w="9016" w:type="dxa"/>
          </w:tcPr>
          <w:p w14:paraId="1B49DA02" w14:textId="77777777" w:rsidR="00D01F87" w:rsidRPr="00314298" w:rsidRDefault="00D01F87" w:rsidP="00ED5414">
            <w:pPr>
              <w:spacing w:after="0" w:line="240" w:lineRule="auto"/>
              <w:jc w:val="both"/>
              <w:rPr>
                <w:rFonts w:ascii="Tahoma" w:hAnsi="Tahoma" w:cs="Tahoma"/>
                <w:sz w:val="32"/>
                <w:szCs w:val="32"/>
              </w:rPr>
            </w:pPr>
          </w:p>
        </w:tc>
      </w:tr>
      <w:tr w:rsidR="00D01F87" w14:paraId="1B49DA05" w14:textId="77777777" w:rsidTr="00D01F87">
        <w:tc>
          <w:tcPr>
            <w:tcW w:w="9016" w:type="dxa"/>
          </w:tcPr>
          <w:p w14:paraId="1B49DA04" w14:textId="77777777" w:rsidR="00D01F87" w:rsidRPr="00314298" w:rsidRDefault="00D01F87" w:rsidP="00ED5414">
            <w:pPr>
              <w:spacing w:after="0" w:line="240" w:lineRule="auto"/>
              <w:jc w:val="both"/>
              <w:rPr>
                <w:rFonts w:ascii="Tahoma" w:hAnsi="Tahoma" w:cs="Tahoma"/>
                <w:sz w:val="32"/>
                <w:szCs w:val="32"/>
              </w:rPr>
            </w:pPr>
          </w:p>
        </w:tc>
      </w:tr>
      <w:tr w:rsidR="00D01F87" w14:paraId="1B49DA07" w14:textId="77777777" w:rsidTr="00D01F87">
        <w:tc>
          <w:tcPr>
            <w:tcW w:w="9016" w:type="dxa"/>
          </w:tcPr>
          <w:p w14:paraId="1B49DA06" w14:textId="77777777" w:rsidR="00D01F87" w:rsidRPr="00314298" w:rsidRDefault="00D01F87" w:rsidP="00ED5414">
            <w:pPr>
              <w:spacing w:after="0" w:line="240" w:lineRule="auto"/>
              <w:jc w:val="both"/>
              <w:rPr>
                <w:rFonts w:ascii="Tahoma" w:hAnsi="Tahoma" w:cs="Tahoma"/>
                <w:sz w:val="32"/>
                <w:szCs w:val="32"/>
              </w:rPr>
            </w:pPr>
          </w:p>
        </w:tc>
      </w:tr>
      <w:tr w:rsidR="00D01F87" w14:paraId="1B49DA09" w14:textId="77777777" w:rsidTr="00D01F87">
        <w:tc>
          <w:tcPr>
            <w:tcW w:w="9016" w:type="dxa"/>
          </w:tcPr>
          <w:p w14:paraId="1B49DA08" w14:textId="77777777" w:rsidR="00D01F87" w:rsidRPr="00314298" w:rsidRDefault="00D01F87" w:rsidP="00ED5414">
            <w:pPr>
              <w:spacing w:after="0" w:line="240" w:lineRule="auto"/>
              <w:jc w:val="both"/>
              <w:rPr>
                <w:rFonts w:ascii="Tahoma" w:hAnsi="Tahoma" w:cs="Tahoma"/>
                <w:sz w:val="32"/>
                <w:szCs w:val="32"/>
              </w:rPr>
            </w:pPr>
          </w:p>
        </w:tc>
      </w:tr>
    </w:tbl>
    <w:p w14:paraId="1B49DA0A" w14:textId="77777777" w:rsidR="00D01F87" w:rsidRPr="007B36B2" w:rsidRDefault="00D01F87" w:rsidP="00ED5414">
      <w:pPr>
        <w:pStyle w:val="ListParagraph"/>
        <w:widowControl w:val="0"/>
        <w:shd w:val="clear" w:color="auto" w:fill="FFFFFF"/>
        <w:autoSpaceDE w:val="0"/>
        <w:autoSpaceDN w:val="0"/>
        <w:adjustRightInd w:val="0"/>
        <w:spacing w:after="0" w:line="240" w:lineRule="auto"/>
        <w:ind w:left="480"/>
        <w:jc w:val="both"/>
        <w:rPr>
          <w:rFonts w:ascii="Tahoma" w:hAnsi="Tahoma" w:cs="Tahoma"/>
          <w:b/>
        </w:rPr>
      </w:pPr>
    </w:p>
    <w:p w14:paraId="1B49DA0B" w14:textId="77777777" w:rsidR="00D01F87" w:rsidRPr="00EC0ACA" w:rsidRDefault="00D01F87" w:rsidP="00ED5414">
      <w:pPr>
        <w:widowControl w:val="0"/>
        <w:shd w:val="clear" w:color="auto" w:fill="F2F2F2" w:themeFill="background1" w:themeFillShade="F2"/>
        <w:autoSpaceDE w:val="0"/>
        <w:autoSpaceDN w:val="0"/>
        <w:adjustRightInd w:val="0"/>
        <w:spacing w:after="0" w:line="240" w:lineRule="auto"/>
        <w:jc w:val="both"/>
        <w:rPr>
          <w:rFonts w:ascii="Tahoma" w:hAnsi="Tahoma" w:cs="Tahoma"/>
          <w:b/>
        </w:rPr>
      </w:pPr>
      <w:r w:rsidRPr="00EC0ACA">
        <w:rPr>
          <w:rFonts w:ascii="Tahoma" w:hAnsi="Tahoma" w:cs="Tahoma"/>
          <w:b/>
        </w:rPr>
        <w:t>Resources: Importance of business planning</w:t>
      </w:r>
    </w:p>
    <w:p w14:paraId="1B49DA0C" w14:textId="77777777" w:rsidR="00D01F87" w:rsidRPr="00786A63" w:rsidRDefault="005877FF" w:rsidP="00ED5414">
      <w:pPr>
        <w:shd w:val="clear" w:color="auto" w:fill="F2F2F2" w:themeFill="background1" w:themeFillShade="F2"/>
        <w:spacing w:after="0" w:line="240" w:lineRule="auto"/>
        <w:jc w:val="both"/>
        <w:rPr>
          <w:rFonts w:ascii="Tahoma" w:hAnsi="Tahoma" w:cs="Tahoma"/>
        </w:rPr>
      </w:pPr>
      <w:r w:rsidRPr="00430E9F">
        <w:rPr>
          <w:rFonts w:ascii="Tahoma" w:hAnsi="Tahoma" w:cs="Tahoma"/>
          <w:b/>
          <w:bCs/>
          <w:noProof/>
          <w:color w:val="231F20"/>
          <w:shd w:val="clear" w:color="auto" w:fill="D9D9D9" w:themeFill="background1" w:themeFillShade="D9"/>
          <w:lang w:eastAsia="en-GB"/>
        </w:rPr>
        <w:drawing>
          <wp:anchor distT="0" distB="0" distL="114300" distR="114300" simplePos="0" relativeHeight="251715584" behindDoc="0" locked="0" layoutInCell="1" allowOverlap="1" wp14:anchorId="1B49E397" wp14:editId="1B49E398">
            <wp:simplePos x="0" y="0"/>
            <wp:positionH relativeFrom="column">
              <wp:posOffset>47625</wp:posOffset>
            </wp:positionH>
            <wp:positionV relativeFrom="paragraph">
              <wp:posOffset>227965</wp:posOffset>
            </wp:positionV>
            <wp:extent cx="628650" cy="651510"/>
            <wp:effectExtent l="0" t="0" r="0" b="0"/>
            <wp:wrapSquare wrapText="bothSides"/>
            <wp:docPr id="334" name="Picture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2" cstate="email">
                      <a:extLst>
                        <a:ext uri="{28A0092B-C50C-407E-A947-70E740481C1C}">
                          <a14:useLocalDpi xmlns:a14="http://schemas.microsoft.com/office/drawing/2010/main"/>
                        </a:ext>
                      </a:extLst>
                    </a:blip>
                    <a:srcRect/>
                    <a:stretch>
                      <a:fillRect/>
                    </a:stretch>
                  </pic:blipFill>
                  <pic:spPr bwMode="auto">
                    <a:xfrm>
                      <a:off x="0" y="0"/>
                      <a:ext cx="628650" cy="6515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01F87" w:rsidRPr="00786A63">
        <w:rPr>
          <w:rFonts w:ascii="Tahoma" w:hAnsi="Tahoma" w:cs="Tahoma"/>
        </w:rPr>
        <w:t>Planning is probably the most important part of starting a business.  Do not think your business is too small to require planning.  Without a plan you won’t have the information you need to run a business.  You will need to know how many supplies you need and how much to sell them for.  You will need to know how much money you will need to start your business.  Business planning looks at answering the following questions:</w:t>
      </w:r>
    </w:p>
    <w:p w14:paraId="1B49DA0D" w14:textId="77777777" w:rsidR="00D01F87" w:rsidRPr="00F14E9D" w:rsidRDefault="00D01F87" w:rsidP="00ED5414">
      <w:pPr>
        <w:pStyle w:val="ListParagraph"/>
        <w:numPr>
          <w:ilvl w:val="0"/>
          <w:numId w:val="71"/>
        </w:numPr>
        <w:shd w:val="clear" w:color="auto" w:fill="F2F2F2" w:themeFill="background1" w:themeFillShade="F2"/>
        <w:spacing w:after="0" w:line="240" w:lineRule="auto"/>
        <w:jc w:val="both"/>
        <w:rPr>
          <w:rFonts w:ascii="Tahoma" w:hAnsi="Tahoma" w:cs="Tahoma"/>
        </w:rPr>
      </w:pPr>
      <w:r w:rsidRPr="00F14E9D">
        <w:rPr>
          <w:rFonts w:ascii="Tahoma" w:hAnsi="Tahoma" w:cs="Tahoma"/>
        </w:rPr>
        <w:t>What do you want your business to do?</w:t>
      </w:r>
    </w:p>
    <w:p w14:paraId="1B49DA0E" w14:textId="77777777" w:rsidR="00D01F87" w:rsidRPr="00F14E9D" w:rsidRDefault="00D01F87" w:rsidP="00ED5414">
      <w:pPr>
        <w:pStyle w:val="ListParagraph"/>
        <w:numPr>
          <w:ilvl w:val="0"/>
          <w:numId w:val="71"/>
        </w:numPr>
        <w:shd w:val="clear" w:color="auto" w:fill="F2F2F2" w:themeFill="background1" w:themeFillShade="F2"/>
        <w:spacing w:after="0" w:line="240" w:lineRule="auto"/>
        <w:jc w:val="both"/>
        <w:rPr>
          <w:rFonts w:ascii="Tahoma" w:hAnsi="Tahoma" w:cs="Tahoma"/>
        </w:rPr>
      </w:pPr>
      <w:r w:rsidRPr="00F14E9D">
        <w:rPr>
          <w:rFonts w:ascii="Tahoma" w:hAnsi="Tahoma" w:cs="Tahoma"/>
        </w:rPr>
        <w:t>How do you want to do it?</w:t>
      </w:r>
    </w:p>
    <w:p w14:paraId="1B49DA0F" w14:textId="77777777" w:rsidR="00D01F87" w:rsidRPr="00F14E9D" w:rsidRDefault="00D01F87" w:rsidP="00ED5414">
      <w:pPr>
        <w:pStyle w:val="ListParagraph"/>
        <w:numPr>
          <w:ilvl w:val="0"/>
          <w:numId w:val="71"/>
        </w:numPr>
        <w:shd w:val="clear" w:color="auto" w:fill="F2F2F2" w:themeFill="background1" w:themeFillShade="F2"/>
        <w:spacing w:after="0" w:line="240" w:lineRule="auto"/>
        <w:jc w:val="both"/>
        <w:rPr>
          <w:rFonts w:ascii="Tahoma" w:hAnsi="Tahoma" w:cs="Tahoma"/>
        </w:rPr>
      </w:pPr>
      <w:r w:rsidRPr="00F14E9D">
        <w:rPr>
          <w:rFonts w:ascii="Tahoma" w:hAnsi="Tahoma" w:cs="Tahoma"/>
        </w:rPr>
        <w:t>What do you need to get it done?</w:t>
      </w:r>
    </w:p>
    <w:p w14:paraId="1B49DA10" w14:textId="77777777" w:rsidR="00D01F87" w:rsidRPr="00F14E9D" w:rsidRDefault="00D01F87" w:rsidP="00ED5414">
      <w:pPr>
        <w:pStyle w:val="ListParagraph"/>
        <w:numPr>
          <w:ilvl w:val="0"/>
          <w:numId w:val="71"/>
        </w:numPr>
        <w:shd w:val="clear" w:color="auto" w:fill="F2F2F2" w:themeFill="background1" w:themeFillShade="F2"/>
        <w:spacing w:after="0" w:line="240" w:lineRule="auto"/>
        <w:jc w:val="both"/>
        <w:rPr>
          <w:rFonts w:ascii="Tahoma" w:hAnsi="Tahoma" w:cs="Tahoma"/>
        </w:rPr>
      </w:pPr>
      <w:r w:rsidRPr="00F14E9D">
        <w:rPr>
          <w:rFonts w:ascii="Tahoma" w:hAnsi="Tahoma" w:cs="Tahoma"/>
        </w:rPr>
        <w:t>What can get in your way and how will you prevent that?</w:t>
      </w:r>
    </w:p>
    <w:p w14:paraId="1B49DA11" w14:textId="77777777" w:rsidR="00D01F87" w:rsidRPr="00F14E9D" w:rsidRDefault="00D01F87" w:rsidP="00ED5414">
      <w:pPr>
        <w:pStyle w:val="ListParagraph"/>
        <w:numPr>
          <w:ilvl w:val="0"/>
          <w:numId w:val="71"/>
        </w:numPr>
        <w:shd w:val="clear" w:color="auto" w:fill="F2F2F2" w:themeFill="background1" w:themeFillShade="F2"/>
        <w:spacing w:after="0" w:line="240" w:lineRule="auto"/>
        <w:jc w:val="both"/>
        <w:rPr>
          <w:rFonts w:ascii="Tahoma" w:hAnsi="Tahoma" w:cs="Tahoma"/>
        </w:rPr>
      </w:pPr>
      <w:r w:rsidRPr="00F14E9D">
        <w:rPr>
          <w:rFonts w:ascii="Tahoma" w:hAnsi="Tahoma" w:cs="Tahoma"/>
        </w:rPr>
        <w:t>What are your long-term goals?</w:t>
      </w:r>
    </w:p>
    <w:p w14:paraId="1B49DA12" w14:textId="77777777" w:rsidR="00305F4B" w:rsidRDefault="005877FF" w:rsidP="00ED5414">
      <w:pPr>
        <w:shd w:val="clear" w:color="auto" w:fill="F2F2F2" w:themeFill="background1" w:themeFillShade="F2"/>
        <w:spacing w:after="0" w:line="240" w:lineRule="auto"/>
        <w:jc w:val="both"/>
        <w:rPr>
          <w:rFonts w:ascii="Tahoma" w:hAnsi="Tahoma" w:cs="Tahoma"/>
        </w:rPr>
      </w:pPr>
      <w:r w:rsidRPr="0054459E">
        <w:rPr>
          <w:noProof/>
          <w:lang w:eastAsia="en-GB"/>
        </w:rPr>
        <w:drawing>
          <wp:anchor distT="0" distB="0" distL="114300" distR="114300" simplePos="0" relativeHeight="251617280" behindDoc="0" locked="0" layoutInCell="1" allowOverlap="1" wp14:anchorId="1B49E399" wp14:editId="1B49E39A">
            <wp:simplePos x="0" y="0"/>
            <wp:positionH relativeFrom="column">
              <wp:posOffset>-8890</wp:posOffset>
            </wp:positionH>
            <wp:positionV relativeFrom="paragraph">
              <wp:posOffset>42545</wp:posOffset>
            </wp:positionV>
            <wp:extent cx="482600" cy="594360"/>
            <wp:effectExtent l="0" t="0" r="0" b="0"/>
            <wp:wrapSquare wrapText="bothSides"/>
            <wp:docPr id="128" name="Picture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8"/>
                    <pic:cNvPicPr>
                      <a:picLocks noChangeAspect="1" noChangeArrowheads="1"/>
                    </pic:cNvPicPr>
                  </pic:nvPicPr>
                  <pic:blipFill>
                    <a:blip r:embed="rId67" cstate="email">
                      <a:extLst>
                        <a:ext uri="{28A0092B-C50C-407E-A947-70E740481C1C}">
                          <a14:useLocalDpi xmlns:a14="http://schemas.microsoft.com/office/drawing/2010/main"/>
                        </a:ext>
                      </a:extLst>
                    </a:blip>
                    <a:srcRect/>
                    <a:stretch>
                      <a:fillRect/>
                    </a:stretch>
                  </pic:blipFill>
                  <pic:spPr bwMode="auto">
                    <a:xfrm>
                      <a:off x="0" y="0"/>
                      <a:ext cx="482600" cy="594360"/>
                    </a:xfrm>
                    <a:prstGeom prst="rect">
                      <a:avLst/>
                    </a:prstGeom>
                    <a:noFill/>
                    <a:ln>
                      <a:noFill/>
                    </a:ln>
                  </pic:spPr>
                </pic:pic>
              </a:graphicData>
            </a:graphic>
          </wp:anchor>
        </w:drawing>
      </w:r>
      <w:r w:rsidRPr="005877FF">
        <w:rPr>
          <w:rFonts w:ascii="Tahoma" w:hAnsi="Tahoma" w:cs="Tahoma"/>
          <w:b/>
        </w:rPr>
        <w:t xml:space="preserve">Fact sheet: </w:t>
      </w:r>
      <w:r w:rsidR="00D01F87" w:rsidRPr="00786A63">
        <w:rPr>
          <w:rFonts w:ascii="Tahoma" w:hAnsi="Tahoma" w:cs="Tahoma"/>
        </w:rPr>
        <w:t>You will need a business plan if you want money from a bank to help you start your business.  Before you start a business, you should get as much information as possible about your business.</w:t>
      </w:r>
      <w:r w:rsidR="00D01F87" w:rsidRPr="00786A63" w:rsidDel="0010201B">
        <w:rPr>
          <w:rFonts w:ascii="Tahoma" w:hAnsi="Tahoma" w:cs="Tahoma"/>
        </w:rPr>
        <w:t xml:space="preserve"> Y</w:t>
      </w:r>
      <w:r w:rsidR="00D01F87" w:rsidRPr="00786A63">
        <w:rPr>
          <w:rFonts w:ascii="Tahoma" w:hAnsi="Tahoma" w:cs="Tahoma"/>
        </w:rPr>
        <w:t xml:space="preserve">ou can do this by conducting market research and a feasibility study.  A business plan helps to make sure you get enough information about the important things you need to think about.  </w:t>
      </w:r>
    </w:p>
    <w:p w14:paraId="1B49DA13" w14:textId="77777777" w:rsidR="00305F4B" w:rsidRDefault="00305F4B" w:rsidP="00ED5414">
      <w:pPr>
        <w:shd w:val="clear" w:color="auto" w:fill="F2F2F2" w:themeFill="background1" w:themeFillShade="F2"/>
        <w:spacing w:after="0" w:line="240" w:lineRule="auto"/>
        <w:jc w:val="both"/>
        <w:rPr>
          <w:rFonts w:ascii="Tahoma" w:hAnsi="Tahoma" w:cs="Tahoma"/>
        </w:rPr>
      </w:pPr>
      <w:r>
        <w:rPr>
          <w:rFonts w:ascii="Tahoma" w:hAnsi="Tahoma" w:cs="Tahoma"/>
        </w:rPr>
        <w:t>When deciding on a business there are two important things to know;</w:t>
      </w:r>
    </w:p>
    <w:p w14:paraId="1B49DA14" w14:textId="77777777" w:rsidR="005877FF" w:rsidRDefault="00305F4B" w:rsidP="00ED5414">
      <w:pPr>
        <w:pStyle w:val="ListParagraph"/>
        <w:numPr>
          <w:ilvl w:val="0"/>
          <w:numId w:val="72"/>
        </w:numPr>
        <w:shd w:val="clear" w:color="auto" w:fill="F2F2F2" w:themeFill="background1" w:themeFillShade="F2"/>
        <w:spacing w:after="0" w:line="240" w:lineRule="auto"/>
        <w:jc w:val="both"/>
        <w:rPr>
          <w:rFonts w:ascii="Tahoma" w:hAnsi="Tahoma" w:cs="Tahoma"/>
        </w:rPr>
      </w:pPr>
      <w:r>
        <w:rPr>
          <w:rFonts w:ascii="Tahoma" w:hAnsi="Tahoma" w:cs="Tahoma"/>
        </w:rPr>
        <w:t xml:space="preserve">Is the business idea </w:t>
      </w:r>
      <w:r w:rsidRPr="00305F4B">
        <w:rPr>
          <w:rFonts w:ascii="Tahoma" w:hAnsi="Tahoma" w:cs="Tahoma"/>
          <w:b/>
        </w:rPr>
        <w:t>feasible</w:t>
      </w:r>
      <w:r>
        <w:rPr>
          <w:rFonts w:ascii="Tahoma" w:hAnsi="Tahoma" w:cs="Tahoma"/>
          <w:b/>
        </w:rPr>
        <w:t xml:space="preserve">? </w:t>
      </w:r>
      <w:r w:rsidRPr="00305F4B">
        <w:rPr>
          <w:rFonts w:ascii="Tahoma" w:hAnsi="Tahoma" w:cs="Tahoma"/>
        </w:rPr>
        <w:t>Is it the right product</w:t>
      </w:r>
      <w:r>
        <w:rPr>
          <w:rFonts w:ascii="Tahoma" w:hAnsi="Tahoma" w:cs="Tahoma"/>
        </w:rPr>
        <w:t>, will it sell, who will buy it?</w:t>
      </w:r>
      <w:r w:rsidRPr="00305F4B">
        <w:rPr>
          <w:rFonts w:ascii="Tahoma" w:hAnsi="Tahoma" w:cs="Tahoma"/>
        </w:rPr>
        <w:t xml:space="preserve"> </w:t>
      </w:r>
    </w:p>
    <w:p w14:paraId="1B49DA15" w14:textId="77777777" w:rsidR="00305F4B" w:rsidRPr="00305F4B" w:rsidRDefault="00305F4B" w:rsidP="00ED5414">
      <w:pPr>
        <w:pStyle w:val="ListParagraph"/>
        <w:numPr>
          <w:ilvl w:val="0"/>
          <w:numId w:val="72"/>
        </w:numPr>
        <w:shd w:val="clear" w:color="auto" w:fill="F2F2F2" w:themeFill="background1" w:themeFillShade="F2"/>
        <w:spacing w:after="0" w:line="240" w:lineRule="auto"/>
        <w:jc w:val="both"/>
        <w:rPr>
          <w:rFonts w:ascii="Tahoma" w:hAnsi="Tahoma" w:cs="Tahoma"/>
        </w:rPr>
      </w:pPr>
      <w:r>
        <w:rPr>
          <w:rFonts w:ascii="Tahoma" w:hAnsi="Tahoma" w:cs="Tahoma"/>
        </w:rPr>
        <w:t xml:space="preserve">Is the business </w:t>
      </w:r>
      <w:r w:rsidRPr="00305F4B">
        <w:rPr>
          <w:rFonts w:ascii="Tahoma" w:hAnsi="Tahoma" w:cs="Tahoma"/>
          <w:b/>
        </w:rPr>
        <w:t xml:space="preserve">sustainable? </w:t>
      </w:r>
      <w:r>
        <w:rPr>
          <w:rFonts w:ascii="Tahoma" w:hAnsi="Tahoma" w:cs="Tahoma"/>
        </w:rPr>
        <w:t xml:space="preserve"> Will it make enough money to keep me in business?</w:t>
      </w:r>
    </w:p>
    <w:p w14:paraId="1B49DA16" w14:textId="77777777" w:rsidR="00537F3D" w:rsidRPr="0054459E" w:rsidRDefault="00535482" w:rsidP="00ED5414">
      <w:pPr>
        <w:shd w:val="clear" w:color="auto" w:fill="F2F2F2"/>
        <w:spacing w:after="0" w:line="240" w:lineRule="auto"/>
        <w:jc w:val="both"/>
        <w:rPr>
          <w:rFonts w:ascii="Tahoma" w:hAnsi="Tahoma" w:cs="Tahoma"/>
          <w:b/>
        </w:rPr>
      </w:pPr>
      <w:r>
        <w:rPr>
          <w:rFonts w:ascii="Tahoma" w:hAnsi="Tahoma" w:cs="Tahoma"/>
          <w:b/>
        </w:rPr>
        <w:t>Remember y</w:t>
      </w:r>
      <w:r w:rsidR="00537F3D" w:rsidRPr="0054459E">
        <w:rPr>
          <w:rFonts w:ascii="Tahoma" w:hAnsi="Tahoma" w:cs="Tahoma"/>
          <w:b/>
        </w:rPr>
        <w:t>ou will not be able to sell your product or service if:</w:t>
      </w:r>
    </w:p>
    <w:p w14:paraId="1B49DA17" w14:textId="77777777" w:rsidR="000D3D6A" w:rsidRPr="0054459E" w:rsidRDefault="00537F3D" w:rsidP="00ED5414">
      <w:pPr>
        <w:pStyle w:val="ListParagraph"/>
        <w:numPr>
          <w:ilvl w:val="0"/>
          <w:numId w:val="68"/>
        </w:numPr>
        <w:shd w:val="clear" w:color="auto" w:fill="F2F2F2"/>
        <w:spacing w:after="0" w:line="240" w:lineRule="auto"/>
        <w:jc w:val="both"/>
        <w:rPr>
          <w:rFonts w:ascii="Tahoma" w:hAnsi="Tahoma" w:cs="Tahoma"/>
        </w:rPr>
      </w:pPr>
      <w:r w:rsidRPr="0054459E">
        <w:rPr>
          <w:rFonts w:ascii="Tahoma" w:hAnsi="Tahoma" w:cs="Tahoma"/>
        </w:rPr>
        <w:t xml:space="preserve">You want to sell something that </w:t>
      </w:r>
      <w:r w:rsidRPr="0054459E">
        <w:rPr>
          <w:rFonts w:ascii="Tahoma" w:hAnsi="Tahoma" w:cs="Tahoma"/>
          <w:b/>
        </w:rPr>
        <w:t>people do not want</w:t>
      </w:r>
      <w:r w:rsidR="000D3D6A" w:rsidRPr="0054459E">
        <w:rPr>
          <w:rFonts w:ascii="Tahoma" w:hAnsi="Tahoma" w:cs="Tahoma"/>
          <w:b/>
        </w:rPr>
        <w:t>.</w:t>
      </w:r>
    </w:p>
    <w:p w14:paraId="1B49DA18" w14:textId="77777777" w:rsidR="00537F3D" w:rsidRPr="0054459E" w:rsidRDefault="00537F3D" w:rsidP="00ED5414">
      <w:pPr>
        <w:pStyle w:val="ListParagraph"/>
        <w:numPr>
          <w:ilvl w:val="0"/>
          <w:numId w:val="68"/>
        </w:numPr>
        <w:shd w:val="clear" w:color="auto" w:fill="F2F2F2"/>
        <w:spacing w:after="0" w:line="240" w:lineRule="auto"/>
        <w:jc w:val="both"/>
        <w:rPr>
          <w:rFonts w:ascii="Tahoma" w:hAnsi="Tahoma" w:cs="Tahoma"/>
        </w:rPr>
      </w:pPr>
      <w:r w:rsidRPr="0054459E">
        <w:rPr>
          <w:rFonts w:ascii="Tahoma" w:hAnsi="Tahoma" w:cs="Tahoma"/>
          <w:b/>
        </w:rPr>
        <w:t>Nobody knows</w:t>
      </w:r>
      <w:r w:rsidRPr="0054459E">
        <w:rPr>
          <w:rFonts w:ascii="Tahoma" w:hAnsi="Tahoma" w:cs="Tahoma"/>
        </w:rPr>
        <w:t xml:space="preserve"> what you have one or where to find it</w:t>
      </w:r>
      <w:r w:rsidR="000D3D6A" w:rsidRPr="0054459E">
        <w:rPr>
          <w:rFonts w:ascii="Tahoma" w:hAnsi="Tahoma" w:cs="Tahoma"/>
        </w:rPr>
        <w:t>.</w:t>
      </w:r>
      <w:r w:rsidRPr="0054459E">
        <w:rPr>
          <w:rFonts w:ascii="Tahoma" w:hAnsi="Tahoma" w:cs="Tahoma"/>
        </w:rPr>
        <w:t xml:space="preserve"> </w:t>
      </w:r>
    </w:p>
    <w:p w14:paraId="1B49DA19" w14:textId="77777777" w:rsidR="00537F3D" w:rsidRPr="0054459E" w:rsidRDefault="00537F3D" w:rsidP="00ED5414">
      <w:pPr>
        <w:pStyle w:val="ListParagraph"/>
        <w:numPr>
          <w:ilvl w:val="0"/>
          <w:numId w:val="68"/>
        </w:numPr>
        <w:shd w:val="clear" w:color="auto" w:fill="F2F2F2"/>
        <w:spacing w:after="0" w:line="240" w:lineRule="auto"/>
        <w:jc w:val="both"/>
        <w:rPr>
          <w:rFonts w:ascii="Tahoma" w:hAnsi="Tahoma" w:cs="Tahoma"/>
        </w:rPr>
      </w:pPr>
      <w:r w:rsidRPr="0054459E">
        <w:rPr>
          <w:rFonts w:ascii="Tahoma" w:hAnsi="Tahoma" w:cs="Tahoma"/>
        </w:rPr>
        <w:t xml:space="preserve">Your </w:t>
      </w:r>
      <w:r w:rsidRPr="0054459E">
        <w:rPr>
          <w:rFonts w:ascii="Tahoma" w:hAnsi="Tahoma" w:cs="Tahoma"/>
          <w:b/>
        </w:rPr>
        <w:t>pricing is wrong</w:t>
      </w:r>
      <w:r w:rsidRPr="0054459E">
        <w:rPr>
          <w:rFonts w:ascii="Tahoma" w:hAnsi="Tahoma" w:cs="Tahoma"/>
        </w:rPr>
        <w:t xml:space="preserve"> for the target market</w:t>
      </w:r>
      <w:r w:rsidR="000D3D6A" w:rsidRPr="0054459E">
        <w:rPr>
          <w:rFonts w:ascii="Tahoma" w:hAnsi="Tahoma" w:cs="Tahoma"/>
        </w:rPr>
        <w:t>.</w:t>
      </w:r>
    </w:p>
    <w:p w14:paraId="1B49DA1A" w14:textId="77777777" w:rsidR="007E7B30" w:rsidRPr="0054459E" w:rsidRDefault="007E7B30" w:rsidP="00ED5414">
      <w:pPr>
        <w:pStyle w:val="ListParagraph"/>
        <w:numPr>
          <w:ilvl w:val="0"/>
          <w:numId w:val="68"/>
        </w:numPr>
        <w:shd w:val="clear" w:color="auto" w:fill="F2F2F2"/>
        <w:spacing w:after="0" w:line="240" w:lineRule="auto"/>
        <w:jc w:val="both"/>
        <w:rPr>
          <w:rFonts w:ascii="Tahoma" w:hAnsi="Tahoma" w:cs="Tahoma"/>
        </w:rPr>
      </w:pPr>
      <w:r w:rsidRPr="0054459E">
        <w:rPr>
          <w:rFonts w:ascii="Tahoma" w:hAnsi="Tahoma" w:cs="Tahoma"/>
        </w:rPr>
        <w:t>Your quality is not good.</w:t>
      </w:r>
    </w:p>
    <w:p w14:paraId="1B49DA1B" w14:textId="77777777" w:rsidR="00537F3D" w:rsidRPr="0054459E" w:rsidRDefault="00537F3D" w:rsidP="00ED5414">
      <w:pPr>
        <w:shd w:val="clear" w:color="auto" w:fill="F2F2F2"/>
        <w:spacing w:after="0" w:line="240" w:lineRule="auto"/>
        <w:jc w:val="both"/>
        <w:rPr>
          <w:rFonts w:ascii="Tahoma" w:hAnsi="Tahoma" w:cs="Tahoma"/>
        </w:rPr>
      </w:pPr>
      <w:r w:rsidRPr="0054459E">
        <w:rPr>
          <w:rFonts w:ascii="Tahoma" w:hAnsi="Tahoma" w:cs="Tahoma"/>
        </w:rPr>
        <w:t xml:space="preserve">You need to ask questions about the market that you want to reach.  </w:t>
      </w:r>
    </w:p>
    <w:p w14:paraId="1B49DA1C" w14:textId="77777777" w:rsidR="00537F3D" w:rsidRPr="0054459E" w:rsidRDefault="00537F3D" w:rsidP="00ED5414">
      <w:pPr>
        <w:shd w:val="clear" w:color="auto" w:fill="F2F2F2"/>
        <w:spacing w:after="0" w:line="240" w:lineRule="auto"/>
        <w:jc w:val="both"/>
        <w:rPr>
          <w:rStyle w:val="st1"/>
          <w:rFonts w:ascii="Tahoma" w:hAnsi="Tahoma" w:cs="Tahoma"/>
          <w:b/>
          <w:color w:val="444444"/>
        </w:rPr>
      </w:pPr>
      <w:r w:rsidRPr="0054459E">
        <w:rPr>
          <w:rFonts w:ascii="Tahoma" w:hAnsi="Tahoma" w:cs="Tahoma"/>
          <w:b/>
        </w:rPr>
        <w:t>This is called market research.</w:t>
      </w:r>
      <w:r w:rsidRPr="0054459E">
        <w:rPr>
          <w:rFonts w:ascii="Tahoma" w:hAnsi="Tahoma" w:cs="Tahoma"/>
        </w:rPr>
        <w:t xml:space="preserve">  </w:t>
      </w:r>
      <w:r w:rsidRPr="0054459E">
        <w:rPr>
          <w:rFonts w:ascii="Tahoma" w:hAnsi="Tahoma" w:cs="Tahoma"/>
          <w:b/>
        </w:rPr>
        <w:t>Market research</w:t>
      </w:r>
      <w:r w:rsidRPr="0054459E">
        <w:rPr>
          <w:rFonts w:ascii="Tahoma" w:hAnsi="Tahoma" w:cs="Tahoma"/>
        </w:rPr>
        <w:t xml:space="preserve"> is the process </w:t>
      </w:r>
      <w:r w:rsidRPr="0054459E">
        <w:rPr>
          <w:rStyle w:val="st1"/>
          <w:rFonts w:ascii="Tahoma" w:hAnsi="Tahoma" w:cs="Tahoma"/>
          <w:color w:val="444444"/>
        </w:rPr>
        <w:t xml:space="preserve">of assessing the potential success of a new product or service through techniques such as </w:t>
      </w:r>
      <w:r w:rsidRPr="0054459E">
        <w:rPr>
          <w:rStyle w:val="st1"/>
          <w:rFonts w:ascii="Tahoma" w:hAnsi="Tahoma" w:cs="Tahoma"/>
          <w:b/>
          <w:color w:val="444444"/>
        </w:rPr>
        <w:t>surveys, product testing and focus groups.</w:t>
      </w:r>
    </w:p>
    <w:p w14:paraId="1B49DA1D" w14:textId="77777777" w:rsidR="00537F3D" w:rsidRPr="0054459E" w:rsidRDefault="00F73AA9" w:rsidP="00ED5414">
      <w:pPr>
        <w:pStyle w:val="ListParagraph"/>
        <w:numPr>
          <w:ilvl w:val="0"/>
          <w:numId w:val="19"/>
        </w:numPr>
        <w:shd w:val="clear" w:color="auto" w:fill="F2F2F2"/>
        <w:spacing w:after="0" w:line="240" w:lineRule="auto"/>
        <w:jc w:val="both"/>
        <w:rPr>
          <w:rFonts w:ascii="Tahoma" w:hAnsi="Tahoma" w:cs="Tahoma"/>
        </w:rPr>
      </w:pPr>
      <w:r>
        <w:rPr>
          <w:noProof/>
          <w:lang w:eastAsia="en-GB"/>
        </w:rPr>
        <mc:AlternateContent>
          <mc:Choice Requires="wps">
            <w:drawing>
              <wp:anchor distT="45720" distB="45720" distL="114300" distR="114300" simplePos="0" relativeHeight="251718144" behindDoc="0" locked="0" layoutInCell="1" allowOverlap="1" wp14:anchorId="1B49E39B" wp14:editId="1B49E39C">
                <wp:simplePos x="0" y="0"/>
                <wp:positionH relativeFrom="margin">
                  <wp:posOffset>0</wp:posOffset>
                </wp:positionH>
                <wp:positionV relativeFrom="margin">
                  <wp:posOffset>5620385</wp:posOffset>
                </wp:positionV>
                <wp:extent cx="2333625" cy="2209800"/>
                <wp:effectExtent l="0" t="0" r="9525" b="0"/>
                <wp:wrapSquare wrapText="bothSides"/>
                <wp:docPr id="2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3625" cy="2209800"/>
                        </a:xfrm>
                        <a:prstGeom prst="rect">
                          <a:avLst/>
                        </a:prstGeom>
                        <a:solidFill>
                          <a:srgbClr val="FFFFFF"/>
                        </a:solidFill>
                        <a:ln w="9525">
                          <a:solidFill>
                            <a:srgbClr val="000000"/>
                          </a:solidFill>
                          <a:miter lim="800000"/>
                          <a:headEnd/>
                          <a:tailEnd/>
                        </a:ln>
                      </wps:spPr>
                      <wps:txbx>
                        <w:txbxContent>
                          <w:p w14:paraId="1B49E4AE" w14:textId="77777777" w:rsidR="00ED5414" w:rsidRDefault="00ED5414" w:rsidP="00305F4B">
                            <w:pPr>
                              <w:spacing w:after="0" w:line="240" w:lineRule="auto"/>
                            </w:pPr>
                            <w:r w:rsidRPr="00E13FC6">
                              <w:rPr>
                                <w:noProof/>
                                <w:lang w:eastAsia="en-GB"/>
                              </w:rPr>
                              <w:drawing>
                                <wp:inline distT="0" distB="0" distL="0" distR="0" wp14:anchorId="1B49E4CD" wp14:editId="1B49E4CE">
                                  <wp:extent cx="2238375" cy="1838325"/>
                                  <wp:effectExtent l="0" t="0" r="9525" b="9525"/>
                                  <wp:docPr id="280" name="Picture 262" descr="Parapli Rouz_JIL_17122014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descr="Parapli Rouz_JIL_17122014 (4)"/>
                                          <pic:cNvPicPr>
                                            <a:picLocks noChangeAspect="1" noChangeArrowheads="1"/>
                                          </pic:cNvPicPr>
                                        </pic:nvPicPr>
                                        <pic:blipFill>
                                          <a:blip r:embed="rId68" cstate="email">
                                            <a:extLst>
                                              <a:ext uri="{28A0092B-C50C-407E-A947-70E740481C1C}">
                                                <a14:useLocalDpi xmlns:a14="http://schemas.microsoft.com/office/drawing/2010/main"/>
                                              </a:ext>
                                            </a:extLst>
                                          </a:blip>
                                          <a:srcRect/>
                                          <a:stretch>
                                            <a:fillRect/>
                                          </a:stretch>
                                        </pic:blipFill>
                                        <pic:spPr bwMode="auto">
                                          <a:xfrm>
                                            <a:off x="0" y="0"/>
                                            <a:ext cx="2238375" cy="1838325"/>
                                          </a:xfrm>
                                          <a:prstGeom prst="rect">
                                            <a:avLst/>
                                          </a:prstGeom>
                                          <a:noFill/>
                                          <a:ln>
                                            <a:noFill/>
                                          </a:ln>
                                        </pic:spPr>
                                      </pic:pic>
                                    </a:graphicData>
                                  </a:graphic>
                                </wp:inline>
                              </w:drawing>
                            </w:r>
                          </w:p>
                          <w:p w14:paraId="1B49E4AF" w14:textId="77777777" w:rsidR="00ED5414" w:rsidRPr="000D3D6A" w:rsidRDefault="00ED5414" w:rsidP="00305F4B">
                            <w:pPr>
                              <w:spacing w:after="0" w:line="240" w:lineRule="auto"/>
                              <w:rPr>
                                <w:sz w:val="18"/>
                                <w:szCs w:val="18"/>
                              </w:rPr>
                            </w:pPr>
                            <w:r w:rsidRPr="000D3D6A">
                              <w:rPr>
                                <w:sz w:val="18"/>
                                <w:szCs w:val="18"/>
                              </w:rPr>
                              <w:t>Doing a survey with people.  Source Gender Links.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49E39B" id="_x0000_s1039" type="#_x0000_t202" style="position:absolute;left:0;text-align:left;margin-left:0;margin-top:442.55pt;width:183.75pt;height:174pt;z-index:2517181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">
                <v:textbox>
                  <w:txbxContent>
                    <w:p w14:paraId="1B49E4AE" w14:textId="77777777" w:rsidR="00ED5414" w:rsidRDefault="00ED5414" w:rsidP="00305F4B">
                      <w:pPr>
                        <w:spacing w:after="0" w:line="240" w:lineRule="auto"/>
                      </w:pPr>
                      <w:r w:rsidRPr="00E13FC6">
                        <w:rPr>
                          <w:noProof/>
                          <w:lang w:eastAsia="en-GB"/>
                        </w:rPr>
                        <w:drawing>
                          <wp:inline distT="0" distB="0" distL="0" distR="0" wp14:anchorId="1B49E4CD" wp14:editId="1B49E4CE">
                            <wp:extent cx="2238375" cy="1838325"/>
                            <wp:effectExtent l="0" t="0" r="9525" b="9525"/>
                            <wp:docPr id="280" name="Picture 262" descr="Parapli Rouz_JIL_17122014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descr="Parapli Rouz_JIL_17122014 (4)"/>
                                    <pic:cNvPicPr>
                                      <a:picLocks noChangeAspect="1" noChangeArrowheads="1"/>
                                    </pic:cNvPicPr>
                                  </pic:nvPicPr>
                                  <pic:blipFill>
                                    <a:blip r:embed="rId68" cstate="email">
                                      <a:extLst>
                                        <a:ext uri="{28A0092B-C50C-407E-A947-70E740481C1C}">
                                          <a14:useLocalDpi xmlns:a14="http://schemas.microsoft.com/office/drawing/2010/main"/>
                                        </a:ext>
                                      </a:extLst>
                                    </a:blip>
                                    <a:srcRect/>
                                    <a:stretch>
                                      <a:fillRect/>
                                    </a:stretch>
                                  </pic:blipFill>
                                  <pic:spPr bwMode="auto">
                                    <a:xfrm>
                                      <a:off x="0" y="0"/>
                                      <a:ext cx="2238375" cy="1838325"/>
                                    </a:xfrm>
                                    <a:prstGeom prst="rect">
                                      <a:avLst/>
                                    </a:prstGeom>
                                    <a:noFill/>
                                    <a:ln>
                                      <a:noFill/>
                                    </a:ln>
                                  </pic:spPr>
                                </pic:pic>
                              </a:graphicData>
                            </a:graphic>
                          </wp:inline>
                        </w:drawing>
                      </w:r>
                    </w:p>
                    <w:p w14:paraId="1B49E4AF" w14:textId="77777777" w:rsidR="00ED5414" w:rsidRPr="000D3D6A" w:rsidRDefault="00ED5414" w:rsidP="00305F4B">
                      <w:pPr>
                        <w:spacing w:after="0" w:line="240" w:lineRule="auto"/>
                        <w:rPr>
                          <w:sz w:val="18"/>
                          <w:szCs w:val="18"/>
                        </w:rPr>
                      </w:pPr>
                      <w:r w:rsidRPr="000D3D6A">
                        <w:rPr>
                          <w:sz w:val="18"/>
                          <w:szCs w:val="18"/>
                        </w:rPr>
                        <w:t>Doing a survey with people.  Source Gender Links.</w:t>
                      </w:r>
                    </w:p>
                  </w:txbxContent>
                </v:textbox>
                <w10:wrap type="square" anchorx="margin" anchory="margin"/>
              </v:shape>
            </w:pict>
          </mc:Fallback>
        </mc:AlternateContent>
      </w:r>
      <w:r w:rsidR="00537F3D" w:rsidRPr="0054459E">
        <w:rPr>
          <w:rFonts w:ascii="Tahoma" w:hAnsi="Tahoma" w:cs="Tahoma"/>
          <w:b/>
        </w:rPr>
        <w:t xml:space="preserve">A survey </w:t>
      </w:r>
      <w:r w:rsidR="00537F3D" w:rsidRPr="0054459E">
        <w:rPr>
          <w:rFonts w:ascii="Tahoma" w:hAnsi="Tahoma" w:cs="Tahoma"/>
        </w:rPr>
        <w:t>is a process of asking a set of questions to get information to decide if your product or service will sell. You need to ask everyone the same questions. The more people you interview the better your results will be.</w:t>
      </w:r>
      <w:r w:rsidR="00537F3D" w:rsidRPr="0054459E">
        <w:rPr>
          <w:rFonts w:ascii="Tahoma" w:hAnsi="Tahoma" w:cs="Tahoma"/>
          <w:b/>
        </w:rPr>
        <w:t xml:space="preserve">  </w:t>
      </w:r>
    </w:p>
    <w:p w14:paraId="1B49DA1E" w14:textId="77777777" w:rsidR="00537F3D" w:rsidRPr="0054459E" w:rsidRDefault="00537F3D" w:rsidP="00ED5414">
      <w:pPr>
        <w:pStyle w:val="ListParagraph"/>
        <w:numPr>
          <w:ilvl w:val="0"/>
          <w:numId w:val="19"/>
        </w:numPr>
        <w:shd w:val="clear" w:color="auto" w:fill="F2F2F2"/>
        <w:spacing w:after="0" w:line="240" w:lineRule="auto"/>
        <w:jc w:val="both"/>
        <w:rPr>
          <w:rFonts w:ascii="Tahoma" w:hAnsi="Tahoma" w:cs="Tahoma"/>
          <w:b/>
        </w:rPr>
      </w:pPr>
      <w:r w:rsidRPr="0054459E">
        <w:rPr>
          <w:rFonts w:ascii="Tahoma" w:hAnsi="Tahoma" w:cs="Tahoma"/>
          <w:b/>
        </w:rPr>
        <w:t>Focus groups</w:t>
      </w:r>
      <w:r w:rsidRPr="0054459E">
        <w:rPr>
          <w:rFonts w:ascii="Tahoma" w:hAnsi="Tahoma" w:cs="Tahoma"/>
        </w:rPr>
        <w:t>:  This is a process of asking a group of people to get together and then ask them questions as a group to find out if they would buy your products or services.</w:t>
      </w:r>
    </w:p>
    <w:p w14:paraId="1B49DA1F" w14:textId="77777777" w:rsidR="00537F3D" w:rsidRPr="0054459E" w:rsidRDefault="00F73AA9" w:rsidP="00ED5414">
      <w:pPr>
        <w:pStyle w:val="ListParagraph"/>
        <w:numPr>
          <w:ilvl w:val="0"/>
          <w:numId w:val="19"/>
        </w:numPr>
        <w:shd w:val="clear" w:color="auto" w:fill="F2F2F2"/>
        <w:spacing w:after="0" w:line="240" w:lineRule="auto"/>
        <w:jc w:val="both"/>
        <w:rPr>
          <w:rFonts w:ascii="Tahoma" w:hAnsi="Tahoma" w:cs="Tahoma"/>
        </w:rPr>
      </w:pPr>
      <w:r>
        <w:rPr>
          <w:noProof/>
          <w:lang w:eastAsia="en-GB"/>
        </w:rPr>
        <mc:AlternateContent>
          <mc:Choice Requires="wps">
            <w:drawing>
              <wp:anchor distT="45720" distB="45720" distL="114300" distR="114300" simplePos="0" relativeHeight="251690496" behindDoc="0" locked="0" layoutInCell="1" allowOverlap="1" wp14:anchorId="1B49E39D" wp14:editId="1B49E39E">
                <wp:simplePos x="0" y="0"/>
                <wp:positionH relativeFrom="column">
                  <wp:posOffset>3476625</wp:posOffset>
                </wp:positionH>
                <wp:positionV relativeFrom="paragraph">
                  <wp:posOffset>129540</wp:posOffset>
                </wp:positionV>
                <wp:extent cx="2495550" cy="1828800"/>
                <wp:effectExtent l="0" t="0" r="0" b="0"/>
                <wp:wrapSquare wrapText="bothSides"/>
                <wp:docPr id="2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5550" cy="1828800"/>
                        </a:xfrm>
                        <a:prstGeom prst="rect">
                          <a:avLst/>
                        </a:prstGeom>
                        <a:solidFill>
                          <a:srgbClr val="FFFFFF"/>
                        </a:solidFill>
                        <a:ln w="9525">
                          <a:solidFill>
                            <a:srgbClr val="000000"/>
                          </a:solidFill>
                          <a:miter lim="800000"/>
                          <a:headEnd/>
                          <a:tailEnd/>
                        </a:ln>
                      </wps:spPr>
                      <wps:txbx>
                        <w:txbxContent>
                          <w:p w14:paraId="1B49E4B0" w14:textId="77777777" w:rsidR="00ED5414" w:rsidRDefault="00ED5414" w:rsidP="00537F3D">
                            <w:pPr>
                              <w:spacing w:after="0" w:line="240" w:lineRule="auto"/>
                            </w:pPr>
                            <w:r w:rsidRPr="00E13FC6">
                              <w:rPr>
                                <w:noProof/>
                                <w:lang w:eastAsia="en-GB"/>
                              </w:rPr>
                              <w:drawing>
                                <wp:inline distT="0" distB="0" distL="0" distR="0" wp14:anchorId="1B49E4CF" wp14:editId="1B49E4D0">
                                  <wp:extent cx="2343150" cy="1562100"/>
                                  <wp:effectExtent l="0" t="0" r="0" b="0"/>
                                  <wp:docPr id="279" name="Picture 261" descr="DFID PPA Evaluation Meeting_Botswana Gaborone_MM_0412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descr="DFID PPA Evaluation Meeting_Botswana Gaborone_MM_04122014"/>
                                          <pic:cNvPicPr>
                                            <a:picLocks noChangeAspect="1" noChangeArrowheads="1"/>
                                          </pic:cNvPicPr>
                                        </pic:nvPicPr>
                                        <pic:blipFill>
                                          <a:blip r:embed="rId69" cstate="email">
                                            <a:extLst>
                                              <a:ext uri="{28A0092B-C50C-407E-A947-70E740481C1C}">
                                                <a14:useLocalDpi xmlns:a14="http://schemas.microsoft.com/office/drawing/2010/main"/>
                                              </a:ext>
                                            </a:extLst>
                                          </a:blip>
                                          <a:srcRect/>
                                          <a:stretch>
                                            <a:fillRect/>
                                          </a:stretch>
                                        </pic:blipFill>
                                        <pic:spPr bwMode="auto">
                                          <a:xfrm>
                                            <a:off x="0" y="0"/>
                                            <a:ext cx="2343150" cy="1562100"/>
                                          </a:xfrm>
                                          <a:prstGeom prst="rect">
                                            <a:avLst/>
                                          </a:prstGeom>
                                          <a:noFill/>
                                          <a:ln>
                                            <a:noFill/>
                                          </a:ln>
                                        </pic:spPr>
                                      </pic:pic>
                                    </a:graphicData>
                                  </a:graphic>
                                </wp:inline>
                              </w:drawing>
                            </w:r>
                          </w:p>
                          <w:p w14:paraId="1B49E4B1" w14:textId="77777777" w:rsidR="00ED5414" w:rsidRDefault="00ED5414" w:rsidP="00537F3D">
                            <w:pPr>
                              <w:spacing w:after="0" w:line="240" w:lineRule="auto"/>
                              <w:jc w:val="center"/>
                            </w:pPr>
                            <w:r w:rsidRPr="00F9482A">
                              <w:t>A focus group</w:t>
                            </w:r>
                            <w:r>
                              <w:t>: Source Gender Links.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49E39D" id="_x0000_s1040" type="#_x0000_t202" style="position:absolute;left:0;text-align:left;margin-left:273.75pt;margin-top:10.2pt;width:196.5pt;height:2in;z-index:2516904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">
                <v:textbox>
                  <w:txbxContent>
                    <w:p w14:paraId="1B49E4B0" w14:textId="77777777" w:rsidR="00ED5414" w:rsidRDefault="00ED5414" w:rsidP="00537F3D">
                      <w:pPr>
                        <w:spacing w:after="0" w:line="240" w:lineRule="auto"/>
                      </w:pPr>
                      <w:r w:rsidRPr="00E13FC6">
                        <w:rPr>
                          <w:noProof/>
                          <w:lang w:eastAsia="en-GB"/>
                        </w:rPr>
                        <w:drawing>
                          <wp:inline distT="0" distB="0" distL="0" distR="0" wp14:anchorId="1B49E4CF" wp14:editId="1B49E4D0">
                            <wp:extent cx="2343150" cy="1562100"/>
                            <wp:effectExtent l="0" t="0" r="0" b="0"/>
                            <wp:docPr id="279" name="Picture 261" descr="DFID PPA Evaluation Meeting_Botswana Gaborone_MM_0412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descr="DFID PPA Evaluation Meeting_Botswana Gaborone_MM_04122014"/>
                                    <pic:cNvPicPr>
                                      <a:picLocks noChangeAspect="1" noChangeArrowheads="1"/>
                                    </pic:cNvPicPr>
                                  </pic:nvPicPr>
                                  <pic:blipFill>
                                    <a:blip r:embed="rId69" cstate="email">
                                      <a:extLst>
                                        <a:ext uri="{28A0092B-C50C-407E-A947-70E740481C1C}">
                                          <a14:useLocalDpi xmlns:a14="http://schemas.microsoft.com/office/drawing/2010/main"/>
                                        </a:ext>
                                      </a:extLst>
                                    </a:blip>
                                    <a:srcRect/>
                                    <a:stretch>
                                      <a:fillRect/>
                                    </a:stretch>
                                  </pic:blipFill>
                                  <pic:spPr bwMode="auto">
                                    <a:xfrm>
                                      <a:off x="0" y="0"/>
                                      <a:ext cx="2343150" cy="1562100"/>
                                    </a:xfrm>
                                    <a:prstGeom prst="rect">
                                      <a:avLst/>
                                    </a:prstGeom>
                                    <a:noFill/>
                                    <a:ln>
                                      <a:noFill/>
                                    </a:ln>
                                  </pic:spPr>
                                </pic:pic>
                              </a:graphicData>
                            </a:graphic>
                          </wp:inline>
                        </w:drawing>
                      </w:r>
                    </w:p>
                    <w:p w14:paraId="1B49E4B1" w14:textId="77777777" w:rsidR="00ED5414" w:rsidRDefault="00ED5414" w:rsidP="00537F3D">
                      <w:pPr>
                        <w:spacing w:after="0" w:line="240" w:lineRule="auto"/>
                        <w:jc w:val="center"/>
                      </w:pPr>
                      <w:r w:rsidRPr="00F9482A">
                        <w:t>A focus group</w:t>
                      </w:r>
                      <w:r>
                        <w:t>: Source Gender Links.</w:t>
                      </w:r>
                    </w:p>
                  </w:txbxContent>
                </v:textbox>
                <w10:wrap type="square"/>
              </v:shape>
            </w:pict>
          </mc:Fallback>
        </mc:AlternateContent>
      </w:r>
      <w:r w:rsidR="00537F3D" w:rsidRPr="0054459E">
        <w:rPr>
          <w:rFonts w:ascii="Tahoma" w:hAnsi="Tahoma" w:cs="Tahoma"/>
          <w:b/>
        </w:rPr>
        <w:t>Product testing</w:t>
      </w:r>
      <w:r w:rsidR="00537F3D" w:rsidRPr="0054459E">
        <w:rPr>
          <w:rFonts w:ascii="Tahoma" w:hAnsi="Tahoma" w:cs="Tahoma"/>
        </w:rPr>
        <w:t xml:space="preserve">: This means giving samples to see if people liked the products. </w:t>
      </w:r>
    </w:p>
    <w:p w14:paraId="1B49DA20" w14:textId="77777777" w:rsidR="00537F3D" w:rsidRPr="0054459E" w:rsidRDefault="00537F3D" w:rsidP="00ED5414">
      <w:pPr>
        <w:shd w:val="clear" w:color="auto" w:fill="F2F2F2"/>
        <w:spacing w:after="0" w:line="240" w:lineRule="auto"/>
        <w:jc w:val="both"/>
        <w:rPr>
          <w:rFonts w:ascii="Tahoma" w:hAnsi="Tahoma" w:cs="Tahoma"/>
          <w:b/>
          <w:shd w:val="clear" w:color="auto" w:fill="D9D9D9"/>
        </w:rPr>
      </w:pPr>
      <w:r w:rsidRPr="00305F4B">
        <w:rPr>
          <w:rFonts w:ascii="Tahoma" w:hAnsi="Tahoma" w:cs="Tahoma"/>
          <w:b/>
          <w:shd w:val="clear" w:color="auto" w:fill="D9D9D9"/>
        </w:rPr>
        <w:t>Other ways can include:</w:t>
      </w:r>
    </w:p>
    <w:p w14:paraId="1B49DA21" w14:textId="77777777" w:rsidR="00305F4B" w:rsidRDefault="00537F3D" w:rsidP="00ED5414">
      <w:pPr>
        <w:widowControl w:val="0"/>
        <w:shd w:val="clear" w:color="auto" w:fill="F2F2F2"/>
        <w:autoSpaceDE w:val="0"/>
        <w:autoSpaceDN w:val="0"/>
        <w:adjustRightInd w:val="0"/>
        <w:spacing w:after="0" w:line="240" w:lineRule="auto"/>
        <w:jc w:val="both"/>
        <w:rPr>
          <w:rFonts w:ascii="Tahoma" w:hAnsi="Tahoma" w:cs="Tahoma"/>
          <w:iCs/>
          <w:color w:val="000000"/>
          <w:spacing w:val="21"/>
        </w:rPr>
      </w:pPr>
      <w:r w:rsidRPr="0054459E">
        <w:rPr>
          <w:rFonts w:ascii="Tahoma" w:hAnsi="Tahoma" w:cs="Tahoma"/>
          <w:iCs/>
          <w:color w:val="000000"/>
        </w:rPr>
        <w:t>F</w:t>
      </w:r>
      <w:r w:rsidRPr="0054459E">
        <w:rPr>
          <w:rFonts w:ascii="Tahoma" w:hAnsi="Tahoma" w:cs="Tahoma"/>
          <w:iCs/>
          <w:color w:val="000000"/>
          <w:spacing w:val="-1"/>
        </w:rPr>
        <w:t>i</w:t>
      </w:r>
      <w:r w:rsidRPr="0054459E">
        <w:rPr>
          <w:rFonts w:ascii="Tahoma" w:hAnsi="Tahoma" w:cs="Tahoma"/>
          <w:iCs/>
          <w:color w:val="000000"/>
        </w:rPr>
        <w:t>nd</w:t>
      </w:r>
      <w:r w:rsidRPr="0054459E">
        <w:rPr>
          <w:rFonts w:ascii="Tahoma" w:hAnsi="Tahoma" w:cs="Tahoma"/>
          <w:iCs/>
          <w:color w:val="000000"/>
          <w:spacing w:val="3"/>
        </w:rPr>
        <w:t xml:space="preserve"> </w:t>
      </w:r>
      <w:r w:rsidRPr="0054459E">
        <w:rPr>
          <w:rFonts w:ascii="Tahoma" w:hAnsi="Tahoma" w:cs="Tahoma"/>
          <w:iCs/>
          <w:color w:val="000000"/>
        </w:rPr>
        <w:t>out</w:t>
      </w:r>
      <w:r w:rsidRPr="0054459E">
        <w:rPr>
          <w:rFonts w:ascii="Tahoma" w:hAnsi="Tahoma" w:cs="Tahoma"/>
          <w:iCs/>
          <w:color w:val="000000"/>
          <w:spacing w:val="2"/>
        </w:rPr>
        <w:t xml:space="preserve"> </w:t>
      </w:r>
      <w:r w:rsidRPr="0054459E">
        <w:rPr>
          <w:rFonts w:ascii="Tahoma" w:hAnsi="Tahoma" w:cs="Tahoma"/>
          <w:iCs/>
          <w:color w:val="000000"/>
          <w:spacing w:val="1"/>
        </w:rPr>
        <w:t>w</w:t>
      </w:r>
      <w:r w:rsidRPr="0054459E">
        <w:rPr>
          <w:rFonts w:ascii="Tahoma" w:hAnsi="Tahoma" w:cs="Tahoma"/>
          <w:iCs/>
          <w:color w:val="000000"/>
        </w:rPr>
        <w:t>hat</w:t>
      </w:r>
      <w:r w:rsidRPr="0054459E">
        <w:rPr>
          <w:rFonts w:ascii="Tahoma" w:hAnsi="Tahoma" w:cs="Tahoma"/>
          <w:iCs/>
          <w:color w:val="000000"/>
          <w:spacing w:val="2"/>
        </w:rPr>
        <w:t xml:space="preserve"> </w:t>
      </w:r>
      <w:r w:rsidRPr="0054459E">
        <w:rPr>
          <w:rFonts w:ascii="Tahoma" w:hAnsi="Tahoma" w:cs="Tahoma"/>
          <w:iCs/>
          <w:color w:val="000000"/>
          <w:spacing w:val="1"/>
        </w:rPr>
        <w:t>t</w:t>
      </w:r>
      <w:r w:rsidRPr="0054459E">
        <w:rPr>
          <w:rFonts w:ascii="Tahoma" w:hAnsi="Tahoma" w:cs="Tahoma"/>
          <w:iCs/>
          <w:color w:val="000000"/>
        </w:rPr>
        <w:t>ype of</w:t>
      </w:r>
      <w:r w:rsidRPr="0054459E">
        <w:rPr>
          <w:rFonts w:ascii="Tahoma" w:hAnsi="Tahoma" w:cs="Tahoma"/>
          <w:iCs/>
          <w:color w:val="000000"/>
          <w:spacing w:val="4"/>
        </w:rPr>
        <w:t xml:space="preserve"> </w:t>
      </w:r>
      <w:r w:rsidRPr="0054459E">
        <w:rPr>
          <w:rFonts w:ascii="Tahoma" w:hAnsi="Tahoma" w:cs="Tahoma"/>
          <w:iCs/>
          <w:color w:val="000000"/>
        </w:rPr>
        <w:t>bus</w:t>
      </w:r>
      <w:r w:rsidRPr="0054459E">
        <w:rPr>
          <w:rFonts w:ascii="Tahoma" w:hAnsi="Tahoma" w:cs="Tahoma"/>
          <w:iCs/>
          <w:color w:val="000000"/>
          <w:spacing w:val="-1"/>
        </w:rPr>
        <w:t>i</w:t>
      </w:r>
      <w:r w:rsidRPr="0054459E">
        <w:rPr>
          <w:rFonts w:ascii="Tahoma" w:hAnsi="Tahoma" w:cs="Tahoma"/>
          <w:iCs/>
          <w:color w:val="000000"/>
        </w:rPr>
        <w:t>nesses</w:t>
      </w:r>
      <w:r w:rsidRPr="0054459E">
        <w:rPr>
          <w:rFonts w:ascii="Tahoma" w:hAnsi="Tahoma" w:cs="Tahoma"/>
          <w:iCs/>
          <w:color w:val="000000"/>
          <w:spacing w:val="3"/>
        </w:rPr>
        <w:t xml:space="preserve"> </w:t>
      </w:r>
      <w:r w:rsidRPr="0054459E">
        <w:rPr>
          <w:rFonts w:ascii="Tahoma" w:hAnsi="Tahoma" w:cs="Tahoma"/>
          <w:iCs/>
          <w:color w:val="000000"/>
        </w:rPr>
        <w:t>a</w:t>
      </w:r>
      <w:r w:rsidRPr="0054459E">
        <w:rPr>
          <w:rFonts w:ascii="Tahoma" w:hAnsi="Tahoma" w:cs="Tahoma"/>
          <w:iCs/>
          <w:color w:val="000000"/>
          <w:spacing w:val="1"/>
        </w:rPr>
        <w:t>r</w:t>
      </w:r>
      <w:r w:rsidRPr="0054459E">
        <w:rPr>
          <w:rFonts w:ascii="Tahoma" w:hAnsi="Tahoma" w:cs="Tahoma"/>
          <w:iCs/>
          <w:color w:val="000000"/>
        </w:rPr>
        <w:t>e</w:t>
      </w:r>
      <w:r w:rsidRPr="0054459E">
        <w:rPr>
          <w:rFonts w:ascii="Tahoma" w:hAnsi="Tahoma" w:cs="Tahoma"/>
          <w:iCs/>
          <w:color w:val="000000"/>
          <w:spacing w:val="3"/>
        </w:rPr>
        <w:t xml:space="preserve"> </w:t>
      </w:r>
      <w:r w:rsidRPr="0054459E">
        <w:rPr>
          <w:rFonts w:ascii="Tahoma" w:hAnsi="Tahoma" w:cs="Tahoma"/>
          <w:iCs/>
          <w:color w:val="000000"/>
        </w:rPr>
        <w:t>a</w:t>
      </w:r>
      <w:r w:rsidRPr="0054459E">
        <w:rPr>
          <w:rFonts w:ascii="Tahoma" w:hAnsi="Tahoma" w:cs="Tahoma"/>
          <w:iCs/>
          <w:color w:val="000000"/>
          <w:spacing w:val="-1"/>
        </w:rPr>
        <w:t>l</w:t>
      </w:r>
      <w:r w:rsidRPr="0054459E">
        <w:rPr>
          <w:rFonts w:ascii="Tahoma" w:hAnsi="Tahoma" w:cs="Tahoma"/>
          <w:iCs/>
          <w:color w:val="000000"/>
          <w:spacing w:val="1"/>
        </w:rPr>
        <w:t>r</w:t>
      </w:r>
      <w:r w:rsidRPr="0054459E">
        <w:rPr>
          <w:rFonts w:ascii="Tahoma" w:hAnsi="Tahoma" w:cs="Tahoma"/>
          <w:iCs/>
          <w:color w:val="000000"/>
        </w:rPr>
        <w:t>e</w:t>
      </w:r>
      <w:r w:rsidRPr="0054459E">
        <w:rPr>
          <w:rFonts w:ascii="Tahoma" w:hAnsi="Tahoma" w:cs="Tahoma"/>
          <w:iCs/>
          <w:color w:val="000000"/>
          <w:spacing w:val="-3"/>
        </w:rPr>
        <w:t>a</w:t>
      </w:r>
      <w:r w:rsidRPr="0054459E">
        <w:rPr>
          <w:rFonts w:ascii="Tahoma" w:hAnsi="Tahoma" w:cs="Tahoma"/>
          <w:iCs/>
          <w:color w:val="000000"/>
        </w:rPr>
        <w:t>dy</w:t>
      </w:r>
      <w:r w:rsidRPr="0054459E">
        <w:rPr>
          <w:rFonts w:ascii="Tahoma" w:hAnsi="Tahoma" w:cs="Tahoma"/>
          <w:iCs/>
          <w:color w:val="000000"/>
          <w:spacing w:val="3"/>
        </w:rPr>
        <w:t xml:space="preserve"> </w:t>
      </w:r>
      <w:r w:rsidRPr="0054459E">
        <w:rPr>
          <w:rFonts w:ascii="Tahoma" w:hAnsi="Tahoma" w:cs="Tahoma"/>
          <w:iCs/>
          <w:color w:val="000000"/>
        </w:rPr>
        <w:t>ope</w:t>
      </w:r>
      <w:r w:rsidRPr="0054459E">
        <w:rPr>
          <w:rFonts w:ascii="Tahoma" w:hAnsi="Tahoma" w:cs="Tahoma"/>
          <w:iCs/>
          <w:color w:val="000000"/>
          <w:spacing w:val="1"/>
        </w:rPr>
        <w:t>r</w:t>
      </w:r>
      <w:r w:rsidRPr="0054459E">
        <w:rPr>
          <w:rFonts w:ascii="Tahoma" w:hAnsi="Tahoma" w:cs="Tahoma"/>
          <w:iCs/>
          <w:color w:val="000000"/>
        </w:rPr>
        <w:t>a</w:t>
      </w:r>
      <w:r w:rsidRPr="0054459E">
        <w:rPr>
          <w:rFonts w:ascii="Tahoma" w:hAnsi="Tahoma" w:cs="Tahoma"/>
          <w:iCs/>
          <w:color w:val="000000"/>
          <w:spacing w:val="1"/>
        </w:rPr>
        <w:t>t</w:t>
      </w:r>
      <w:r w:rsidRPr="0054459E">
        <w:rPr>
          <w:rFonts w:ascii="Tahoma" w:hAnsi="Tahoma" w:cs="Tahoma"/>
          <w:iCs/>
          <w:color w:val="000000"/>
          <w:spacing w:val="-1"/>
        </w:rPr>
        <w:t>i</w:t>
      </w:r>
      <w:r w:rsidRPr="0054459E">
        <w:rPr>
          <w:rFonts w:ascii="Tahoma" w:hAnsi="Tahoma" w:cs="Tahoma"/>
          <w:iCs/>
          <w:color w:val="000000"/>
        </w:rPr>
        <w:t>ng</w:t>
      </w:r>
      <w:r w:rsidRPr="0054459E">
        <w:rPr>
          <w:rFonts w:ascii="Tahoma" w:hAnsi="Tahoma" w:cs="Tahoma"/>
          <w:iCs/>
          <w:color w:val="000000"/>
          <w:spacing w:val="3"/>
        </w:rPr>
        <w:t xml:space="preserve"> </w:t>
      </w:r>
      <w:r w:rsidRPr="0054459E">
        <w:rPr>
          <w:rFonts w:ascii="Tahoma" w:hAnsi="Tahoma" w:cs="Tahoma"/>
          <w:iCs/>
          <w:color w:val="000000"/>
          <w:spacing w:val="-1"/>
        </w:rPr>
        <w:t>i</w:t>
      </w:r>
      <w:r w:rsidRPr="0054459E">
        <w:rPr>
          <w:rFonts w:ascii="Tahoma" w:hAnsi="Tahoma" w:cs="Tahoma"/>
          <w:iCs/>
          <w:color w:val="000000"/>
        </w:rPr>
        <w:t>n your</w:t>
      </w:r>
      <w:r w:rsidRPr="0054459E">
        <w:rPr>
          <w:rFonts w:ascii="Tahoma" w:hAnsi="Tahoma" w:cs="Tahoma"/>
          <w:iCs/>
          <w:color w:val="000000"/>
          <w:spacing w:val="12"/>
        </w:rPr>
        <w:t xml:space="preserve"> </w:t>
      </w:r>
      <w:r w:rsidRPr="0054459E">
        <w:rPr>
          <w:rFonts w:ascii="Tahoma" w:hAnsi="Tahoma" w:cs="Tahoma"/>
          <w:iCs/>
          <w:color w:val="000000"/>
        </w:rPr>
        <w:t>a</w:t>
      </w:r>
      <w:r w:rsidRPr="0054459E">
        <w:rPr>
          <w:rFonts w:ascii="Tahoma" w:hAnsi="Tahoma" w:cs="Tahoma"/>
          <w:iCs/>
          <w:color w:val="000000"/>
          <w:spacing w:val="1"/>
        </w:rPr>
        <w:t>r</w:t>
      </w:r>
      <w:r w:rsidRPr="0054459E">
        <w:rPr>
          <w:rFonts w:ascii="Tahoma" w:hAnsi="Tahoma" w:cs="Tahoma"/>
          <w:iCs/>
          <w:color w:val="000000"/>
        </w:rPr>
        <w:t>ea</w:t>
      </w:r>
      <w:r w:rsidRPr="0054459E">
        <w:rPr>
          <w:rFonts w:ascii="Tahoma" w:hAnsi="Tahoma" w:cs="Tahoma"/>
          <w:iCs/>
          <w:color w:val="000000"/>
          <w:spacing w:val="8"/>
        </w:rPr>
        <w:t xml:space="preserve"> </w:t>
      </w:r>
      <w:r w:rsidRPr="0054459E">
        <w:rPr>
          <w:rFonts w:ascii="Tahoma" w:hAnsi="Tahoma" w:cs="Tahoma"/>
          <w:iCs/>
          <w:color w:val="000000"/>
        </w:rPr>
        <w:t>and</w:t>
      </w:r>
      <w:r w:rsidRPr="0054459E">
        <w:rPr>
          <w:rFonts w:ascii="Tahoma" w:hAnsi="Tahoma" w:cs="Tahoma"/>
          <w:iCs/>
          <w:color w:val="000000"/>
          <w:spacing w:val="11"/>
        </w:rPr>
        <w:t xml:space="preserve"> </w:t>
      </w:r>
      <w:r w:rsidRPr="0054459E">
        <w:rPr>
          <w:rFonts w:ascii="Tahoma" w:hAnsi="Tahoma" w:cs="Tahoma"/>
          <w:iCs/>
          <w:color w:val="000000"/>
        </w:rPr>
        <w:t>see</w:t>
      </w:r>
      <w:r w:rsidRPr="0054459E">
        <w:rPr>
          <w:rFonts w:ascii="Tahoma" w:hAnsi="Tahoma" w:cs="Tahoma"/>
          <w:iCs/>
          <w:color w:val="000000"/>
          <w:spacing w:val="11"/>
        </w:rPr>
        <w:t xml:space="preserve"> </w:t>
      </w:r>
      <w:r w:rsidRPr="0054459E">
        <w:rPr>
          <w:rFonts w:ascii="Tahoma" w:hAnsi="Tahoma" w:cs="Tahoma"/>
          <w:iCs/>
          <w:color w:val="000000"/>
          <w:spacing w:val="-3"/>
        </w:rPr>
        <w:t>i</w:t>
      </w:r>
      <w:r w:rsidRPr="0054459E">
        <w:rPr>
          <w:rFonts w:ascii="Tahoma" w:hAnsi="Tahoma" w:cs="Tahoma"/>
          <w:iCs/>
          <w:color w:val="000000"/>
        </w:rPr>
        <w:t>f</w:t>
      </w:r>
      <w:r w:rsidRPr="0054459E">
        <w:rPr>
          <w:rFonts w:ascii="Tahoma" w:hAnsi="Tahoma" w:cs="Tahoma"/>
          <w:iCs/>
          <w:color w:val="000000"/>
          <w:spacing w:val="12"/>
        </w:rPr>
        <w:t xml:space="preserve"> </w:t>
      </w:r>
      <w:r w:rsidRPr="0054459E">
        <w:rPr>
          <w:rFonts w:ascii="Tahoma" w:hAnsi="Tahoma" w:cs="Tahoma"/>
          <w:iCs/>
          <w:color w:val="000000"/>
        </w:rPr>
        <w:t>you</w:t>
      </w:r>
      <w:r w:rsidRPr="0054459E">
        <w:rPr>
          <w:rFonts w:ascii="Tahoma" w:hAnsi="Tahoma" w:cs="Tahoma"/>
          <w:iCs/>
          <w:color w:val="000000"/>
          <w:spacing w:val="8"/>
        </w:rPr>
        <w:t xml:space="preserve"> </w:t>
      </w:r>
      <w:r w:rsidRPr="0054459E">
        <w:rPr>
          <w:rFonts w:ascii="Tahoma" w:hAnsi="Tahoma" w:cs="Tahoma"/>
          <w:iCs/>
          <w:color w:val="000000"/>
        </w:rPr>
        <w:t>can</w:t>
      </w:r>
      <w:r w:rsidRPr="0054459E">
        <w:rPr>
          <w:rFonts w:ascii="Tahoma" w:hAnsi="Tahoma" w:cs="Tahoma"/>
          <w:iCs/>
          <w:color w:val="000000"/>
          <w:spacing w:val="11"/>
        </w:rPr>
        <w:t xml:space="preserve"> </w:t>
      </w:r>
      <w:r w:rsidR="0054459E">
        <w:rPr>
          <w:rFonts w:ascii="Tahoma" w:hAnsi="Tahoma" w:cs="Tahoma"/>
          <w:iCs/>
          <w:color w:val="000000"/>
          <w:spacing w:val="11"/>
        </w:rPr>
        <w:t xml:space="preserve">find </w:t>
      </w:r>
      <w:r w:rsidR="0054459E" w:rsidRPr="0054459E">
        <w:rPr>
          <w:rFonts w:ascii="Tahoma" w:hAnsi="Tahoma" w:cs="Tahoma"/>
          <w:iCs/>
          <w:color w:val="000000"/>
          <w:spacing w:val="11"/>
        </w:rPr>
        <w:t>gaps</w:t>
      </w:r>
      <w:r w:rsidRPr="0054459E">
        <w:rPr>
          <w:rFonts w:ascii="Tahoma" w:hAnsi="Tahoma" w:cs="Tahoma"/>
          <w:iCs/>
          <w:color w:val="000000"/>
          <w:spacing w:val="11"/>
        </w:rPr>
        <w:t xml:space="preserve"> </w:t>
      </w:r>
      <w:r w:rsidRPr="0054459E">
        <w:rPr>
          <w:rFonts w:ascii="Tahoma" w:hAnsi="Tahoma" w:cs="Tahoma"/>
          <w:iCs/>
          <w:color w:val="000000"/>
          <w:spacing w:val="-1"/>
        </w:rPr>
        <w:t>i</w:t>
      </w:r>
      <w:r w:rsidRPr="0054459E">
        <w:rPr>
          <w:rFonts w:ascii="Tahoma" w:hAnsi="Tahoma" w:cs="Tahoma"/>
          <w:iCs/>
          <w:color w:val="000000"/>
        </w:rPr>
        <w:t>n</w:t>
      </w:r>
      <w:r w:rsidRPr="0054459E">
        <w:rPr>
          <w:rFonts w:ascii="Tahoma" w:hAnsi="Tahoma" w:cs="Tahoma"/>
          <w:iCs/>
          <w:color w:val="000000"/>
          <w:spacing w:val="8"/>
        </w:rPr>
        <w:t xml:space="preserve"> </w:t>
      </w:r>
      <w:r w:rsidRPr="0054459E">
        <w:rPr>
          <w:rFonts w:ascii="Tahoma" w:hAnsi="Tahoma" w:cs="Tahoma"/>
          <w:iCs/>
          <w:color w:val="000000"/>
          <w:spacing w:val="1"/>
        </w:rPr>
        <w:t>t</w:t>
      </w:r>
      <w:r w:rsidRPr="0054459E">
        <w:rPr>
          <w:rFonts w:ascii="Tahoma" w:hAnsi="Tahoma" w:cs="Tahoma"/>
          <w:iCs/>
          <w:color w:val="000000"/>
        </w:rPr>
        <w:t>he</w:t>
      </w:r>
      <w:r w:rsidRPr="0054459E">
        <w:rPr>
          <w:rFonts w:ascii="Tahoma" w:hAnsi="Tahoma" w:cs="Tahoma"/>
          <w:iCs/>
          <w:color w:val="000000"/>
          <w:spacing w:val="8"/>
        </w:rPr>
        <w:t xml:space="preserve"> </w:t>
      </w:r>
      <w:r w:rsidRPr="0054459E">
        <w:rPr>
          <w:rFonts w:ascii="Tahoma" w:hAnsi="Tahoma" w:cs="Tahoma"/>
          <w:iCs/>
          <w:color w:val="000000"/>
          <w:spacing w:val="1"/>
        </w:rPr>
        <w:t>m</w:t>
      </w:r>
      <w:r w:rsidRPr="0054459E">
        <w:rPr>
          <w:rFonts w:ascii="Tahoma" w:hAnsi="Tahoma" w:cs="Tahoma"/>
          <w:iCs/>
          <w:color w:val="000000"/>
        </w:rPr>
        <w:t>a</w:t>
      </w:r>
      <w:r w:rsidRPr="0054459E">
        <w:rPr>
          <w:rFonts w:ascii="Tahoma" w:hAnsi="Tahoma" w:cs="Tahoma"/>
          <w:iCs/>
          <w:color w:val="000000"/>
          <w:spacing w:val="1"/>
        </w:rPr>
        <w:t>r</w:t>
      </w:r>
      <w:r w:rsidRPr="0054459E">
        <w:rPr>
          <w:rFonts w:ascii="Tahoma" w:hAnsi="Tahoma" w:cs="Tahoma"/>
          <w:iCs/>
          <w:color w:val="000000"/>
        </w:rPr>
        <w:t>k</w:t>
      </w:r>
      <w:r w:rsidRPr="0054459E">
        <w:rPr>
          <w:rFonts w:ascii="Tahoma" w:hAnsi="Tahoma" w:cs="Tahoma"/>
          <w:iCs/>
          <w:color w:val="000000"/>
          <w:spacing w:val="-3"/>
        </w:rPr>
        <w:t>e</w:t>
      </w:r>
      <w:r w:rsidRPr="0054459E">
        <w:rPr>
          <w:rFonts w:ascii="Tahoma" w:hAnsi="Tahoma" w:cs="Tahoma"/>
          <w:iCs/>
          <w:color w:val="000000"/>
          <w:spacing w:val="1"/>
        </w:rPr>
        <w:t>t</w:t>
      </w:r>
      <w:r w:rsidRPr="0054459E">
        <w:rPr>
          <w:rFonts w:ascii="Tahoma" w:hAnsi="Tahoma" w:cs="Tahoma"/>
          <w:iCs/>
          <w:color w:val="000000"/>
        </w:rPr>
        <w:t xml:space="preserve">. </w:t>
      </w:r>
      <w:r w:rsidRPr="0054459E">
        <w:rPr>
          <w:rFonts w:ascii="Tahoma" w:hAnsi="Tahoma" w:cs="Tahoma"/>
          <w:iCs/>
          <w:color w:val="000000"/>
          <w:spacing w:val="21"/>
        </w:rPr>
        <w:t xml:space="preserve"> </w:t>
      </w:r>
      <w:r w:rsidR="0054459E">
        <w:rPr>
          <w:rFonts w:ascii="Tahoma" w:hAnsi="Tahoma" w:cs="Tahoma"/>
          <w:iCs/>
          <w:color w:val="000000"/>
          <w:spacing w:val="21"/>
        </w:rPr>
        <w:t xml:space="preserve">Ask people what they can buy and what they would like to buy.  </w:t>
      </w:r>
    </w:p>
    <w:p w14:paraId="1B49DA22" w14:textId="77777777" w:rsidR="00537F3D" w:rsidRPr="0054459E" w:rsidRDefault="0054459E" w:rsidP="00ED5414">
      <w:pPr>
        <w:widowControl w:val="0"/>
        <w:shd w:val="clear" w:color="auto" w:fill="F2F2F2"/>
        <w:autoSpaceDE w:val="0"/>
        <w:autoSpaceDN w:val="0"/>
        <w:adjustRightInd w:val="0"/>
        <w:spacing w:after="0" w:line="240" w:lineRule="auto"/>
        <w:jc w:val="both"/>
        <w:rPr>
          <w:rFonts w:ascii="Tahoma" w:hAnsi="Tahoma" w:cs="Tahoma"/>
          <w:iCs/>
          <w:color w:val="000000"/>
        </w:rPr>
      </w:pPr>
      <w:r>
        <w:rPr>
          <w:rFonts w:ascii="Tahoma" w:hAnsi="Tahoma" w:cs="Tahoma"/>
          <w:iCs/>
          <w:color w:val="000000"/>
          <w:spacing w:val="21"/>
        </w:rPr>
        <w:t xml:space="preserve">See if there any kinds of goods that are not available that you could provide. </w:t>
      </w:r>
    </w:p>
    <w:p w14:paraId="1B49DA23" w14:textId="77777777" w:rsidR="00537F3D" w:rsidRPr="00BD379E" w:rsidRDefault="00537F3D" w:rsidP="00ED5414">
      <w:pPr>
        <w:pStyle w:val="ListParagraph"/>
        <w:widowControl w:val="0"/>
        <w:numPr>
          <w:ilvl w:val="0"/>
          <w:numId w:val="36"/>
        </w:numPr>
        <w:shd w:val="clear" w:color="auto" w:fill="F2F2F2"/>
        <w:autoSpaceDE w:val="0"/>
        <w:autoSpaceDN w:val="0"/>
        <w:adjustRightInd w:val="0"/>
        <w:spacing w:after="0" w:line="240" w:lineRule="auto"/>
        <w:ind w:left="357" w:hanging="357"/>
        <w:jc w:val="both"/>
        <w:rPr>
          <w:rFonts w:ascii="Tahoma" w:hAnsi="Tahoma" w:cs="Tahoma"/>
          <w:color w:val="000000"/>
        </w:rPr>
      </w:pPr>
      <w:r w:rsidRPr="002D7782">
        <w:rPr>
          <w:rFonts w:ascii="Tahoma" w:hAnsi="Tahoma" w:cs="Tahoma"/>
          <w:b/>
          <w:iCs/>
          <w:color w:val="000000"/>
          <w:spacing w:val="1"/>
        </w:rPr>
        <w:t>I</w:t>
      </w:r>
      <w:r w:rsidRPr="002D7782">
        <w:rPr>
          <w:rFonts w:ascii="Tahoma" w:hAnsi="Tahoma" w:cs="Tahoma"/>
          <w:b/>
          <w:iCs/>
          <w:color w:val="000000"/>
        </w:rPr>
        <w:t>nves</w:t>
      </w:r>
      <w:r w:rsidRPr="002D7782">
        <w:rPr>
          <w:rFonts w:ascii="Tahoma" w:hAnsi="Tahoma" w:cs="Tahoma"/>
          <w:b/>
          <w:iCs/>
          <w:color w:val="000000"/>
          <w:spacing w:val="1"/>
        </w:rPr>
        <w:t>t</w:t>
      </w:r>
      <w:r w:rsidRPr="002D7782">
        <w:rPr>
          <w:rFonts w:ascii="Tahoma" w:hAnsi="Tahoma" w:cs="Tahoma"/>
          <w:b/>
          <w:iCs/>
          <w:color w:val="000000"/>
          <w:spacing w:val="-1"/>
        </w:rPr>
        <w:t>i</w:t>
      </w:r>
      <w:r w:rsidRPr="002D7782">
        <w:rPr>
          <w:rFonts w:ascii="Tahoma" w:hAnsi="Tahoma" w:cs="Tahoma"/>
          <w:b/>
          <w:iCs/>
          <w:color w:val="000000"/>
        </w:rPr>
        <w:t>g</w:t>
      </w:r>
      <w:r w:rsidRPr="002D7782">
        <w:rPr>
          <w:rFonts w:ascii="Tahoma" w:hAnsi="Tahoma" w:cs="Tahoma"/>
          <w:b/>
          <w:iCs/>
          <w:color w:val="000000"/>
          <w:spacing w:val="-3"/>
        </w:rPr>
        <w:t>a</w:t>
      </w:r>
      <w:r w:rsidRPr="002D7782">
        <w:rPr>
          <w:rFonts w:ascii="Tahoma" w:hAnsi="Tahoma" w:cs="Tahoma"/>
          <w:b/>
          <w:iCs/>
          <w:color w:val="000000"/>
          <w:spacing w:val="1"/>
        </w:rPr>
        <w:t>t</w:t>
      </w:r>
      <w:r w:rsidRPr="002D7782">
        <w:rPr>
          <w:rFonts w:ascii="Tahoma" w:hAnsi="Tahoma" w:cs="Tahoma"/>
          <w:b/>
          <w:iCs/>
          <w:color w:val="000000"/>
        </w:rPr>
        <w:t xml:space="preserve">e your </w:t>
      </w:r>
      <w:r w:rsidRPr="002D7782">
        <w:rPr>
          <w:rFonts w:ascii="Tahoma" w:hAnsi="Tahoma" w:cs="Tahoma"/>
          <w:b/>
          <w:iCs/>
          <w:color w:val="000000"/>
          <w:spacing w:val="2"/>
        </w:rPr>
        <w:t>environment</w:t>
      </w:r>
      <w:r w:rsidRPr="002D7782">
        <w:rPr>
          <w:rFonts w:ascii="Tahoma" w:hAnsi="Tahoma" w:cs="Tahoma"/>
          <w:b/>
          <w:iCs/>
          <w:color w:val="000000"/>
        </w:rPr>
        <w:t>.</w:t>
      </w:r>
      <w:r w:rsidRPr="00BD379E">
        <w:rPr>
          <w:rFonts w:ascii="Tahoma" w:hAnsi="Tahoma" w:cs="Tahoma"/>
          <w:iCs/>
          <w:color w:val="000000"/>
        </w:rPr>
        <w:t xml:space="preserve">  </w:t>
      </w:r>
    </w:p>
    <w:p w14:paraId="1B49DA24" w14:textId="77777777" w:rsidR="00537F3D" w:rsidRPr="0054459E" w:rsidRDefault="00537F3D" w:rsidP="00ED5414">
      <w:pPr>
        <w:pStyle w:val="ListParagraph"/>
        <w:widowControl w:val="0"/>
        <w:numPr>
          <w:ilvl w:val="1"/>
          <w:numId w:val="36"/>
        </w:numPr>
        <w:shd w:val="clear" w:color="auto" w:fill="F2F2F2"/>
        <w:autoSpaceDE w:val="0"/>
        <w:autoSpaceDN w:val="0"/>
        <w:adjustRightInd w:val="0"/>
        <w:spacing w:after="0" w:line="240" w:lineRule="auto"/>
        <w:jc w:val="both"/>
        <w:rPr>
          <w:rFonts w:ascii="Tahoma" w:hAnsi="Tahoma" w:cs="Tahoma"/>
          <w:color w:val="000000"/>
        </w:rPr>
      </w:pPr>
      <w:r w:rsidRPr="0054459E">
        <w:rPr>
          <w:rFonts w:ascii="Tahoma" w:hAnsi="Tahoma" w:cs="Tahoma"/>
          <w:iCs/>
          <w:color w:val="000000"/>
        </w:rPr>
        <w:t xml:space="preserve">What is there in your environment that you can use to develop a business?  </w:t>
      </w:r>
    </w:p>
    <w:p w14:paraId="1B49DA25" w14:textId="77777777" w:rsidR="00537F3D" w:rsidRPr="0054459E" w:rsidRDefault="00537F3D" w:rsidP="00ED5414">
      <w:pPr>
        <w:pStyle w:val="ListParagraph"/>
        <w:widowControl w:val="0"/>
        <w:numPr>
          <w:ilvl w:val="1"/>
          <w:numId w:val="36"/>
        </w:numPr>
        <w:shd w:val="clear" w:color="auto" w:fill="F2F2F2"/>
        <w:autoSpaceDE w:val="0"/>
        <w:autoSpaceDN w:val="0"/>
        <w:adjustRightInd w:val="0"/>
        <w:spacing w:after="0" w:line="240" w:lineRule="auto"/>
        <w:jc w:val="both"/>
        <w:rPr>
          <w:rFonts w:ascii="Tahoma" w:hAnsi="Tahoma" w:cs="Tahoma"/>
          <w:color w:val="000000"/>
        </w:rPr>
      </w:pPr>
      <w:r w:rsidRPr="0054459E">
        <w:rPr>
          <w:rFonts w:ascii="Tahoma" w:hAnsi="Tahoma" w:cs="Tahoma"/>
          <w:iCs/>
          <w:color w:val="000000"/>
        </w:rPr>
        <w:t xml:space="preserve">What grows in your area – fruit – grass – add value to something? </w:t>
      </w:r>
    </w:p>
    <w:p w14:paraId="1B49DA26" w14:textId="77777777" w:rsidR="00537F3D" w:rsidRPr="0054459E" w:rsidRDefault="00537F3D" w:rsidP="00ED5414">
      <w:pPr>
        <w:pStyle w:val="ListParagraph"/>
        <w:widowControl w:val="0"/>
        <w:numPr>
          <w:ilvl w:val="1"/>
          <w:numId w:val="36"/>
        </w:numPr>
        <w:shd w:val="clear" w:color="auto" w:fill="F2F2F2"/>
        <w:autoSpaceDE w:val="0"/>
        <w:autoSpaceDN w:val="0"/>
        <w:adjustRightInd w:val="0"/>
        <w:spacing w:after="0" w:line="240" w:lineRule="auto"/>
        <w:jc w:val="both"/>
        <w:rPr>
          <w:rFonts w:ascii="Tahoma" w:hAnsi="Tahoma" w:cs="Tahoma"/>
          <w:color w:val="000000"/>
        </w:rPr>
      </w:pPr>
      <w:r w:rsidRPr="0054459E">
        <w:rPr>
          <w:rFonts w:ascii="Tahoma" w:hAnsi="Tahoma" w:cs="Tahoma"/>
          <w:iCs/>
          <w:color w:val="000000"/>
        </w:rPr>
        <w:t>What other businesses/organisations are in your area that can help your own business – tourism, bed and breakfasts, supermarkets, schools, spots clubs, and hospitals?</w:t>
      </w:r>
    </w:p>
    <w:p w14:paraId="1B49DA27" w14:textId="77777777" w:rsidR="00537F3D" w:rsidRPr="0054459E" w:rsidRDefault="00537F3D" w:rsidP="00ED5414">
      <w:pPr>
        <w:pStyle w:val="ListParagraph"/>
        <w:widowControl w:val="0"/>
        <w:numPr>
          <w:ilvl w:val="0"/>
          <w:numId w:val="36"/>
        </w:numPr>
        <w:shd w:val="clear" w:color="auto" w:fill="F2F2F2"/>
        <w:autoSpaceDE w:val="0"/>
        <w:autoSpaceDN w:val="0"/>
        <w:adjustRightInd w:val="0"/>
        <w:spacing w:after="0" w:line="240" w:lineRule="auto"/>
        <w:jc w:val="both"/>
        <w:rPr>
          <w:rFonts w:ascii="Tahoma" w:hAnsi="Tahoma" w:cs="Tahoma"/>
          <w:b/>
          <w:shd w:val="clear" w:color="auto" w:fill="D9D9D9"/>
        </w:rPr>
      </w:pPr>
      <w:r w:rsidRPr="0054459E">
        <w:rPr>
          <w:rFonts w:ascii="Tahoma" w:hAnsi="Tahoma" w:cs="Tahoma"/>
          <w:iCs/>
          <w:color w:val="000000"/>
          <w:spacing w:val="-1"/>
        </w:rPr>
        <w:t>What do people buy that they cannot get locally?</w:t>
      </w:r>
    </w:p>
    <w:p w14:paraId="1B49DA28" w14:textId="77777777" w:rsidR="00537F3D" w:rsidRPr="0054459E" w:rsidRDefault="00537F3D" w:rsidP="00ED5414">
      <w:pPr>
        <w:pStyle w:val="ListParagraph"/>
        <w:widowControl w:val="0"/>
        <w:numPr>
          <w:ilvl w:val="0"/>
          <w:numId w:val="36"/>
        </w:numPr>
        <w:shd w:val="clear" w:color="auto" w:fill="F2F2F2"/>
        <w:autoSpaceDE w:val="0"/>
        <w:autoSpaceDN w:val="0"/>
        <w:adjustRightInd w:val="0"/>
        <w:spacing w:after="0" w:line="240" w:lineRule="auto"/>
        <w:jc w:val="both"/>
        <w:rPr>
          <w:rFonts w:ascii="Tahoma" w:hAnsi="Tahoma" w:cs="Tahoma"/>
          <w:b/>
          <w:shd w:val="clear" w:color="auto" w:fill="D9D9D9"/>
        </w:rPr>
      </w:pPr>
      <w:r w:rsidRPr="0054459E">
        <w:rPr>
          <w:rFonts w:ascii="Tahoma" w:hAnsi="Tahoma" w:cs="Tahoma"/>
          <w:iCs/>
          <w:color w:val="000000"/>
          <w:spacing w:val="-1"/>
        </w:rPr>
        <w:t>Waste that can be recycled?</w:t>
      </w:r>
    </w:p>
    <w:p w14:paraId="1B49DA29" w14:textId="77777777" w:rsidR="00537F3D" w:rsidRPr="0054459E" w:rsidRDefault="00537F3D" w:rsidP="00ED5414">
      <w:pPr>
        <w:pStyle w:val="ListParagraph"/>
        <w:widowControl w:val="0"/>
        <w:numPr>
          <w:ilvl w:val="0"/>
          <w:numId w:val="36"/>
        </w:numPr>
        <w:shd w:val="clear" w:color="auto" w:fill="F2F2F2"/>
        <w:autoSpaceDE w:val="0"/>
        <w:autoSpaceDN w:val="0"/>
        <w:adjustRightInd w:val="0"/>
        <w:spacing w:after="0" w:line="240" w:lineRule="auto"/>
        <w:jc w:val="both"/>
        <w:rPr>
          <w:rFonts w:ascii="Tahoma" w:hAnsi="Tahoma" w:cs="Tahoma"/>
          <w:b/>
          <w:shd w:val="clear" w:color="auto" w:fill="D9D9D9"/>
        </w:rPr>
      </w:pPr>
      <w:r w:rsidRPr="0054459E">
        <w:rPr>
          <w:rFonts w:ascii="Tahoma" w:hAnsi="Tahoma" w:cs="Tahoma"/>
          <w:iCs/>
          <w:color w:val="000000"/>
          <w:spacing w:val="-1"/>
        </w:rPr>
        <w:t>Observe what people are doing or buying?</w:t>
      </w:r>
    </w:p>
    <w:p w14:paraId="1B49DA2A" w14:textId="77777777" w:rsidR="00537F3D" w:rsidRPr="0054459E" w:rsidRDefault="00537F3D" w:rsidP="00ED5414">
      <w:pPr>
        <w:pStyle w:val="ListParagraph"/>
        <w:widowControl w:val="0"/>
        <w:numPr>
          <w:ilvl w:val="0"/>
          <w:numId w:val="36"/>
        </w:numPr>
        <w:shd w:val="clear" w:color="auto" w:fill="F2F2F2"/>
        <w:autoSpaceDE w:val="0"/>
        <w:autoSpaceDN w:val="0"/>
        <w:adjustRightInd w:val="0"/>
        <w:spacing w:after="0" w:line="240" w:lineRule="auto"/>
        <w:jc w:val="both"/>
        <w:rPr>
          <w:rFonts w:ascii="Tahoma" w:hAnsi="Tahoma" w:cs="Tahoma"/>
          <w:iCs/>
          <w:color w:val="000000"/>
          <w:spacing w:val="-1"/>
        </w:rPr>
      </w:pPr>
      <w:r w:rsidRPr="0054459E">
        <w:rPr>
          <w:rStyle w:val="Emphasis"/>
          <w:rFonts w:ascii="Arial" w:hAnsi="Arial" w:cs="Arial"/>
          <w:color w:val="545454"/>
        </w:rPr>
        <w:t>Value add</w:t>
      </w:r>
      <w:r w:rsidRPr="0054459E">
        <w:rPr>
          <w:rStyle w:val="st1"/>
          <w:rFonts w:ascii="Arial" w:hAnsi="Arial" w:cs="Arial"/>
          <w:color w:val="545454"/>
        </w:rPr>
        <w:t xml:space="preserve"> is the change you make to make a product or service before selling it to customers?  Taking something from its original state to make it more valuable.</w:t>
      </w:r>
    </w:p>
    <w:p w14:paraId="1B49DA2B" w14:textId="77777777" w:rsidR="00537F3D" w:rsidRPr="0054459E" w:rsidRDefault="00537F3D" w:rsidP="00ED5414">
      <w:pPr>
        <w:pStyle w:val="ListParagraph"/>
        <w:numPr>
          <w:ilvl w:val="0"/>
          <w:numId w:val="36"/>
        </w:numPr>
        <w:shd w:val="clear" w:color="auto" w:fill="F2F2F2"/>
        <w:spacing w:after="0" w:line="240" w:lineRule="auto"/>
        <w:jc w:val="both"/>
        <w:rPr>
          <w:rFonts w:ascii="Tahoma" w:hAnsi="Tahoma" w:cs="Tahoma"/>
          <w:color w:val="202020"/>
          <w:lang w:eastAsia="en-ZA"/>
        </w:rPr>
      </w:pPr>
      <w:r w:rsidRPr="0054459E">
        <w:rPr>
          <w:rFonts w:ascii="Tahoma" w:hAnsi="Tahoma" w:cs="Tahoma"/>
          <w:b/>
          <w:color w:val="202020"/>
        </w:rPr>
        <w:t>Product life cycle:</w:t>
      </w:r>
      <w:r w:rsidRPr="0054459E">
        <w:rPr>
          <w:rFonts w:ascii="Tahoma" w:hAnsi="Tahoma" w:cs="Tahoma"/>
          <w:color w:val="202020"/>
        </w:rPr>
        <w:t xml:space="preserve"> The stages a product goes through from when it was first thought of until it finally is removed from the market. Not all products reach this final stage. </w:t>
      </w:r>
    </w:p>
    <w:p w14:paraId="1B49DA2C" w14:textId="77777777" w:rsidR="00537F3D" w:rsidRPr="0054459E" w:rsidRDefault="00537F3D" w:rsidP="00ED5414">
      <w:pPr>
        <w:shd w:val="clear" w:color="auto" w:fill="F2F2F2"/>
        <w:spacing w:after="0" w:line="240" w:lineRule="auto"/>
        <w:jc w:val="both"/>
        <w:rPr>
          <w:rFonts w:ascii="Tahoma" w:hAnsi="Tahoma" w:cs="Tahoma"/>
          <w:color w:val="333333"/>
          <w:lang w:eastAsia="en-ZA"/>
        </w:rPr>
      </w:pPr>
      <w:r w:rsidRPr="0054459E">
        <w:rPr>
          <w:rFonts w:ascii="Tahoma" w:hAnsi="Tahoma" w:cs="Tahoma"/>
          <w:color w:val="222222"/>
          <w:lang w:val="en-ZA" w:eastAsia="en-ZA"/>
        </w:rPr>
        <w:t>Product life cycles are different for different kinds of products. Some products stay on the market for a long time and some for a very short time.  Some products disappear completely.</w:t>
      </w:r>
      <w:r w:rsidRPr="0054459E">
        <w:rPr>
          <w:rFonts w:ascii="Tahoma" w:hAnsi="Tahoma" w:cs="Tahoma"/>
          <w:color w:val="333333"/>
          <w:lang w:eastAsia="en-ZA"/>
        </w:rPr>
        <w:t xml:space="preserve"> </w:t>
      </w:r>
    </w:p>
    <w:p w14:paraId="1B49DA2D" w14:textId="77777777" w:rsidR="00537F3D" w:rsidRPr="0054459E" w:rsidRDefault="00537F3D" w:rsidP="00ED5414">
      <w:pPr>
        <w:shd w:val="clear" w:color="auto" w:fill="F2F2F2"/>
        <w:spacing w:after="0" w:line="240" w:lineRule="auto"/>
        <w:jc w:val="both"/>
        <w:rPr>
          <w:rFonts w:ascii="Tahoma" w:hAnsi="Tahoma" w:cs="Tahoma"/>
          <w:b/>
          <w:color w:val="333333"/>
          <w:lang w:eastAsia="en-ZA"/>
        </w:rPr>
      </w:pPr>
      <w:r w:rsidRPr="0054459E">
        <w:rPr>
          <w:rFonts w:ascii="Tahoma" w:hAnsi="Tahoma" w:cs="Tahoma"/>
          <w:b/>
          <w:color w:val="333333"/>
          <w:lang w:eastAsia="en-ZA"/>
        </w:rPr>
        <w:t>There are four product life cycle stages:</w:t>
      </w:r>
    </w:p>
    <w:p w14:paraId="1B49DA2E" w14:textId="77777777" w:rsidR="00537F3D" w:rsidRPr="0054459E" w:rsidRDefault="00537F3D" w:rsidP="00ED5414">
      <w:pPr>
        <w:pStyle w:val="ListParagraph"/>
        <w:numPr>
          <w:ilvl w:val="0"/>
          <w:numId w:val="36"/>
        </w:numPr>
        <w:shd w:val="clear" w:color="auto" w:fill="F2F2F2"/>
        <w:spacing w:after="0" w:line="240" w:lineRule="auto"/>
        <w:jc w:val="both"/>
        <w:rPr>
          <w:rFonts w:ascii="Tahoma" w:hAnsi="Tahoma" w:cs="Tahoma"/>
          <w:color w:val="202020"/>
          <w:lang w:eastAsia="en-ZA"/>
        </w:rPr>
      </w:pPr>
      <w:r w:rsidRPr="0054459E">
        <w:rPr>
          <w:rFonts w:ascii="Tahoma" w:hAnsi="Tahoma" w:cs="Tahoma"/>
          <w:b/>
          <w:bCs/>
          <w:color w:val="202020"/>
          <w:lang w:eastAsia="en-ZA"/>
        </w:rPr>
        <w:t>Introduction</w:t>
      </w:r>
      <w:r w:rsidRPr="0054459E">
        <w:rPr>
          <w:rFonts w:ascii="Tahoma" w:hAnsi="Tahoma" w:cs="Tahoma"/>
          <w:color w:val="202020"/>
          <w:lang w:eastAsia="en-ZA"/>
        </w:rPr>
        <w:t xml:space="preserve"> – researching, developing and then launching the product</w:t>
      </w:r>
    </w:p>
    <w:p w14:paraId="1B49DA2F" w14:textId="77777777" w:rsidR="00537F3D" w:rsidRPr="0054459E" w:rsidRDefault="00537F3D" w:rsidP="00ED5414">
      <w:pPr>
        <w:pStyle w:val="ListParagraph"/>
        <w:numPr>
          <w:ilvl w:val="0"/>
          <w:numId w:val="36"/>
        </w:numPr>
        <w:shd w:val="clear" w:color="auto" w:fill="F2F2F2"/>
        <w:spacing w:after="0" w:line="240" w:lineRule="auto"/>
        <w:jc w:val="both"/>
        <w:rPr>
          <w:rFonts w:ascii="Tahoma" w:hAnsi="Tahoma" w:cs="Tahoma"/>
          <w:color w:val="202020"/>
          <w:lang w:eastAsia="en-ZA"/>
        </w:rPr>
      </w:pPr>
      <w:r w:rsidRPr="0054459E">
        <w:rPr>
          <w:rFonts w:ascii="Tahoma" w:hAnsi="Tahoma" w:cs="Tahoma"/>
          <w:b/>
          <w:bCs/>
          <w:color w:val="202020"/>
          <w:lang w:eastAsia="en-ZA"/>
        </w:rPr>
        <w:t xml:space="preserve">Growth </w:t>
      </w:r>
      <w:r w:rsidRPr="0054459E">
        <w:rPr>
          <w:rFonts w:ascii="Tahoma" w:hAnsi="Tahoma" w:cs="Tahoma"/>
          <w:color w:val="202020"/>
          <w:lang w:eastAsia="en-ZA"/>
        </w:rPr>
        <w:t>– when sales are increasing at their fastest rate</w:t>
      </w:r>
    </w:p>
    <w:p w14:paraId="1B49DA30" w14:textId="77777777" w:rsidR="00537F3D" w:rsidRPr="0054459E" w:rsidRDefault="00537F3D" w:rsidP="00ED5414">
      <w:pPr>
        <w:pStyle w:val="ListParagraph"/>
        <w:numPr>
          <w:ilvl w:val="0"/>
          <w:numId w:val="36"/>
        </w:numPr>
        <w:shd w:val="clear" w:color="auto" w:fill="F2F2F2"/>
        <w:spacing w:after="0" w:line="240" w:lineRule="auto"/>
        <w:jc w:val="both"/>
        <w:rPr>
          <w:rFonts w:ascii="Tahoma" w:hAnsi="Tahoma" w:cs="Tahoma"/>
          <w:color w:val="202020"/>
          <w:lang w:eastAsia="en-ZA"/>
        </w:rPr>
      </w:pPr>
      <w:r w:rsidRPr="0054459E">
        <w:rPr>
          <w:rFonts w:ascii="Tahoma" w:hAnsi="Tahoma" w:cs="Tahoma"/>
          <w:b/>
          <w:bCs/>
          <w:color w:val="202020"/>
          <w:lang w:eastAsia="en-ZA"/>
        </w:rPr>
        <w:t>Maturity</w:t>
      </w:r>
      <w:r w:rsidRPr="0054459E">
        <w:rPr>
          <w:rFonts w:ascii="Tahoma" w:hAnsi="Tahoma" w:cs="Tahoma"/>
          <w:color w:val="202020"/>
          <w:lang w:eastAsia="en-ZA"/>
        </w:rPr>
        <w:t xml:space="preserve"> – sales are near their highest, but the rate of growth is slowing down, e.g. new competitors in market or saturation</w:t>
      </w:r>
    </w:p>
    <w:p w14:paraId="1B49DA31" w14:textId="77777777" w:rsidR="00537F3D" w:rsidRPr="0054459E" w:rsidRDefault="00537F3D" w:rsidP="00ED5414">
      <w:pPr>
        <w:pStyle w:val="ListParagraph"/>
        <w:numPr>
          <w:ilvl w:val="0"/>
          <w:numId w:val="36"/>
        </w:numPr>
        <w:shd w:val="clear" w:color="auto" w:fill="F2F2F2"/>
        <w:spacing w:after="0" w:line="240" w:lineRule="auto"/>
        <w:jc w:val="both"/>
        <w:rPr>
          <w:rFonts w:ascii="Tahoma" w:hAnsi="Tahoma" w:cs="Tahoma"/>
          <w:color w:val="202020"/>
          <w:lang w:eastAsia="en-ZA"/>
        </w:rPr>
      </w:pPr>
      <w:r w:rsidRPr="0054459E">
        <w:rPr>
          <w:rFonts w:ascii="Tahoma" w:hAnsi="Tahoma" w:cs="Tahoma"/>
          <w:b/>
          <w:bCs/>
          <w:color w:val="202020"/>
          <w:lang w:eastAsia="en-ZA"/>
        </w:rPr>
        <w:t>Decline</w:t>
      </w:r>
      <w:r w:rsidRPr="0054459E">
        <w:rPr>
          <w:rFonts w:ascii="Tahoma" w:hAnsi="Tahoma" w:cs="Tahoma"/>
          <w:color w:val="202020"/>
          <w:lang w:eastAsia="en-ZA"/>
        </w:rPr>
        <w:t xml:space="preserve"> – final stage of the cycle, when sales begin to fall</w:t>
      </w:r>
    </w:p>
    <w:p w14:paraId="1B49DA32" w14:textId="77777777" w:rsidR="00537F3D" w:rsidRDefault="00537F3D" w:rsidP="00ED5414">
      <w:pPr>
        <w:shd w:val="clear" w:color="auto" w:fill="FFFFFF"/>
        <w:spacing w:after="0" w:line="240" w:lineRule="auto"/>
        <w:jc w:val="both"/>
        <w:rPr>
          <w:rFonts w:ascii="Tahoma" w:hAnsi="Tahoma" w:cs="Tahoma"/>
          <w:color w:val="202020"/>
          <w:lang w:eastAsia="en-ZA"/>
        </w:rPr>
      </w:pPr>
    </w:p>
    <w:p w14:paraId="1B49DA33" w14:textId="77777777" w:rsidR="00305F4B" w:rsidRDefault="00305F4B" w:rsidP="00ED5414">
      <w:pPr>
        <w:shd w:val="clear" w:color="auto" w:fill="FFFFFF"/>
        <w:spacing w:after="0" w:line="240" w:lineRule="auto"/>
        <w:jc w:val="both"/>
        <w:rPr>
          <w:rFonts w:ascii="Tahoma" w:hAnsi="Tahoma" w:cs="Tahoma"/>
          <w:color w:val="202020"/>
          <w:lang w:eastAsia="en-ZA"/>
        </w:rPr>
      </w:pPr>
      <w:r>
        <w:rPr>
          <w:rFonts w:ascii="Tahoma" w:hAnsi="Tahoma" w:cs="Tahoma"/>
          <w:color w:val="202020"/>
          <w:lang w:eastAsia="en-ZA"/>
        </w:rPr>
        <w:t xml:space="preserve">This means that some products are popular for a short time and others for a long time. This is because people get excited about a new product but only buy for a short time </w:t>
      </w:r>
      <w:r w:rsidR="00D8700C">
        <w:rPr>
          <w:rFonts w:ascii="Tahoma" w:hAnsi="Tahoma" w:cs="Tahoma"/>
          <w:color w:val="202020"/>
          <w:lang w:eastAsia="en-ZA"/>
        </w:rPr>
        <w:t>e.g.</w:t>
      </w:r>
      <w:r>
        <w:rPr>
          <w:rFonts w:ascii="Tahoma" w:hAnsi="Tahoma" w:cs="Tahoma"/>
          <w:color w:val="202020"/>
          <w:lang w:eastAsia="en-ZA"/>
        </w:rPr>
        <w:t xml:space="preserve"> </w:t>
      </w:r>
      <w:r w:rsidR="00D8700C">
        <w:rPr>
          <w:rFonts w:ascii="Tahoma" w:hAnsi="Tahoma" w:cs="Tahoma"/>
          <w:color w:val="202020"/>
          <w:lang w:eastAsia="en-ZA"/>
        </w:rPr>
        <w:t>fashions change very quickly; some for a long time like corn flakes.</w:t>
      </w:r>
    </w:p>
    <w:p w14:paraId="1B49DA34" w14:textId="77777777" w:rsidR="00537F3D" w:rsidRPr="00C528B4" w:rsidRDefault="005551D5" w:rsidP="00ED5414">
      <w:pPr>
        <w:shd w:val="clear" w:color="auto" w:fill="FFFFFF"/>
        <w:spacing w:after="0" w:line="240" w:lineRule="auto"/>
        <w:jc w:val="both"/>
        <w:rPr>
          <w:rFonts w:ascii="Tahoma" w:hAnsi="Tahoma" w:cs="Tahoma"/>
          <w:color w:val="202020"/>
          <w:lang w:eastAsia="en-ZA"/>
        </w:rPr>
      </w:pPr>
      <w:r w:rsidRPr="00E13FC6">
        <w:rPr>
          <w:noProof/>
          <w:lang w:eastAsia="en-GB"/>
        </w:rPr>
        <w:drawing>
          <wp:inline distT="0" distB="0" distL="0" distR="0" wp14:anchorId="1B49E39F" wp14:editId="1B49E3A0">
            <wp:extent cx="5524500" cy="2619375"/>
            <wp:effectExtent l="0" t="0" r="0" b="9525"/>
            <wp:docPr id="10" name="Picture 305" descr="http://cdn2.free-power-point-templates.com/articles/wp-content/uploads/2013/11/product-life-cycle-ppt-templa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 descr="http://cdn2.free-power-point-templates.com/articles/wp-content/uploads/2013/11/product-life-cycle-ppt-template.jpg"/>
                    <pic:cNvPicPr>
                      <a:picLocks noChangeAspect="1" noChangeArrowheads="1"/>
                    </pic:cNvPicPr>
                  </pic:nvPicPr>
                  <pic:blipFill>
                    <a:blip r:embed="rId70" cstate="email">
                      <a:extLst>
                        <a:ext uri="{28A0092B-C50C-407E-A947-70E740481C1C}">
                          <a14:useLocalDpi xmlns:a14="http://schemas.microsoft.com/office/drawing/2010/main"/>
                        </a:ext>
                      </a:extLst>
                    </a:blip>
                    <a:srcRect/>
                    <a:stretch>
                      <a:fillRect/>
                    </a:stretch>
                  </pic:blipFill>
                  <pic:spPr bwMode="auto">
                    <a:xfrm>
                      <a:off x="0" y="0"/>
                      <a:ext cx="5524500" cy="2619375"/>
                    </a:xfrm>
                    <a:prstGeom prst="rect">
                      <a:avLst/>
                    </a:prstGeom>
                    <a:noFill/>
                    <a:ln>
                      <a:noFill/>
                    </a:ln>
                  </pic:spPr>
                </pic:pic>
              </a:graphicData>
            </a:graphic>
          </wp:inline>
        </w:drawing>
      </w:r>
      <w:r w:rsidR="00537F3D">
        <w:rPr>
          <w:rStyle w:val="FootnoteReference"/>
          <w:rFonts w:ascii="Tahoma" w:hAnsi="Tahoma"/>
          <w:color w:val="202020"/>
          <w:lang w:eastAsia="en-ZA"/>
        </w:rPr>
        <w:footnoteReference w:id="5"/>
      </w:r>
    </w:p>
    <w:p w14:paraId="1B49DA35" w14:textId="77777777" w:rsidR="005877FF" w:rsidRDefault="005877FF" w:rsidP="00ED5414">
      <w:pPr>
        <w:widowControl w:val="0"/>
        <w:shd w:val="clear" w:color="auto" w:fill="FFFFFF"/>
        <w:autoSpaceDE w:val="0"/>
        <w:autoSpaceDN w:val="0"/>
        <w:adjustRightInd w:val="0"/>
        <w:spacing w:after="0" w:line="240" w:lineRule="auto"/>
        <w:jc w:val="both"/>
        <w:rPr>
          <w:rFonts w:ascii="Tahoma" w:hAnsi="Tahoma" w:cs="Tahoma"/>
          <w:b/>
        </w:rPr>
      </w:pPr>
    </w:p>
    <w:p w14:paraId="1B49DA36" w14:textId="77777777" w:rsidR="00D01F87" w:rsidRPr="005877FF" w:rsidRDefault="005877FF" w:rsidP="00ED5414">
      <w:pPr>
        <w:widowControl w:val="0"/>
        <w:shd w:val="clear" w:color="auto" w:fill="FFFFFF"/>
        <w:autoSpaceDE w:val="0"/>
        <w:autoSpaceDN w:val="0"/>
        <w:adjustRightInd w:val="0"/>
        <w:spacing w:after="0" w:line="240" w:lineRule="auto"/>
        <w:jc w:val="both"/>
        <w:rPr>
          <w:rFonts w:ascii="Tahoma" w:hAnsi="Tahoma" w:cs="Tahoma"/>
        </w:rPr>
      </w:pPr>
      <w:r>
        <w:rPr>
          <w:rFonts w:ascii="Times New Roman" w:hAnsi="Times New Roman"/>
          <w:noProof/>
          <w:sz w:val="24"/>
          <w:szCs w:val="24"/>
          <w:lang w:eastAsia="en-GB"/>
        </w:rPr>
        <w:drawing>
          <wp:anchor distT="0" distB="0" distL="114300" distR="114300" simplePos="0" relativeHeight="251717632" behindDoc="0" locked="0" layoutInCell="1" allowOverlap="1" wp14:anchorId="1B49E3A1" wp14:editId="1B49E3A2">
            <wp:simplePos x="0" y="0"/>
            <wp:positionH relativeFrom="column">
              <wp:posOffset>0</wp:posOffset>
            </wp:positionH>
            <wp:positionV relativeFrom="paragraph">
              <wp:posOffset>170815</wp:posOffset>
            </wp:positionV>
            <wp:extent cx="666750" cy="725170"/>
            <wp:effectExtent l="0" t="0" r="0" b="0"/>
            <wp:wrapSquare wrapText="bothSides"/>
            <wp:docPr id="688" name="Picture 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0"/>
                    <pic:cNvPicPr>
                      <a:picLocks noChangeAspect="1" noChangeArrowheads="1"/>
                    </pic:cNvPicPr>
                  </pic:nvPicPr>
                  <pic:blipFill>
                    <a:blip r:embed="rId57" cstate="email">
                      <a:extLst>
                        <a:ext uri="{28A0092B-C50C-407E-A947-70E740481C1C}">
                          <a14:useLocalDpi xmlns:a14="http://schemas.microsoft.com/office/drawing/2010/main"/>
                        </a:ext>
                      </a:extLst>
                    </a:blip>
                    <a:srcRect/>
                    <a:stretch>
                      <a:fillRect/>
                    </a:stretch>
                  </pic:blipFill>
                  <pic:spPr bwMode="auto">
                    <a:xfrm>
                      <a:off x="0" y="0"/>
                      <a:ext cx="666750" cy="725170"/>
                    </a:xfrm>
                    <a:prstGeom prst="rect">
                      <a:avLst/>
                    </a:prstGeom>
                    <a:noFill/>
                    <a:ln>
                      <a:noFill/>
                    </a:ln>
                  </pic:spPr>
                </pic:pic>
              </a:graphicData>
            </a:graphic>
          </wp:anchor>
        </w:drawing>
      </w:r>
      <w:r w:rsidR="00D01F87" w:rsidRPr="005877FF">
        <w:rPr>
          <w:rFonts w:ascii="Tahoma" w:hAnsi="Tahoma" w:cs="Tahoma"/>
          <w:b/>
        </w:rPr>
        <w:t>Exercise</w:t>
      </w:r>
      <w:r w:rsidR="00906D41">
        <w:rPr>
          <w:rFonts w:ascii="Tahoma" w:hAnsi="Tahoma" w:cs="Tahoma"/>
          <w:b/>
        </w:rPr>
        <w:t xml:space="preserve"> 2.2.2</w:t>
      </w:r>
      <w:r w:rsidR="00D01F87" w:rsidRPr="005877FF">
        <w:rPr>
          <w:rFonts w:ascii="Tahoma" w:hAnsi="Tahoma" w:cs="Tahoma"/>
          <w:b/>
        </w:rPr>
        <w:t xml:space="preserve">:  Products in the market that have stayed or disappeared. </w:t>
      </w:r>
      <w:r w:rsidR="00D01F87" w:rsidRPr="005877FF">
        <w:rPr>
          <w:rFonts w:ascii="Tahoma" w:hAnsi="Tahoma" w:cs="Tahoma"/>
        </w:rPr>
        <w:t>Each person in the group should do this exercise in their manual.</w:t>
      </w:r>
    </w:p>
    <w:p w14:paraId="1B49DA37" w14:textId="77777777" w:rsidR="00D01F87" w:rsidRPr="007B36B2" w:rsidRDefault="00D01F87" w:rsidP="00ED5414">
      <w:pPr>
        <w:pStyle w:val="ListParagraph"/>
        <w:widowControl w:val="0"/>
        <w:shd w:val="clear" w:color="auto" w:fill="FFFFFF"/>
        <w:autoSpaceDE w:val="0"/>
        <w:autoSpaceDN w:val="0"/>
        <w:adjustRightInd w:val="0"/>
        <w:spacing w:after="0" w:line="240" w:lineRule="auto"/>
        <w:ind w:left="480"/>
        <w:jc w:val="both"/>
        <w:rPr>
          <w:rFonts w:ascii="Tahoma" w:hAnsi="Tahoma" w:cs="Tahoma"/>
        </w:rPr>
      </w:pPr>
    </w:p>
    <w:p w14:paraId="1B49DA38" w14:textId="77777777" w:rsidR="00D01F87" w:rsidRDefault="00D01F87" w:rsidP="00ED5414">
      <w:pPr>
        <w:widowControl w:val="0"/>
        <w:shd w:val="clear" w:color="auto" w:fill="FFFFFF"/>
        <w:autoSpaceDE w:val="0"/>
        <w:autoSpaceDN w:val="0"/>
        <w:adjustRightInd w:val="0"/>
        <w:spacing w:after="0" w:line="240" w:lineRule="auto"/>
        <w:jc w:val="both"/>
        <w:rPr>
          <w:rFonts w:ascii="Tahoma" w:hAnsi="Tahoma" w:cs="Tahoma"/>
        </w:rPr>
      </w:pPr>
      <w:r>
        <w:rPr>
          <w:rFonts w:ascii="Tahoma" w:hAnsi="Tahoma" w:cs="Tahoma"/>
        </w:rPr>
        <w:t xml:space="preserve">Think of </w:t>
      </w:r>
      <w:r w:rsidR="00906D41">
        <w:rPr>
          <w:rFonts w:ascii="Tahoma" w:hAnsi="Tahoma" w:cs="Tahoma"/>
        </w:rPr>
        <w:t xml:space="preserve">three </w:t>
      </w:r>
      <w:r w:rsidRPr="007879DE">
        <w:rPr>
          <w:rFonts w:ascii="Tahoma" w:hAnsi="Tahoma" w:cs="Tahoma"/>
        </w:rPr>
        <w:t>products that have stayed in the market for a long time and four that have disappeared.</w:t>
      </w:r>
    </w:p>
    <w:p w14:paraId="1B49DA39" w14:textId="77777777" w:rsidR="00D01F87" w:rsidRDefault="00D01F87" w:rsidP="00ED5414">
      <w:pPr>
        <w:widowControl w:val="0"/>
        <w:shd w:val="clear" w:color="auto" w:fill="FFFFFF"/>
        <w:autoSpaceDE w:val="0"/>
        <w:autoSpaceDN w:val="0"/>
        <w:adjustRightInd w:val="0"/>
        <w:spacing w:after="0" w:line="240" w:lineRule="auto"/>
        <w:jc w:val="both"/>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8"/>
        <w:gridCol w:w="4508"/>
      </w:tblGrid>
      <w:tr w:rsidR="00D01F87" w14:paraId="1B49DA3C" w14:textId="77777777" w:rsidTr="00D01F87">
        <w:trPr>
          <w:trHeight w:val="503"/>
        </w:trPr>
        <w:tc>
          <w:tcPr>
            <w:tcW w:w="4508" w:type="dxa"/>
            <w:shd w:val="clear" w:color="auto" w:fill="F2F2F2"/>
          </w:tcPr>
          <w:p w14:paraId="1B49DA3A" w14:textId="77777777" w:rsidR="00D01F87" w:rsidRPr="00E13FC6" w:rsidRDefault="00D01F87" w:rsidP="00ED5414">
            <w:pPr>
              <w:widowControl w:val="0"/>
              <w:autoSpaceDE w:val="0"/>
              <w:autoSpaceDN w:val="0"/>
              <w:adjustRightInd w:val="0"/>
              <w:spacing w:after="0" w:line="360" w:lineRule="auto"/>
              <w:jc w:val="both"/>
              <w:rPr>
                <w:rFonts w:ascii="Tahoma" w:hAnsi="Tahoma" w:cs="Tahoma"/>
                <w:b/>
                <w:lang w:val="en-US"/>
              </w:rPr>
            </w:pPr>
            <w:r w:rsidRPr="00E13FC6">
              <w:rPr>
                <w:rFonts w:ascii="Tahoma" w:hAnsi="Tahoma" w:cs="Tahoma"/>
                <w:b/>
                <w:lang w:val="en-US"/>
              </w:rPr>
              <w:t>Have been around for a long tome</w:t>
            </w:r>
          </w:p>
        </w:tc>
        <w:tc>
          <w:tcPr>
            <w:tcW w:w="4508" w:type="dxa"/>
            <w:shd w:val="clear" w:color="auto" w:fill="F2F2F2"/>
          </w:tcPr>
          <w:p w14:paraId="1B49DA3B" w14:textId="77777777" w:rsidR="00D01F87" w:rsidRPr="00E13FC6" w:rsidRDefault="00D01F87" w:rsidP="00ED5414">
            <w:pPr>
              <w:widowControl w:val="0"/>
              <w:autoSpaceDE w:val="0"/>
              <w:autoSpaceDN w:val="0"/>
              <w:adjustRightInd w:val="0"/>
              <w:spacing w:after="0" w:line="360" w:lineRule="auto"/>
              <w:jc w:val="both"/>
              <w:rPr>
                <w:rFonts w:ascii="Tahoma" w:hAnsi="Tahoma" w:cs="Tahoma"/>
                <w:b/>
                <w:lang w:val="en-US"/>
              </w:rPr>
            </w:pPr>
            <w:r w:rsidRPr="00E13FC6">
              <w:rPr>
                <w:rFonts w:ascii="Tahoma" w:hAnsi="Tahoma" w:cs="Tahoma"/>
                <w:b/>
                <w:lang w:val="en-US"/>
              </w:rPr>
              <w:t>Are no longer available</w:t>
            </w:r>
          </w:p>
        </w:tc>
      </w:tr>
      <w:tr w:rsidR="00D01F87" w14:paraId="1B49DA3F" w14:textId="77777777" w:rsidTr="00D01F87">
        <w:tc>
          <w:tcPr>
            <w:tcW w:w="4508" w:type="dxa"/>
            <w:shd w:val="clear" w:color="auto" w:fill="auto"/>
          </w:tcPr>
          <w:p w14:paraId="1B49DA3D" w14:textId="77777777" w:rsidR="00D01F87" w:rsidRPr="00E13FC6" w:rsidRDefault="00D01F87" w:rsidP="00ED5414">
            <w:pPr>
              <w:widowControl w:val="0"/>
              <w:autoSpaceDE w:val="0"/>
              <w:autoSpaceDN w:val="0"/>
              <w:adjustRightInd w:val="0"/>
              <w:spacing w:after="0" w:line="360" w:lineRule="auto"/>
              <w:jc w:val="both"/>
              <w:rPr>
                <w:rFonts w:ascii="Tahoma" w:hAnsi="Tahoma" w:cs="Tahoma"/>
                <w:lang w:val="en-US"/>
              </w:rPr>
            </w:pPr>
          </w:p>
        </w:tc>
        <w:tc>
          <w:tcPr>
            <w:tcW w:w="4508" w:type="dxa"/>
            <w:shd w:val="clear" w:color="auto" w:fill="auto"/>
          </w:tcPr>
          <w:p w14:paraId="1B49DA3E" w14:textId="77777777" w:rsidR="00D01F87" w:rsidRPr="00E13FC6" w:rsidRDefault="00D01F87" w:rsidP="00ED5414">
            <w:pPr>
              <w:widowControl w:val="0"/>
              <w:autoSpaceDE w:val="0"/>
              <w:autoSpaceDN w:val="0"/>
              <w:adjustRightInd w:val="0"/>
              <w:spacing w:after="0" w:line="360" w:lineRule="auto"/>
              <w:jc w:val="both"/>
              <w:rPr>
                <w:rFonts w:ascii="Tahoma" w:hAnsi="Tahoma" w:cs="Tahoma"/>
                <w:lang w:val="en-US"/>
              </w:rPr>
            </w:pPr>
          </w:p>
        </w:tc>
      </w:tr>
      <w:tr w:rsidR="00D01F87" w14:paraId="1B49DA42" w14:textId="77777777" w:rsidTr="00D01F87">
        <w:tc>
          <w:tcPr>
            <w:tcW w:w="4508" w:type="dxa"/>
            <w:shd w:val="clear" w:color="auto" w:fill="auto"/>
          </w:tcPr>
          <w:p w14:paraId="1B49DA40" w14:textId="77777777" w:rsidR="00D01F87" w:rsidRPr="00E13FC6" w:rsidRDefault="00D01F87" w:rsidP="00ED5414">
            <w:pPr>
              <w:widowControl w:val="0"/>
              <w:autoSpaceDE w:val="0"/>
              <w:autoSpaceDN w:val="0"/>
              <w:adjustRightInd w:val="0"/>
              <w:spacing w:after="0" w:line="360" w:lineRule="auto"/>
              <w:jc w:val="both"/>
              <w:rPr>
                <w:rFonts w:ascii="Tahoma" w:hAnsi="Tahoma" w:cs="Tahoma"/>
                <w:lang w:val="en-US"/>
              </w:rPr>
            </w:pPr>
          </w:p>
        </w:tc>
        <w:tc>
          <w:tcPr>
            <w:tcW w:w="4508" w:type="dxa"/>
            <w:shd w:val="clear" w:color="auto" w:fill="auto"/>
          </w:tcPr>
          <w:p w14:paraId="1B49DA41" w14:textId="77777777" w:rsidR="00D01F87" w:rsidRPr="00E13FC6" w:rsidRDefault="00D01F87" w:rsidP="00ED5414">
            <w:pPr>
              <w:widowControl w:val="0"/>
              <w:autoSpaceDE w:val="0"/>
              <w:autoSpaceDN w:val="0"/>
              <w:adjustRightInd w:val="0"/>
              <w:spacing w:after="0" w:line="360" w:lineRule="auto"/>
              <w:jc w:val="both"/>
              <w:rPr>
                <w:rFonts w:ascii="Tahoma" w:hAnsi="Tahoma" w:cs="Tahoma"/>
                <w:lang w:val="en-US"/>
              </w:rPr>
            </w:pPr>
          </w:p>
        </w:tc>
      </w:tr>
      <w:tr w:rsidR="00D01F87" w14:paraId="1B49DA45" w14:textId="77777777" w:rsidTr="00D01F87">
        <w:tc>
          <w:tcPr>
            <w:tcW w:w="4508" w:type="dxa"/>
            <w:shd w:val="clear" w:color="auto" w:fill="auto"/>
          </w:tcPr>
          <w:p w14:paraId="1B49DA43" w14:textId="77777777" w:rsidR="00D01F87" w:rsidRPr="00E13FC6" w:rsidRDefault="00D01F87" w:rsidP="00ED5414">
            <w:pPr>
              <w:widowControl w:val="0"/>
              <w:autoSpaceDE w:val="0"/>
              <w:autoSpaceDN w:val="0"/>
              <w:adjustRightInd w:val="0"/>
              <w:spacing w:after="0" w:line="360" w:lineRule="auto"/>
              <w:jc w:val="both"/>
              <w:rPr>
                <w:rFonts w:ascii="Tahoma" w:hAnsi="Tahoma" w:cs="Tahoma"/>
                <w:lang w:val="en-US"/>
              </w:rPr>
            </w:pPr>
          </w:p>
        </w:tc>
        <w:tc>
          <w:tcPr>
            <w:tcW w:w="4508" w:type="dxa"/>
            <w:shd w:val="clear" w:color="auto" w:fill="auto"/>
          </w:tcPr>
          <w:p w14:paraId="1B49DA44" w14:textId="77777777" w:rsidR="00D01F87" w:rsidRPr="00E13FC6" w:rsidRDefault="00D01F87" w:rsidP="00ED5414">
            <w:pPr>
              <w:widowControl w:val="0"/>
              <w:autoSpaceDE w:val="0"/>
              <w:autoSpaceDN w:val="0"/>
              <w:adjustRightInd w:val="0"/>
              <w:spacing w:after="0" w:line="360" w:lineRule="auto"/>
              <w:jc w:val="both"/>
              <w:rPr>
                <w:rFonts w:ascii="Tahoma" w:hAnsi="Tahoma" w:cs="Tahoma"/>
                <w:lang w:val="en-US"/>
              </w:rPr>
            </w:pPr>
          </w:p>
        </w:tc>
      </w:tr>
      <w:tr w:rsidR="00D01F87" w14:paraId="1B49DA49" w14:textId="77777777" w:rsidTr="00D01F87">
        <w:tc>
          <w:tcPr>
            <w:tcW w:w="4508" w:type="dxa"/>
            <w:shd w:val="clear" w:color="auto" w:fill="auto"/>
          </w:tcPr>
          <w:p w14:paraId="1B49DA46" w14:textId="77777777" w:rsidR="00D01F87" w:rsidRPr="00E13FC6" w:rsidRDefault="00D01F87" w:rsidP="00ED5414">
            <w:pPr>
              <w:shd w:val="clear" w:color="auto" w:fill="FFFFFF"/>
              <w:spacing w:after="0" w:line="240" w:lineRule="auto"/>
              <w:jc w:val="both"/>
              <w:rPr>
                <w:rFonts w:ascii="Tahoma" w:hAnsi="Tahoma" w:cs="Tahoma"/>
                <w:b/>
                <w:color w:val="202020"/>
                <w:lang w:eastAsia="en-ZA"/>
              </w:rPr>
            </w:pPr>
            <w:r w:rsidRPr="00E13FC6">
              <w:rPr>
                <w:rFonts w:ascii="Tahoma" w:hAnsi="Tahoma" w:cs="Tahoma"/>
                <w:b/>
                <w:color w:val="202020"/>
                <w:lang w:eastAsia="en-ZA"/>
              </w:rPr>
              <w:t>Why do you think that these products are</w:t>
            </w:r>
          </w:p>
          <w:p w14:paraId="1B49DA47" w14:textId="77777777" w:rsidR="00D01F87" w:rsidRPr="00E13FC6" w:rsidRDefault="00D01F87" w:rsidP="00ED5414">
            <w:pPr>
              <w:widowControl w:val="0"/>
              <w:autoSpaceDE w:val="0"/>
              <w:autoSpaceDN w:val="0"/>
              <w:adjustRightInd w:val="0"/>
              <w:spacing w:after="0" w:line="240" w:lineRule="auto"/>
              <w:jc w:val="both"/>
              <w:rPr>
                <w:rFonts w:ascii="Tahoma" w:hAnsi="Tahoma" w:cs="Tahoma"/>
                <w:b/>
                <w:lang w:val="en-US"/>
              </w:rPr>
            </w:pPr>
            <w:r w:rsidRPr="00E13FC6">
              <w:rPr>
                <w:rFonts w:ascii="Tahoma" w:hAnsi="Tahoma" w:cs="Tahoma"/>
                <w:b/>
                <w:lang w:val="en-US"/>
              </w:rPr>
              <w:t>Still on the market?</w:t>
            </w:r>
          </w:p>
        </w:tc>
        <w:tc>
          <w:tcPr>
            <w:tcW w:w="4508" w:type="dxa"/>
            <w:shd w:val="clear" w:color="auto" w:fill="auto"/>
          </w:tcPr>
          <w:p w14:paraId="1B49DA48" w14:textId="77777777" w:rsidR="00D01F87" w:rsidRPr="00E13FC6" w:rsidRDefault="00D01F87" w:rsidP="00ED5414">
            <w:pPr>
              <w:widowControl w:val="0"/>
              <w:autoSpaceDE w:val="0"/>
              <w:autoSpaceDN w:val="0"/>
              <w:adjustRightInd w:val="0"/>
              <w:spacing w:after="0" w:line="240" w:lineRule="auto"/>
              <w:jc w:val="both"/>
              <w:rPr>
                <w:rFonts w:ascii="Tahoma" w:hAnsi="Tahoma" w:cs="Tahoma"/>
                <w:b/>
                <w:lang w:val="en-US"/>
              </w:rPr>
            </w:pPr>
            <w:r w:rsidRPr="00E13FC6">
              <w:rPr>
                <w:rFonts w:ascii="Tahoma" w:hAnsi="Tahoma" w:cs="Tahoma"/>
                <w:b/>
                <w:lang w:val="en-US"/>
              </w:rPr>
              <w:t>Why do you think these have disappeared”?</w:t>
            </w:r>
          </w:p>
        </w:tc>
      </w:tr>
      <w:tr w:rsidR="00D01F87" w14:paraId="1B49DA4F" w14:textId="77777777" w:rsidTr="00D01F87">
        <w:tc>
          <w:tcPr>
            <w:tcW w:w="4508" w:type="dxa"/>
            <w:shd w:val="clear" w:color="auto" w:fill="auto"/>
          </w:tcPr>
          <w:p w14:paraId="1B49DA4A" w14:textId="77777777" w:rsidR="00D01F87" w:rsidRPr="00E13FC6" w:rsidRDefault="00D01F87" w:rsidP="00ED5414">
            <w:pPr>
              <w:widowControl w:val="0"/>
              <w:autoSpaceDE w:val="0"/>
              <w:autoSpaceDN w:val="0"/>
              <w:adjustRightInd w:val="0"/>
              <w:spacing w:after="0" w:line="360" w:lineRule="auto"/>
              <w:jc w:val="both"/>
              <w:rPr>
                <w:rFonts w:ascii="Tahoma" w:hAnsi="Tahoma" w:cs="Tahoma"/>
                <w:lang w:val="en-US"/>
              </w:rPr>
            </w:pPr>
          </w:p>
          <w:p w14:paraId="1B49DA4B" w14:textId="77777777" w:rsidR="00D01F87" w:rsidRPr="00E13FC6" w:rsidRDefault="00D01F87" w:rsidP="00ED5414">
            <w:pPr>
              <w:widowControl w:val="0"/>
              <w:autoSpaceDE w:val="0"/>
              <w:autoSpaceDN w:val="0"/>
              <w:adjustRightInd w:val="0"/>
              <w:spacing w:after="0" w:line="360" w:lineRule="auto"/>
              <w:jc w:val="both"/>
              <w:rPr>
                <w:rFonts w:ascii="Tahoma" w:hAnsi="Tahoma" w:cs="Tahoma"/>
                <w:lang w:val="en-US"/>
              </w:rPr>
            </w:pPr>
          </w:p>
          <w:p w14:paraId="1B49DA4C" w14:textId="77777777" w:rsidR="00D01F87" w:rsidRPr="00E13FC6" w:rsidRDefault="00D01F87" w:rsidP="00ED5414">
            <w:pPr>
              <w:widowControl w:val="0"/>
              <w:autoSpaceDE w:val="0"/>
              <w:autoSpaceDN w:val="0"/>
              <w:adjustRightInd w:val="0"/>
              <w:spacing w:after="0" w:line="360" w:lineRule="auto"/>
              <w:jc w:val="both"/>
              <w:rPr>
                <w:rFonts w:ascii="Tahoma" w:hAnsi="Tahoma" w:cs="Tahoma"/>
                <w:lang w:val="en-US"/>
              </w:rPr>
            </w:pPr>
          </w:p>
          <w:p w14:paraId="1B49DA4D" w14:textId="77777777" w:rsidR="00D01F87" w:rsidRPr="00E13FC6" w:rsidRDefault="00D01F87" w:rsidP="00ED5414">
            <w:pPr>
              <w:widowControl w:val="0"/>
              <w:autoSpaceDE w:val="0"/>
              <w:autoSpaceDN w:val="0"/>
              <w:adjustRightInd w:val="0"/>
              <w:spacing w:after="0" w:line="360" w:lineRule="auto"/>
              <w:jc w:val="both"/>
              <w:rPr>
                <w:rFonts w:ascii="Tahoma" w:hAnsi="Tahoma" w:cs="Tahoma"/>
                <w:lang w:val="en-US"/>
              </w:rPr>
            </w:pPr>
          </w:p>
        </w:tc>
        <w:tc>
          <w:tcPr>
            <w:tcW w:w="4508" w:type="dxa"/>
            <w:shd w:val="clear" w:color="auto" w:fill="auto"/>
          </w:tcPr>
          <w:p w14:paraId="1B49DA4E" w14:textId="77777777" w:rsidR="00D01F87" w:rsidRPr="00E13FC6" w:rsidRDefault="00D01F87" w:rsidP="00ED5414">
            <w:pPr>
              <w:widowControl w:val="0"/>
              <w:autoSpaceDE w:val="0"/>
              <w:autoSpaceDN w:val="0"/>
              <w:adjustRightInd w:val="0"/>
              <w:spacing w:after="0" w:line="360" w:lineRule="auto"/>
              <w:jc w:val="both"/>
              <w:rPr>
                <w:rFonts w:ascii="Tahoma" w:hAnsi="Tahoma" w:cs="Tahoma"/>
                <w:lang w:val="en-US"/>
              </w:rPr>
            </w:pPr>
          </w:p>
        </w:tc>
      </w:tr>
    </w:tbl>
    <w:p w14:paraId="1B49DA50" w14:textId="77777777" w:rsidR="005877FF" w:rsidRDefault="005877FF" w:rsidP="00ED5414">
      <w:pPr>
        <w:pStyle w:val="NormalWeb"/>
        <w:shd w:val="clear" w:color="auto" w:fill="FFFFFF"/>
        <w:spacing w:before="0" w:beforeAutospacing="0" w:after="0" w:afterAutospacing="0"/>
        <w:jc w:val="both"/>
        <w:rPr>
          <w:rFonts w:ascii="Tahoma" w:hAnsi="Tahoma" w:cs="Tahoma"/>
          <w:b/>
          <w:bCs/>
          <w:color w:val="202020"/>
          <w:sz w:val="22"/>
          <w:szCs w:val="22"/>
        </w:rPr>
      </w:pPr>
    </w:p>
    <w:p w14:paraId="1B49DA51" w14:textId="77777777" w:rsidR="00537F3D" w:rsidRPr="00C43301" w:rsidRDefault="00537F3D" w:rsidP="00ED5414">
      <w:pPr>
        <w:pStyle w:val="NormalWeb"/>
        <w:shd w:val="clear" w:color="auto" w:fill="F2F2F2" w:themeFill="background1" w:themeFillShade="F2"/>
        <w:spacing w:before="0" w:beforeAutospacing="0" w:after="0" w:afterAutospacing="0"/>
        <w:jc w:val="both"/>
        <w:rPr>
          <w:rFonts w:ascii="Tahoma" w:hAnsi="Tahoma" w:cs="Tahoma"/>
          <w:b/>
          <w:color w:val="202020"/>
          <w:sz w:val="22"/>
          <w:szCs w:val="22"/>
        </w:rPr>
      </w:pPr>
      <w:r>
        <w:rPr>
          <w:rFonts w:ascii="Tahoma" w:hAnsi="Tahoma" w:cs="Tahoma"/>
          <w:b/>
          <w:bCs/>
          <w:color w:val="202020"/>
          <w:sz w:val="22"/>
          <w:szCs w:val="22"/>
        </w:rPr>
        <w:t>How can you extend the life of a product?</w:t>
      </w:r>
      <w:r w:rsidRPr="00C43301">
        <w:rPr>
          <w:rFonts w:ascii="Tahoma" w:hAnsi="Tahoma" w:cs="Tahoma"/>
          <w:b/>
          <w:bCs/>
          <w:color w:val="202020"/>
          <w:sz w:val="22"/>
          <w:szCs w:val="22"/>
        </w:rPr>
        <w:t xml:space="preserve"> </w:t>
      </w:r>
    </w:p>
    <w:p w14:paraId="1B49DA52" w14:textId="77777777" w:rsidR="00537F3D" w:rsidRDefault="00537F3D" w:rsidP="00ED5414">
      <w:pPr>
        <w:pStyle w:val="ListParagraph"/>
        <w:numPr>
          <w:ilvl w:val="0"/>
          <w:numId w:val="51"/>
        </w:numPr>
        <w:shd w:val="clear" w:color="auto" w:fill="F2F2F2" w:themeFill="background1" w:themeFillShade="F2"/>
        <w:spacing w:after="0" w:line="240" w:lineRule="auto"/>
        <w:jc w:val="both"/>
        <w:rPr>
          <w:rFonts w:ascii="Tahoma" w:hAnsi="Tahoma" w:cs="Tahoma"/>
          <w:color w:val="202020"/>
          <w:lang w:eastAsia="en-ZA"/>
        </w:rPr>
      </w:pPr>
      <w:r>
        <w:rPr>
          <w:rFonts w:ascii="Tahoma" w:hAnsi="Tahoma" w:cs="Tahoma"/>
          <w:color w:val="202020"/>
          <w:lang w:eastAsia="en-ZA"/>
        </w:rPr>
        <w:t>Do more marketing to both old and potentially new customers</w:t>
      </w:r>
    </w:p>
    <w:p w14:paraId="1B49DA53" w14:textId="77777777" w:rsidR="00537F3D" w:rsidRDefault="00537F3D" w:rsidP="00ED5414">
      <w:pPr>
        <w:pStyle w:val="ListParagraph"/>
        <w:numPr>
          <w:ilvl w:val="0"/>
          <w:numId w:val="51"/>
        </w:numPr>
        <w:shd w:val="clear" w:color="auto" w:fill="F2F2F2" w:themeFill="background1" w:themeFillShade="F2"/>
        <w:spacing w:after="0" w:line="240" w:lineRule="auto"/>
        <w:jc w:val="both"/>
        <w:rPr>
          <w:rFonts w:ascii="Tahoma" w:hAnsi="Tahoma" w:cs="Tahoma"/>
          <w:color w:val="202020"/>
          <w:lang w:eastAsia="en-ZA"/>
        </w:rPr>
      </w:pPr>
      <w:r>
        <w:rPr>
          <w:rFonts w:ascii="Tahoma" w:hAnsi="Tahoma" w:cs="Tahoma"/>
          <w:color w:val="202020"/>
          <w:lang w:eastAsia="en-ZA"/>
        </w:rPr>
        <w:t xml:space="preserve">Find new markets </w:t>
      </w:r>
    </w:p>
    <w:p w14:paraId="1B49DA54" w14:textId="77777777" w:rsidR="00537F3D" w:rsidRDefault="00537F3D" w:rsidP="00ED5414">
      <w:pPr>
        <w:pStyle w:val="ListParagraph"/>
        <w:numPr>
          <w:ilvl w:val="0"/>
          <w:numId w:val="51"/>
        </w:numPr>
        <w:shd w:val="clear" w:color="auto" w:fill="F2F2F2" w:themeFill="background1" w:themeFillShade="F2"/>
        <w:spacing w:after="0" w:line="240" w:lineRule="auto"/>
        <w:jc w:val="both"/>
        <w:rPr>
          <w:rFonts w:ascii="Tahoma" w:hAnsi="Tahoma" w:cs="Tahoma"/>
          <w:color w:val="202020"/>
          <w:lang w:eastAsia="en-ZA"/>
        </w:rPr>
      </w:pPr>
      <w:r>
        <w:rPr>
          <w:rFonts w:ascii="Tahoma" w:hAnsi="Tahoma" w:cs="Tahoma"/>
          <w:color w:val="202020"/>
          <w:lang w:eastAsia="en-ZA"/>
        </w:rPr>
        <w:t>Change your product to meet new trends or needs</w:t>
      </w:r>
    </w:p>
    <w:p w14:paraId="1B49DA55" w14:textId="77777777" w:rsidR="00537F3D" w:rsidRDefault="00537F3D" w:rsidP="00ED5414">
      <w:pPr>
        <w:pStyle w:val="ListParagraph"/>
        <w:numPr>
          <w:ilvl w:val="0"/>
          <w:numId w:val="51"/>
        </w:numPr>
        <w:shd w:val="clear" w:color="auto" w:fill="F2F2F2" w:themeFill="background1" w:themeFillShade="F2"/>
        <w:spacing w:after="0" w:line="240" w:lineRule="auto"/>
        <w:jc w:val="both"/>
        <w:rPr>
          <w:rFonts w:ascii="Tahoma" w:hAnsi="Tahoma" w:cs="Tahoma"/>
          <w:color w:val="202020"/>
          <w:lang w:eastAsia="en-ZA"/>
        </w:rPr>
      </w:pPr>
      <w:r>
        <w:rPr>
          <w:rFonts w:ascii="Tahoma" w:hAnsi="Tahoma" w:cs="Tahoma"/>
          <w:color w:val="202020"/>
          <w:lang w:eastAsia="en-ZA"/>
        </w:rPr>
        <w:t>Package the product differently – give it a new look</w:t>
      </w:r>
    </w:p>
    <w:p w14:paraId="1B49DA56" w14:textId="77777777" w:rsidR="00537F3D" w:rsidRDefault="00537F3D" w:rsidP="00ED5414">
      <w:pPr>
        <w:widowControl w:val="0"/>
        <w:shd w:val="clear" w:color="auto" w:fill="FFFFFF"/>
        <w:autoSpaceDE w:val="0"/>
        <w:autoSpaceDN w:val="0"/>
        <w:adjustRightInd w:val="0"/>
        <w:spacing w:after="0" w:line="240" w:lineRule="auto"/>
        <w:jc w:val="both"/>
        <w:rPr>
          <w:rFonts w:ascii="Tahoma" w:hAnsi="Tahoma" w:cs="Tahoma"/>
          <w:b/>
        </w:rPr>
      </w:pPr>
    </w:p>
    <w:p w14:paraId="1B49DA57" w14:textId="77777777" w:rsidR="00537F3D" w:rsidRDefault="00537F3D" w:rsidP="00ED5414">
      <w:pPr>
        <w:widowControl w:val="0"/>
        <w:shd w:val="clear" w:color="auto" w:fill="FFFFFF"/>
        <w:autoSpaceDE w:val="0"/>
        <w:autoSpaceDN w:val="0"/>
        <w:adjustRightInd w:val="0"/>
        <w:spacing w:after="0" w:line="240" w:lineRule="auto"/>
        <w:jc w:val="both"/>
        <w:rPr>
          <w:rFonts w:ascii="Tahoma" w:hAnsi="Tahoma" w:cs="Tahoma"/>
          <w:b/>
        </w:rPr>
      </w:pPr>
      <w:r>
        <w:rPr>
          <w:rFonts w:ascii="Tahoma" w:hAnsi="Tahoma" w:cs="Tahoma"/>
          <w:b/>
        </w:rPr>
        <w:t>See how many times logos can change in a big company.</w:t>
      </w:r>
    </w:p>
    <w:p w14:paraId="1B49DA58" w14:textId="77777777" w:rsidR="00386507" w:rsidRDefault="005551D5" w:rsidP="00ED5414">
      <w:pPr>
        <w:widowControl w:val="0"/>
        <w:shd w:val="clear" w:color="auto" w:fill="FFFFFF"/>
        <w:autoSpaceDE w:val="0"/>
        <w:autoSpaceDN w:val="0"/>
        <w:adjustRightInd w:val="0"/>
        <w:spacing w:after="0" w:line="240" w:lineRule="auto"/>
        <w:jc w:val="both"/>
        <w:rPr>
          <w:rFonts w:ascii="Tahoma" w:hAnsi="Tahoma" w:cs="Tahoma"/>
        </w:rPr>
      </w:pPr>
      <w:r w:rsidRPr="00E13FC6">
        <w:rPr>
          <w:noProof/>
          <w:color w:val="0000FF"/>
          <w:lang w:eastAsia="en-GB"/>
        </w:rPr>
        <w:drawing>
          <wp:inline distT="0" distB="0" distL="0" distR="0" wp14:anchorId="1B49E3A3" wp14:editId="1B49E3A4">
            <wp:extent cx="5361543" cy="1352550"/>
            <wp:effectExtent l="0" t="0" r="0" b="0"/>
            <wp:docPr id="11" name="Picture 309" descr="http://www.keanecreative.co.uk/media/images/gbu-coke-pepsi-big.jpg">
              <a:hlinkClick xmlns:a="http://schemas.openxmlformats.org/drawingml/2006/main" r:id="rId7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 descr="http://www.keanecreative.co.uk/media/images/gbu-coke-pepsi-big.jpg"/>
                    <pic:cNvPicPr>
                      <a:picLocks noChangeAspect="1" noChangeArrowheads="1"/>
                    </pic:cNvPicPr>
                  </pic:nvPicPr>
                  <pic:blipFill>
                    <a:blip r:embed="rId72" cstate="email">
                      <a:extLst>
                        <a:ext uri="{28A0092B-C50C-407E-A947-70E740481C1C}">
                          <a14:useLocalDpi xmlns:a14="http://schemas.microsoft.com/office/drawing/2010/main"/>
                        </a:ext>
                      </a:extLst>
                    </a:blip>
                    <a:srcRect/>
                    <a:stretch>
                      <a:fillRect/>
                    </a:stretch>
                  </pic:blipFill>
                  <pic:spPr bwMode="auto">
                    <a:xfrm>
                      <a:off x="0" y="0"/>
                      <a:ext cx="5372312" cy="1355267"/>
                    </a:xfrm>
                    <a:prstGeom prst="rect">
                      <a:avLst/>
                    </a:prstGeom>
                    <a:noFill/>
                    <a:ln>
                      <a:noFill/>
                    </a:ln>
                  </pic:spPr>
                </pic:pic>
              </a:graphicData>
            </a:graphic>
          </wp:inline>
        </w:drawing>
      </w:r>
      <w:r w:rsidR="00537F3D">
        <w:rPr>
          <w:rStyle w:val="FootnoteReference"/>
          <w:rFonts w:ascii="Tahoma" w:hAnsi="Tahoma"/>
          <w:b/>
        </w:rPr>
        <w:footnoteReference w:id="6"/>
      </w:r>
    </w:p>
    <w:p w14:paraId="1B49DA59" w14:textId="77777777" w:rsidR="00537F3D" w:rsidRPr="000D3D6A" w:rsidRDefault="00537F3D" w:rsidP="00ED5414">
      <w:pPr>
        <w:widowControl w:val="0"/>
        <w:shd w:val="clear" w:color="auto" w:fill="FFFFFF"/>
        <w:autoSpaceDE w:val="0"/>
        <w:autoSpaceDN w:val="0"/>
        <w:adjustRightInd w:val="0"/>
        <w:spacing w:after="0" w:line="240" w:lineRule="auto"/>
        <w:jc w:val="both"/>
        <w:rPr>
          <w:rFonts w:ascii="Tahoma" w:hAnsi="Tahoma" w:cs="Tahoma"/>
        </w:rPr>
      </w:pPr>
      <w:r w:rsidRPr="000D3D6A">
        <w:rPr>
          <w:rFonts w:ascii="Tahoma" w:hAnsi="Tahoma" w:cs="Tahoma"/>
        </w:rPr>
        <w:t xml:space="preserve">Big firms can afford to change their logos and </w:t>
      </w:r>
      <w:r w:rsidR="00E15C23" w:rsidRPr="000D3D6A">
        <w:rPr>
          <w:rFonts w:ascii="Tahoma" w:hAnsi="Tahoma" w:cs="Tahoma"/>
        </w:rPr>
        <w:t>branding,</w:t>
      </w:r>
      <w:r w:rsidRPr="000D3D6A">
        <w:rPr>
          <w:rFonts w:ascii="Tahoma" w:hAnsi="Tahoma" w:cs="Tahoma"/>
        </w:rPr>
        <w:t xml:space="preserve"> but it is more difficult for small business.  Ideas for giving a brand a fresh look:</w:t>
      </w:r>
    </w:p>
    <w:p w14:paraId="1B49DA5A" w14:textId="77777777" w:rsidR="00537F3D" w:rsidRPr="00F25E55" w:rsidRDefault="00537F3D" w:rsidP="00ED5414">
      <w:pPr>
        <w:pStyle w:val="ListParagraph"/>
        <w:widowControl w:val="0"/>
        <w:numPr>
          <w:ilvl w:val="0"/>
          <w:numId w:val="52"/>
        </w:numPr>
        <w:shd w:val="clear" w:color="auto" w:fill="FFFFFF"/>
        <w:autoSpaceDE w:val="0"/>
        <w:autoSpaceDN w:val="0"/>
        <w:adjustRightInd w:val="0"/>
        <w:spacing w:after="0" w:line="240" w:lineRule="auto"/>
        <w:jc w:val="both"/>
        <w:rPr>
          <w:rFonts w:ascii="Tahoma" w:hAnsi="Tahoma" w:cs="Tahoma"/>
        </w:rPr>
      </w:pPr>
      <w:r w:rsidRPr="00F25E55">
        <w:rPr>
          <w:rFonts w:ascii="Tahoma" w:hAnsi="Tahoma" w:cs="Tahoma"/>
        </w:rPr>
        <w:t>Change the colour of your logo</w:t>
      </w:r>
    </w:p>
    <w:p w14:paraId="1B49DA5B" w14:textId="77777777" w:rsidR="00537F3D" w:rsidRPr="00F25E55" w:rsidRDefault="00537F3D" w:rsidP="00ED5414">
      <w:pPr>
        <w:pStyle w:val="ListParagraph"/>
        <w:widowControl w:val="0"/>
        <w:numPr>
          <w:ilvl w:val="0"/>
          <w:numId w:val="52"/>
        </w:numPr>
        <w:shd w:val="clear" w:color="auto" w:fill="FFFFFF"/>
        <w:autoSpaceDE w:val="0"/>
        <w:autoSpaceDN w:val="0"/>
        <w:adjustRightInd w:val="0"/>
        <w:spacing w:after="0" w:line="240" w:lineRule="auto"/>
        <w:jc w:val="both"/>
        <w:rPr>
          <w:rFonts w:ascii="Tahoma" w:hAnsi="Tahoma" w:cs="Tahoma"/>
        </w:rPr>
      </w:pPr>
      <w:r w:rsidRPr="00F25E55">
        <w:rPr>
          <w:rFonts w:ascii="Tahoma" w:hAnsi="Tahoma" w:cs="Tahoma"/>
        </w:rPr>
        <w:t>Use fresh packaging</w:t>
      </w:r>
    </w:p>
    <w:p w14:paraId="1B49DA5C" w14:textId="77777777" w:rsidR="000D3D6A" w:rsidRDefault="00537F3D" w:rsidP="00ED5414">
      <w:pPr>
        <w:pStyle w:val="ListParagraph"/>
        <w:widowControl w:val="0"/>
        <w:numPr>
          <w:ilvl w:val="0"/>
          <w:numId w:val="52"/>
        </w:numPr>
        <w:shd w:val="clear" w:color="auto" w:fill="FFFFFF"/>
        <w:autoSpaceDE w:val="0"/>
        <w:autoSpaceDN w:val="0"/>
        <w:adjustRightInd w:val="0"/>
        <w:spacing w:after="0" w:line="240" w:lineRule="auto"/>
        <w:jc w:val="both"/>
        <w:rPr>
          <w:rFonts w:ascii="Tahoma" w:hAnsi="Tahoma" w:cs="Tahoma"/>
        </w:rPr>
      </w:pPr>
      <w:r w:rsidRPr="000D3D6A">
        <w:rPr>
          <w:rFonts w:ascii="Tahoma" w:hAnsi="Tahoma" w:cs="Tahoma"/>
        </w:rPr>
        <w:t>Change the logo</w:t>
      </w:r>
      <w:r w:rsidR="000D3D6A">
        <w:rPr>
          <w:rFonts w:ascii="Tahoma" w:hAnsi="Tahoma" w:cs="Tahoma"/>
        </w:rPr>
        <w:t xml:space="preserve"> </w:t>
      </w:r>
    </w:p>
    <w:p w14:paraId="1B49DA5D" w14:textId="77777777" w:rsidR="00537F3D" w:rsidRPr="000D3D6A" w:rsidRDefault="00537F3D" w:rsidP="00ED5414">
      <w:pPr>
        <w:pStyle w:val="ListParagraph"/>
        <w:widowControl w:val="0"/>
        <w:numPr>
          <w:ilvl w:val="0"/>
          <w:numId w:val="52"/>
        </w:numPr>
        <w:shd w:val="clear" w:color="auto" w:fill="FFFFFF"/>
        <w:autoSpaceDE w:val="0"/>
        <w:autoSpaceDN w:val="0"/>
        <w:adjustRightInd w:val="0"/>
        <w:spacing w:after="0" w:line="240" w:lineRule="auto"/>
        <w:jc w:val="both"/>
        <w:rPr>
          <w:rFonts w:ascii="Tahoma" w:hAnsi="Tahoma" w:cs="Tahoma"/>
        </w:rPr>
      </w:pPr>
      <w:r w:rsidRPr="000D3D6A">
        <w:rPr>
          <w:rFonts w:ascii="Tahoma" w:hAnsi="Tahoma" w:cs="Tahoma"/>
        </w:rPr>
        <w:t>Change the look of the advertising</w:t>
      </w:r>
    </w:p>
    <w:p w14:paraId="1B49DA5E" w14:textId="77777777" w:rsidR="00E15C23" w:rsidRDefault="00E15C23" w:rsidP="00ED5414">
      <w:pPr>
        <w:widowControl w:val="0"/>
        <w:shd w:val="clear" w:color="auto" w:fill="FFFFFF"/>
        <w:autoSpaceDE w:val="0"/>
        <w:autoSpaceDN w:val="0"/>
        <w:adjustRightInd w:val="0"/>
        <w:spacing w:after="0" w:line="240" w:lineRule="auto"/>
        <w:jc w:val="both"/>
        <w:rPr>
          <w:rFonts w:ascii="Tahoma" w:hAnsi="Tahoma" w:cs="Tahoma"/>
          <w:b/>
        </w:rPr>
      </w:pPr>
    </w:p>
    <w:p w14:paraId="1B49DA5F" w14:textId="77777777" w:rsidR="00537F3D" w:rsidRPr="002C27A9" w:rsidRDefault="00537F3D" w:rsidP="00ED5414">
      <w:pPr>
        <w:widowControl w:val="0"/>
        <w:shd w:val="clear" w:color="auto" w:fill="FFFFFF"/>
        <w:autoSpaceDE w:val="0"/>
        <w:autoSpaceDN w:val="0"/>
        <w:adjustRightInd w:val="0"/>
        <w:spacing w:after="0" w:line="240" w:lineRule="auto"/>
        <w:jc w:val="both"/>
        <w:rPr>
          <w:rFonts w:ascii="Tahoma" w:hAnsi="Tahoma" w:cs="Tahoma"/>
          <w:b/>
        </w:rPr>
      </w:pPr>
      <w:r w:rsidRPr="002C27A9">
        <w:rPr>
          <w:rFonts w:ascii="Tahoma" w:hAnsi="Tahoma" w:cs="Tahoma"/>
          <w:b/>
        </w:rPr>
        <w:t xml:space="preserve">What does a value add process involve?  </w:t>
      </w:r>
    </w:p>
    <w:p w14:paraId="1B49DA60" w14:textId="77777777" w:rsidR="00537F3D" w:rsidRDefault="00537F3D" w:rsidP="00ED5414">
      <w:pPr>
        <w:widowControl w:val="0"/>
        <w:shd w:val="clear" w:color="auto" w:fill="FFFFFF"/>
        <w:autoSpaceDE w:val="0"/>
        <w:autoSpaceDN w:val="0"/>
        <w:adjustRightInd w:val="0"/>
        <w:spacing w:after="0" w:line="240" w:lineRule="auto"/>
        <w:jc w:val="both"/>
        <w:rPr>
          <w:rFonts w:ascii="Tahoma" w:hAnsi="Tahoma" w:cs="Tahoma"/>
        </w:rPr>
      </w:pPr>
      <w:r>
        <w:rPr>
          <w:rFonts w:ascii="Tahoma" w:hAnsi="Tahoma" w:cs="Tahoma"/>
        </w:rPr>
        <w:t>It involves using one process to increase the value to the customer.  Bread for example is the product of turning wheat on the farm to bread in the shops.  Tomatoes can become tomato sauce.</w:t>
      </w:r>
    </w:p>
    <w:p w14:paraId="1B49DA61" w14:textId="77777777" w:rsidR="00537F3D" w:rsidRDefault="00537F3D" w:rsidP="00ED5414">
      <w:pPr>
        <w:shd w:val="clear" w:color="auto" w:fill="D9D9D9" w:themeFill="background1" w:themeFillShade="D9"/>
        <w:spacing w:after="0" w:line="240" w:lineRule="auto"/>
        <w:jc w:val="both"/>
        <w:rPr>
          <w:rFonts w:ascii="Tahoma" w:hAnsi="Tahoma" w:cs="Tahoma"/>
          <w:b/>
          <w:iCs/>
          <w:color w:val="000000"/>
          <w:spacing w:val="-1"/>
        </w:rPr>
      </w:pPr>
      <w:r w:rsidRPr="00AF17E6">
        <w:rPr>
          <w:rFonts w:ascii="Tahoma" w:hAnsi="Tahoma" w:cs="Tahoma"/>
          <w:b/>
          <w:iCs/>
          <w:color w:val="000000"/>
          <w:spacing w:val="-1"/>
        </w:rPr>
        <w:t xml:space="preserve">Bread </w:t>
      </w:r>
      <w:r>
        <w:rPr>
          <w:rFonts w:ascii="Tahoma" w:hAnsi="Tahoma" w:cs="Tahoma"/>
          <w:b/>
          <w:iCs/>
          <w:color w:val="000000"/>
          <w:spacing w:val="-1"/>
        </w:rPr>
        <w:t>has value added?</w:t>
      </w:r>
    </w:p>
    <w:p w14:paraId="1B49DA62" w14:textId="77777777" w:rsidR="00537F3D" w:rsidRDefault="00386507" w:rsidP="00ED5414">
      <w:pPr>
        <w:widowControl w:val="0"/>
        <w:autoSpaceDE w:val="0"/>
        <w:autoSpaceDN w:val="0"/>
        <w:adjustRightInd w:val="0"/>
        <w:spacing w:after="0" w:line="240" w:lineRule="auto"/>
        <w:jc w:val="both"/>
        <w:rPr>
          <w:rFonts w:ascii="Tahoma" w:hAnsi="Tahoma" w:cs="Tahoma"/>
          <w:b/>
          <w:iCs/>
          <w:color w:val="000000"/>
          <w:spacing w:val="-1"/>
        </w:rPr>
      </w:pPr>
      <w:r>
        <w:rPr>
          <w:noProof/>
          <w:lang w:eastAsia="en-GB"/>
        </w:rPr>
        <w:drawing>
          <wp:anchor distT="0" distB="0" distL="114300" distR="114300" simplePos="0" relativeHeight="251597824" behindDoc="0" locked="0" layoutInCell="1" allowOverlap="1" wp14:anchorId="1B49E3A5" wp14:editId="1B49E3A6">
            <wp:simplePos x="0" y="0"/>
            <wp:positionH relativeFrom="column">
              <wp:posOffset>3667125</wp:posOffset>
            </wp:positionH>
            <wp:positionV relativeFrom="paragraph">
              <wp:posOffset>124460</wp:posOffset>
            </wp:positionV>
            <wp:extent cx="819150" cy="819150"/>
            <wp:effectExtent l="0" t="0" r="0" b="0"/>
            <wp:wrapSquare wrapText="bothSides"/>
            <wp:docPr id="124" name="Picture 34" descr="Image result for wheat flour bread">
              <a:hlinkClick xmlns:a="http://schemas.openxmlformats.org/drawingml/2006/main" r:id="rId7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Image result for wheat flour bread">
                      <a:hlinkClick r:id="rId73"/>
                    </pic:cNvPr>
                    <pic:cNvPicPr>
                      <a:picLocks noChangeAspect="1" noChangeArrowheads="1"/>
                    </pic:cNvPicPr>
                  </pic:nvPicPr>
                  <pic:blipFill>
                    <a:blip r:embed="rId74" cstate="email">
                      <a:extLst>
                        <a:ext uri="{28A0092B-C50C-407E-A947-70E740481C1C}">
                          <a14:useLocalDpi xmlns:a14="http://schemas.microsoft.com/office/drawing/2010/main"/>
                        </a:ext>
                      </a:extLst>
                    </a:blip>
                    <a:srcRect/>
                    <a:stretch>
                      <a:fillRect/>
                    </a:stretch>
                  </pic:blipFill>
                  <pic:spPr bwMode="auto">
                    <a:xfrm>
                      <a:off x="0" y="0"/>
                      <a:ext cx="819150" cy="8191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593728" behindDoc="0" locked="0" layoutInCell="1" allowOverlap="1" wp14:anchorId="1B49E3A7" wp14:editId="1B49E3A8">
            <wp:simplePos x="0" y="0"/>
            <wp:positionH relativeFrom="margin">
              <wp:align>left</wp:align>
            </wp:positionH>
            <wp:positionV relativeFrom="paragraph">
              <wp:posOffset>67310</wp:posOffset>
            </wp:positionV>
            <wp:extent cx="1333500" cy="887095"/>
            <wp:effectExtent l="0" t="0" r="0" b="8255"/>
            <wp:wrapSquare wrapText="bothSides"/>
            <wp:docPr id="122" name="Picture 268" descr="Image result for wheat">
              <a:hlinkClick xmlns:a="http://schemas.openxmlformats.org/drawingml/2006/main" r:id="rId7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descr="Image result for wheat">
                      <a:hlinkClick r:id="rId75"/>
                    </pic:cNvPr>
                    <pic:cNvPicPr>
                      <a:picLocks noChangeAspect="1" noChangeArrowheads="1"/>
                    </pic:cNvPicPr>
                  </pic:nvPicPr>
                  <pic:blipFill>
                    <a:blip r:embed="rId76" cstate="email">
                      <a:extLst>
                        <a:ext uri="{28A0092B-C50C-407E-A947-70E740481C1C}">
                          <a14:useLocalDpi xmlns:a14="http://schemas.microsoft.com/office/drawing/2010/main"/>
                        </a:ext>
                      </a:extLst>
                    </a:blip>
                    <a:srcRect/>
                    <a:stretch>
                      <a:fillRect/>
                    </a:stretch>
                  </pic:blipFill>
                  <pic:spPr bwMode="auto">
                    <a:xfrm>
                      <a:off x="0" y="0"/>
                      <a:ext cx="1333500" cy="8870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F1EC7">
        <w:rPr>
          <w:noProof/>
          <w:lang w:eastAsia="en-GB"/>
        </w:rPr>
        <w:drawing>
          <wp:anchor distT="0" distB="0" distL="114300" distR="114300" simplePos="0" relativeHeight="251595776" behindDoc="0" locked="0" layoutInCell="1" allowOverlap="1" wp14:anchorId="1B49E3A9" wp14:editId="1B49E3AA">
            <wp:simplePos x="0" y="0"/>
            <wp:positionH relativeFrom="column">
              <wp:posOffset>1905635</wp:posOffset>
            </wp:positionH>
            <wp:positionV relativeFrom="paragraph">
              <wp:posOffset>71120</wp:posOffset>
            </wp:positionV>
            <wp:extent cx="1246505" cy="857250"/>
            <wp:effectExtent l="0" t="0" r="0" b="0"/>
            <wp:wrapSquare wrapText="bothSides"/>
            <wp:docPr id="123" name="Picture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
                    <pic:cNvPicPr>
                      <a:picLocks noChangeAspect="1" noChangeArrowheads="1"/>
                    </pic:cNvPicPr>
                  </pic:nvPicPr>
                  <pic:blipFill>
                    <a:blip r:embed="rId77" cstate="email">
                      <a:extLst>
                        <a:ext uri="{28A0092B-C50C-407E-A947-70E740481C1C}">
                          <a14:useLocalDpi xmlns:a14="http://schemas.microsoft.com/office/drawing/2010/main"/>
                        </a:ext>
                      </a:extLst>
                    </a:blip>
                    <a:srcRect/>
                    <a:stretch>
                      <a:fillRect/>
                    </a:stretch>
                  </pic:blipFill>
                  <pic:spPr bwMode="auto">
                    <a:xfrm>
                      <a:off x="0" y="0"/>
                      <a:ext cx="1246505" cy="857250"/>
                    </a:xfrm>
                    <a:prstGeom prst="rect">
                      <a:avLst/>
                    </a:prstGeom>
                    <a:noFill/>
                    <a:ln>
                      <a:noFill/>
                    </a:ln>
                  </pic:spPr>
                </pic:pic>
              </a:graphicData>
            </a:graphic>
          </wp:anchor>
        </w:drawing>
      </w:r>
    </w:p>
    <w:p w14:paraId="1B49DA63" w14:textId="77777777" w:rsidR="00537F3D" w:rsidRPr="00AF17E6" w:rsidRDefault="00F73AA9" w:rsidP="00ED5414">
      <w:pPr>
        <w:widowControl w:val="0"/>
        <w:autoSpaceDE w:val="0"/>
        <w:autoSpaceDN w:val="0"/>
        <w:adjustRightInd w:val="0"/>
        <w:spacing w:after="0" w:line="240" w:lineRule="auto"/>
        <w:jc w:val="both"/>
        <w:rPr>
          <w:rFonts w:ascii="Tahoma" w:hAnsi="Tahoma" w:cs="Tahoma"/>
          <w:b/>
          <w:iCs/>
          <w:color w:val="000000"/>
          <w:spacing w:val="-1"/>
        </w:rPr>
      </w:pPr>
      <w:r>
        <w:rPr>
          <w:noProof/>
          <w:lang w:eastAsia="en-GB"/>
        </w:rPr>
        <mc:AlternateContent>
          <mc:Choice Requires="wps">
            <w:drawing>
              <wp:anchor distT="0" distB="0" distL="114300" distR="114300" simplePos="0" relativeHeight="251691520" behindDoc="0" locked="0" layoutInCell="1" allowOverlap="1" wp14:anchorId="1B49E3AB" wp14:editId="1B49E3AC">
                <wp:simplePos x="0" y="0"/>
                <wp:positionH relativeFrom="column">
                  <wp:posOffset>1513205</wp:posOffset>
                </wp:positionH>
                <wp:positionV relativeFrom="paragraph">
                  <wp:posOffset>159385</wp:posOffset>
                </wp:positionV>
                <wp:extent cx="334010" cy="228600"/>
                <wp:effectExtent l="0" t="19050" r="27940" b="19050"/>
                <wp:wrapNone/>
                <wp:docPr id="264" name="Right Arrow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4010" cy="228600"/>
                        </a:xfrm>
                        <a:prstGeom prst="right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129D7A3B"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6" o:spid="_x0000_s1026" type="#_x0000_t13" style="position:absolute;margin-left:119.15pt;margin-top:12.55pt;width:26.3pt;height:18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" adj="14208" fillcolor="#4f81bd" strokecolor="#385d8a" strokeweight="2pt">
                <v:path arrowok="t"/>
              </v:shape>
            </w:pict>
          </mc:Fallback>
        </mc:AlternateContent>
      </w:r>
      <w:r>
        <w:rPr>
          <w:noProof/>
          <w:lang w:eastAsia="en-GB"/>
        </w:rPr>
        <mc:AlternateContent>
          <mc:Choice Requires="wps">
            <w:drawing>
              <wp:anchor distT="0" distB="0" distL="114300" distR="114300" simplePos="0" relativeHeight="251692544" behindDoc="0" locked="0" layoutInCell="1" allowOverlap="1" wp14:anchorId="1B49E3AD" wp14:editId="1B49E3AE">
                <wp:simplePos x="0" y="0"/>
                <wp:positionH relativeFrom="column">
                  <wp:posOffset>3227070</wp:posOffset>
                </wp:positionH>
                <wp:positionV relativeFrom="paragraph">
                  <wp:posOffset>139700</wp:posOffset>
                </wp:positionV>
                <wp:extent cx="295275" cy="247650"/>
                <wp:effectExtent l="0" t="19050" r="28575" b="19050"/>
                <wp:wrapNone/>
                <wp:docPr id="265" name="Right Arrow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5275" cy="247650"/>
                        </a:xfrm>
                        <a:prstGeom prst="right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EAE9A6C" id="Right Arrow 39" o:spid="_x0000_s1026" type="#_x0000_t13" style="position:absolute;margin-left:254.1pt;margin-top:11pt;width:23.25pt;height:19.5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" adj="12542" fillcolor="#4f81bd" strokecolor="#385d8a" strokeweight="2pt">
                <v:path arrowok="t"/>
              </v:shape>
            </w:pict>
          </mc:Fallback>
        </mc:AlternateContent>
      </w:r>
    </w:p>
    <w:p w14:paraId="1B49DA64" w14:textId="77777777" w:rsidR="00537F3D" w:rsidRDefault="00537F3D" w:rsidP="00ED5414">
      <w:pPr>
        <w:widowControl w:val="0"/>
        <w:autoSpaceDE w:val="0"/>
        <w:autoSpaceDN w:val="0"/>
        <w:adjustRightInd w:val="0"/>
        <w:spacing w:after="0" w:line="240" w:lineRule="auto"/>
        <w:jc w:val="both"/>
        <w:rPr>
          <w:rFonts w:ascii="Tahoma" w:hAnsi="Tahoma" w:cs="Tahoma"/>
          <w:iCs/>
          <w:color w:val="000000"/>
          <w:spacing w:val="-1"/>
        </w:rPr>
      </w:pPr>
    </w:p>
    <w:p w14:paraId="1B49DA65" w14:textId="77777777" w:rsidR="00537F3D" w:rsidRDefault="00537F3D" w:rsidP="00ED5414">
      <w:pPr>
        <w:widowControl w:val="0"/>
        <w:autoSpaceDE w:val="0"/>
        <w:autoSpaceDN w:val="0"/>
        <w:adjustRightInd w:val="0"/>
        <w:spacing w:after="0" w:line="240" w:lineRule="auto"/>
        <w:jc w:val="both"/>
        <w:rPr>
          <w:rFonts w:ascii="Tahoma" w:hAnsi="Tahoma" w:cs="Tahoma"/>
          <w:iCs/>
          <w:color w:val="000000"/>
          <w:spacing w:val="-1"/>
        </w:rPr>
      </w:pPr>
    </w:p>
    <w:p w14:paraId="1B49DA66" w14:textId="77777777" w:rsidR="00537F3D" w:rsidRDefault="00537F3D" w:rsidP="00ED5414">
      <w:pPr>
        <w:widowControl w:val="0"/>
        <w:autoSpaceDE w:val="0"/>
        <w:autoSpaceDN w:val="0"/>
        <w:adjustRightInd w:val="0"/>
        <w:spacing w:after="0" w:line="240" w:lineRule="auto"/>
        <w:jc w:val="both"/>
        <w:rPr>
          <w:rFonts w:ascii="Tahoma" w:hAnsi="Tahoma" w:cs="Tahoma"/>
          <w:iCs/>
          <w:color w:val="000000"/>
          <w:spacing w:val="-1"/>
        </w:rPr>
      </w:pPr>
    </w:p>
    <w:p w14:paraId="1B49DA67" w14:textId="77777777" w:rsidR="00537F3D" w:rsidRDefault="00537F3D" w:rsidP="00ED5414">
      <w:pPr>
        <w:widowControl w:val="0"/>
        <w:autoSpaceDE w:val="0"/>
        <w:autoSpaceDN w:val="0"/>
        <w:adjustRightInd w:val="0"/>
        <w:spacing w:after="0" w:line="240" w:lineRule="auto"/>
        <w:jc w:val="both"/>
        <w:rPr>
          <w:rFonts w:ascii="Tahoma" w:hAnsi="Tahoma" w:cs="Tahoma"/>
          <w:iCs/>
          <w:color w:val="000000"/>
          <w:spacing w:val="-1"/>
        </w:rPr>
      </w:pPr>
    </w:p>
    <w:p w14:paraId="1B49DA68" w14:textId="77777777" w:rsidR="00537F3D" w:rsidRPr="0082743F" w:rsidRDefault="00537F3D" w:rsidP="00ED5414">
      <w:pPr>
        <w:widowControl w:val="0"/>
        <w:autoSpaceDE w:val="0"/>
        <w:autoSpaceDN w:val="0"/>
        <w:adjustRightInd w:val="0"/>
        <w:spacing w:after="0" w:line="240" w:lineRule="auto"/>
        <w:jc w:val="both"/>
        <w:rPr>
          <w:rFonts w:ascii="Tahoma" w:hAnsi="Tahoma" w:cs="Tahoma"/>
          <w:b/>
          <w:iCs/>
          <w:color w:val="000000"/>
          <w:spacing w:val="-1"/>
        </w:rPr>
      </w:pPr>
      <w:r w:rsidRPr="00FF1EC7">
        <w:rPr>
          <w:rFonts w:ascii="Tahoma" w:hAnsi="Tahoma" w:cs="Tahoma"/>
          <w:b/>
          <w:iCs/>
          <w:color w:val="000000"/>
          <w:spacing w:val="-1"/>
          <w:highlight w:val="lightGray"/>
        </w:rPr>
        <w:t>Tomatoes are not but can become a value added product</w:t>
      </w:r>
      <w:r w:rsidR="000D3D6A" w:rsidRPr="00FF1EC7">
        <w:rPr>
          <w:rFonts w:ascii="Tahoma" w:hAnsi="Tahoma" w:cs="Tahoma"/>
          <w:b/>
          <w:iCs/>
          <w:color w:val="000000"/>
          <w:spacing w:val="-1"/>
          <w:highlight w:val="lightGray"/>
        </w:rPr>
        <w:t>.</w:t>
      </w:r>
    </w:p>
    <w:p w14:paraId="1B49DA69" w14:textId="77777777" w:rsidR="00537F3D" w:rsidRPr="0082743F" w:rsidRDefault="00386507" w:rsidP="00ED5414">
      <w:pPr>
        <w:spacing w:after="180" w:line="240" w:lineRule="auto"/>
        <w:jc w:val="both"/>
        <w:rPr>
          <w:rFonts w:ascii="Arial" w:hAnsi="Arial" w:cs="Arial"/>
          <w:color w:val="222222"/>
          <w:sz w:val="27"/>
          <w:szCs w:val="27"/>
          <w:lang w:eastAsia="en-ZA"/>
        </w:rPr>
      </w:pPr>
      <w:r>
        <w:rPr>
          <w:noProof/>
          <w:lang w:eastAsia="en-GB"/>
        </w:rPr>
        <w:drawing>
          <wp:anchor distT="0" distB="0" distL="114300" distR="114300" simplePos="0" relativeHeight="251601920" behindDoc="0" locked="0" layoutInCell="1" allowOverlap="1" wp14:anchorId="1B49E3AF" wp14:editId="1B49E3B0">
            <wp:simplePos x="0" y="0"/>
            <wp:positionH relativeFrom="column">
              <wp:posOffset>1600200</wp:posOffset>
            </wp:positionH>
            <wp:positionV relativeFrom="paragraph">
              <wp:posOffset>20320</wp:posOffset>
            </wp:positionV>
            <wp:extent cx="942975" cy="942975"/>
            <wp:effectExtent l="0" t="0" r="9525" b="9525"/>
            <wp:wrapSquare wrapText="bothSides"/>
            <wp:docPr id="119" name="Picture 308" descr="https://encrypted-tbn0.gstatic.com/images?q=tbn:ANd9GcRpyubPQX2P9uoY3ZGD1R9BwC2V0HEz3H4XFBQGfcPZDv8WY5xG">
              <a:hlinkClick xmlns:a="http://schemas.openxmlformats.org/drawingml/2006/main" r:id="rId7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 descr="https://encrypted-tbn0.gstatic.com/images?q=tbn:ANd9GcRpyubPQX2P9uoY3ZGD1R9BwC2V0HEz3H4XFBQGfcPZDv8WY5xG">
                      <a:hlinkClick r:id="rId78" tgtFrame="&quot;_blank&quot;"/>
                    </pic:cNvPr>
                    <pic:cNvPicPr>
                      <a:picLocks noChangeAspect="1" noChangeArrowheads="1"/>
                    </pic:cNvPicPr>
                  </pic:nvPicPr>
                  <pic:blipFill>
                    <a:blip r:embed="rId79" cstate="email">
                      <a:extLst>
                        <a:ext uri="{28A0092B-C50C-407E-A947-70E740481C1C}">
                          <a14:useLocalDpi xmlns:a14="http://schemas.microsoft.com/office/drawing/2010/main"/>
                        </a:ext>
                      </a:extLst>
                    </a:blip>
                    <a:srcRect/>
                    <a:stretch>
                      <a:fillRect/>
                    </a:stretch>
                  </pic:blipFill>
                  <pic:spPr bwMode="auto">
                    <a:xfrm>
                      <a:off x="0" y="0"/>
                      <a:ext cx="942975" cy="9429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599872" behindDoc="0" locked="0" layoutInCell="1" allowOverlap="1" wp14:anchorId="1B49E3B1" wp14:editId="1B49E3B2">
            <wp:simplePos x="0" y="0"/>
            <wp:positionH relativeFrom="margin">
              <wp:align>left</wp:align>
            </wp:positionH>
            <wp:positionV relativeFrom="paragraph">
              <wp:posOffset>20320</wp:posOffset>
            </wp:positionV>
            <wp:extent cx="1162050" cy="869950"/>
            <wp:effectExtent l="0" t="0" r="0" b="6350"/>
            <wp:wrapSquare wrapText="bothSides"/>
            <wp:docPr id="118" name="Picture 269" descr="Image result for value chain tomato sauce">
              <a:hlinkClick xmlns:a="http://schemas.openxmlformats.org/drawingml/2006/main" r:id="rId8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descr="Image result for value chain tomato sauce">
                      <a:hlinkClick r:id="rId80"/>
                    </pic:cNvPr>
                    <pic:cNvPicPr>
                      <a:picLocks noChangeAspect="1" noChangeArrowheads="1"/>
                    </pic:cNvPicPr>
                  </pic:nvPicPr>
                  <pic:blipFill>
                    <a:blip r:embed="rId81" cstate="email">
                      <a:extLst>
                        <a:ext uri="{28A0092B-C50C-407E-A947-70E740481C1C}">
                          <a14:useLocalDpi xmlns:a14="http://schemas.microsoft.com/office/drawing/2010/main"/>
                        </a:ext>
                      </a:extLst>
                    </a:blip>
                    <a:srcRect/>
                    <a:stretch>
                      <a:fillRect/>
                    </a:stretch>
                  </pic:blipFill>
                  <pic:spPr bwMode="auto">
                    <a:xfrm>
                      <a:off x="0" y="0"/>
                      <a:ext cx="1162050" cy="8699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73AA9">
        <w:rPr>
          <w:noProof/>
          <w:lang w:eastAsia="en-GB"/>
        </w:rPr>
        <mc:AlternateContent>
          <mc:Choice Requires="wps">
            <w:drawing>
              <wp:anchor distT="0" distB="0" distL="114300" distR="114300" simplePos="0" relativeHeight="251693568" behindDoc="0" locked="0" layoutInCell="1" allowOverlap="1" wp14:anchorId="1B49E3B3" wp14:editId="1B49E3B4">
                <wp:simplePos x="0" y="0"/>
                <wp:positionH relativeFrom="column">
                  <wp:posOffset>1428750</wp:posOffset>
                </wp:positionH>
                <wp:positionV relativeFrom="paragraph">
                  <wp:posOffset>206375</wp:posOffset>
                </wp:positionV>
                <wp:extent cx="419100" cy="257175"/>
                <wp:effectExtent l="0" t="19050" r="19050" b="28575"/>
                <wp:wrapNone/>
                <wp:docPr id="263" name="Right Arrow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9100" cy="257175"/>
                        </a:xfrm>
                        <a:prstGeom prst="right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E3D13A0" id="Right Arrow 43" o:spid="_x0000_s1026" type="#_x0000_t13" style="position:absolute;margin-left:112.5pt;margin-top:16.25pt;width:33pt;height:20.25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" adj="14973" fillcolor="#4f81bd" strokecolor="#385d8a" strokeweight="2pt">
                <v:path arrowok="t"/>
              </v:shape>
            </w:pict>
          </mc:Fallback>
        </mc:AlternateContent>
      </w:r>
    </w:p>
    <w:p w14:paraId="1B49DA6A" w14:textId="77777777" w:rsidR="00537F3D" w:rsidRDefault="00537F3D" w:rsidP="00ED5414">
      <w:pPr>
        <w:widowControl w:val="0"/>
        <w:autoSpaceDE w:val="0"/>
        <w:autoSpaceDN w:val="0"/>
        <w:adjustRightInd w:val="0"/>
        <w:spacing w:after="0" w:line="240" w:lineRule="auto"/>
        <w:jc w:val="both"/>
        <w:rPr>
          <w:rFonts w:ascii="Tahoma" w:hAnsi="Tahoma" w:cs="Tahoma"/>
          <w:iCs/>
          <w:color w:val="000000"/>
          <w:spacing w:val="-1"/>
        </w:rPr>
      </w:pPr>
    </w:p>
    <w:p w14:paraId="1B49DA6B" w14:textId="77777777" w:rsidR="00537F3D" w:rsidRPr="00E13FC6" w:rsidRDefault="00537F3D" w:rsidP="00ED5414">
      <w:pPr>
        <w:widowControl w:val="0"/>
        <w:autoSpaceDE w:val="0"/>
        <w:autoSpaceDN w:val="0"/>
        <w:adjustRightInd w:val="0"/>
        <w:spacing w:after="0" w:line="240" w:lineRule="auto"/>
        <w:jc w:val="both"/>
        <w:rPr>
          <w:rFonts w:ascii="Tahoma" w:hAnsi="Tahoma" w:cs="Tahoma"/>
          <w:b/>
          <w:shd w:val="clear" w:color="auto" w:fill="D9D9D9"/>
        </w:rPr>
      </w:pPr>
      <w:r w:rsidRPr="00291311">
        <w:rPr>
          <w:rFonts w:ascii="Tahoma" w:hAnsi="Tahoma" w:cs="Tahoma"/>
          <w:iCs/>
          <w:color w:val="000000"/>
          <w:spacing w:val="-1"/>
        </w:rPr>
        <w:t xml:space="preserve"> </w:t>
      </w:r>
    </w:p>
    <w:p w14:paraId="1B49DA6C" w14:textId="77777777" w:rsidR="00386507" w:rsidRDefault="00386507" w:rsidP="00ED5414">
      <w:pPr>
        <w:spacing w:after="0" w:line="240" w:lineRule="auto"/>
        <w:jc w:val="both"/>
        <w:rPr>
          <w:rFonts w:ascii="Tahoma" w:hAnsi="Tahoma" w:cs="Tahoma"/>
          <w:b/>
          <w:shd w:val="clear" w:color="auto" w:fill="D9D9D9"/>
        </w:rPr>
      </w:pPr>
    </w:p>
    <w:p w14:paraId="1B49DA6D" w14:textId="77777777" w:rsidR="00386507" w:rsidRDefault="00386507" w:rsidP="00ED5414">
      <w:pPr>
        <w:spacing w:after="0" w:line="240" w:lineRule="auto"/>
        <w:jc w:val="both"/>
        <w:rPr>
          <w:rFonts w:ascii="Tahoma" w:hAnsi="Tahoma" w:cs="Tahoma"/>
          <w:b/>
          <w:shd w:val="clear" w:color="auto" w:fill="D9D9D9"/>
        </w:rPr>
      </w:pPr>
    </w:p>
    <w:p w14:paraId="1B49DA6E" w14:textId="77777777" w:rsidR="005877FF" w:rsidRDefault="00D8700C" w:rsidP="00ED5414">
      <w:pPr>
        <w:spacing w:after="0" w:line="240" w:lineRule="auto"/>
        <w:jc w:val="both"/>
        <w:rPr>
          <w:rFonts w:ascii="Tahoma" w:hAnsi="Tahoma" w:cs="Tahoma"/>
          <w:b/>
          <w:shd w:val="clear" w:color="auto" w:fill="D9D9D9"/>
        </w:rPr>
      </w:pPr>
      <w:r w:rsidRPr="00FF1EC7">
        <w:rPr>
          <w:rFonts w:ascii="Tahoma" w:hAnsi="Tahoma" w:cs="Tahoma"/>
          <w:b/>
          <w:shd w:val="clear" w:color="auto" w:fill="D9D9D9"/>
        </w:rPr>
        <w:t>Oranges become orange juice or even jam</w:t>
      </w:r>
      <w:r w:rsidR="00386507">
        <w:rPr>
          <w:rFonts w:ascii="Tahoma" w:hAnsi="Tahoma" w:cs="Tahoma"/>
          <w:b/>
          <w:shd w:val="clear" w:color="auto" w:fill="D9D9D9"/>
        </w:rPr>
        <w:t>.</w:t>
      </w:r>
      <w:r w:rsidR="00F73AA9">
        <w:rPr>
          <w:noProof/>
          <w:lang w:eastAsia="en-GB"/>
        </w:rPr>
        <mc:AlternateContent>
          <mc:Choice Requires="wps">
            <w:drawing>
              <wp:anchor distT="0" distB="0" distL="114300" distR="114300" simplePos="0" relativeHeight="251719168" behindDoc="0" locked="0" layoutInCell="1" allowOverlap="1" wp14:anchorId="1B49E3B5" wp14:editId="1B49E3B6">
                <wp:simplePos x="0" y="0"/>
                <wp:positionH relativeFrom="column">
                  <wp:posOffset>1428750</wp:posOffset>
                </wp:positionH>
                <wp:positionV relativeFrom="paragraph">
                  <wp:posOffset>402590</wp:posOffset>
                </wp:positionV>
                <wp:extent cx="419100" cy="257175"/>
                <wp:effectExtent l="0" t="19050" r="19050" b="28575"/>
                <wp:wrapNone/>
                <wp:docPr id="79" name="Right Arrow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9100" cy="257175"/>
                        </a:xfrm>
                        <a:prstGeom prst="right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5DC99A0" id="Right Arrow 43" o:spid="_x0000_s1026" type="#_x0000_t13" style="position:absolute;margin-left:112.5pt;margin-top:31.7pt;width:33pt;height:20.25pt;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" adj="14973" fillcolor="#4f81bd" strokecolor="#385d8a" strokeweight="2pt">
                <v:path arrowok="t"/>
              </v:shape>
            </w:pict>
          </mc:Fallback>
        </mc:AlternateContent>
      </w:r>
    </w:p>
    <w:p w14:paraId="1B49DA6F" w14:textId="77777777" w:rsidR="00537F3D" w:rsidRPr="00E13FC6" w:rsidRDefault="00386507" w:rsidP="00ED5414">
      <w:pPr>
        <w:spacing w:after="0" w:line="240" w:lineRule="auto"/>
        <w:jc w:val="both"/>
        <w:rPr>
          <w:rFonts w:ascii="Tahoma" w:hAnsi="Tahoma" w:cs="Tahoma"/>
          <w:b/>
          <w:shd w:val="clear" w:color="auto" w:fill="D9D9D9"/>
        </w:rPr>
      </w:pPr>
      <w:r>
        <w:rPr>
          <w:rFonts w:ascii="Arial" w:hAnsi="Arial" w:cs="Arial"/>
          <w:noProof/>
          <w:color w:val="0000FF"/>
          <w:sz w:val="27"/>
          <w:szCs w:val="27"/>
          <w:lang w:eastAsia="en-GB"/>
        </w:rPr>
        <w:drawing>
          <wp:anchor distT="0" distB="0" distL="114300" distR="114300" simplePos="0" relativeHeight="251721728" behindDoc="0" locked="0" layoutInCell="1" allowOverlap="1" wp14:anchorId="1B49E3B7" wp14:editId="1B49E3B8">
            <wp:simplePos x="0" y="0"/>
            <wp:positionH relativeFrom="margin">
              <wp:posOffset>1943100</wp:posOffset>
            </wp:positionH>
            <wp:positionV relativeFrom="margin">
              <wp:posOffset>7010400</wp:posOffset>
            </wp:positionV>
            <wp:extent cx="933450" cy="699135"/>
            <wp:effectExtent l="0" t="0" r="0" b="5715"/>
            <wp:wrapSquare wrapText="bothSides"/>
            <wp:docPr id="80" name="Picture 80" descr="Image result for orange juice vendors on sale">
              <a:hlinkClick xmlns:a="http://schemas.openxmlformats.org/drawingml/2006/main" r:id="rId8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Image result for orange juice vendors on sale">
                      <a:hlinkClick r:id="rId82"/>
                    </pic:cNvPr>
                    <pic:cNvPicPr>
                      <a:picLocks noChangeAspect="1" noChangeArrowheads="1"/>
                    </pic:cNvPicPr>
                  </pic:nvPicPr>
                  <pic:blipFill>
                    <a:blip r:embed="rId83" cstate="email">
                      <a:extLst>
                        <a:ext uri="{28A0092B-C50C-407E-A947-70E740481C1C}">
                          <a14:useLocalDpi xmlns:a14="http://schemas.microsoft.com/office/drawing/2010/main"/>
                        </a:ext>
                      </a:extLst>
                    </a:blip>
                    <a:srcRect/>
                    <a:stretch>
                      <a:fillRect/>
                    </a:stretch>
                  </pic:blipFill>
                  <pic:spPr bwMode="auto">
                    <a:xfrm>
                      <a:off x="0" y="0"/>
                      <a:ext cx="933450" cy="6991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8700C">
        <w:rPr>
          <w:noProof/>
          <w:lang w:eastAsia="en-GB"/>
        </w:rPr>
        <w:drawing>
          <wp:anchor distT="0" distB="0" distL="114300" distR="114300" simplePos="0" relativeHeight="251723776" behindDoc="0" locked="0" layoutInCell="1" allowOverlap="1" wp14:anchorId="1B49E3B9" wp14:editId="1B49E3BA">
            <wp:simplePos x="0" y="0"/>
            <wp:positionH relativeFrom="margin">
              <wp:align>left</wp:align>
            </wp:positionH>
            <wp:positionV relativeFrom="paragraph">
              <wp:posOffset>12065</wp:posOffset>
            </wp:positionV>
            <wp:extent cx="1047750" cy="839470"/>
            <wp:effectExtent l="0" t="0" r="0" b="0"/>
            <wp:wrapSquare wrapText="bothSides"/>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4" cstate="email">
                      <a:extLst>
                        <a:ext uri="{28A0092B-C50C-407E-A947-70E740481C1C}">
                          <a14:useLocalDpi xmlns:a14="http://schemas.microsoft.com/office/drawing/2010/main"/>
                        </a:ext>
                      </a:extLst>
                    </a:blip>
                    <a:srcRect/>
                    <a:stretch/>
                  </pic:blipFill>
                  <pic:spPr bwMode="auto">
                    <a:xfrm>
                      <a:off x="0" y="0"/>
                      <a:ext cx="1047750" cy="8394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B49DA70" w14:textId="77777777" w:rsidR="00190C97" w:rsidRDefault="00190C97" w:rsidP="00ED5414">
      <w:pPr>
        <w:widowControl w:val="0"/>
        <w:autoSpaceDE w:val="0"/>
        <w:autoSpaceDN w:val="0"/>
        <w:adjustRightInd w:val="0"/>
        <w:spacing w:after="0" w:line="240" w:lineRule="auto"/>
        <w:jc w:val="both"/>
        <w:rPr>
          <w:rFonts w:ascii="Tahoma" w:hAnsi="Tahoma" w:cs="Tahoma"/>
          <w:b/>
          <w:iCs/>
          <w:color w:val="000000"/>
          <w:spacing w:val="-1"/>
        </w:rPr>
      </w:pPr>
    </w:p>
    <w:p w14:paraId="1B49DA71" w14:textId="77777777" w:rsidR="00190C97" w:rsidRDefault="00190C97" w:rsidP="00ED5414">
      <w:pPr>
        <w:widowControl w:val="0"/>
        <w:autoSpaceDE w:val="0"/>
        <w:autoSpaceDN w:val="0"/>
        <w:adjustRightInd w:val="0"/>
        <w:spacing w:after="0" w:line="240" w:lineRule="auto"/>
        <w:jc w:val="both"/>
        <w:rPr>
          <w:rFonts w:ascii="Tahoma" w:hAnsi="Tahoma" w:cs="Tahoma"/>
          <w:b/>
          <w:iCs/>
          <w:color w:val="000000"/>
          <w:spacing w:val="-1"/>
        </w:rPr>
      </w:pPr>
    </w:p>
    <w:p w14:paraId="1B49DA72" w14:textId="77777777" w:rsidR="00190C97" w:rsidRDefault="00190C97" w:rsidP="00ED5414">
      <w:pPr>
        <w:widowControl w:val="0"/>
        <w:autoSpaceDE w:val="0"/>
        <w:autoSpaceDN w:val="0"/>
        <w:adjustRightInd w:val="0"/>
        <w:spacing w:after="0" w:line="240" w:lineRule="auto"/>
        <w:jc w:val="both"/>
        <w:rPr>
          <w:rFonts w:ascii="Tahoma" w:hAnsi="Tahoma" w:cs="Tahoma"/>
          <w:b/>
          <w:iCs/>
          <w:color w:val="000000"/>
          <w:spacing w:val="-1"/>
        </w:rPr>
      </w:pPr>
    </w:p>
    <w:p w14:paraId="1B49DA73" w14:textId="77777777" w:rsidR="00190C97" w:rsidRDefault="00190C97" w:rsidP="00ED5414">
      <w:pPr>
        <w:widowControl w:val="0"/>
        <w:autoSpaceDE w:val="0"/>
        <w:autoSpaceDN w:val="0"/>
        <w:adjustRightInd w:val="0"/>
        <w:spacing w:after="0" w:line="240" w:lineRule="auto"/>
        <w:jc w:val="both"/>
        <w:rPr>
          <w:rFonts w:ascii="Tahoma" w:hAnsi="Tahoma" w:cs="Tahoma"/>
          <w:b/>
          <w:iCs/>
          <w:color w:val="000000"/>
          <w:spacing w:val="-1"/>
        </w:rPr>
      </w:pPr>
    </w:p>
    <w:p w14:paraId="1B49DA74" w14:textId="77777777" w:rsidR="00190C97" w:rsidRDefault="00190C97" w:rsidP="00ED5414">
      <w:pPr>
        <w:widowControl w:val="0"/>
        <w:autoSpaceDE w:val="0"/>
        <w:autoSpaceDN w:val="0"/>
        <w:adjustRightInd w:val="0"/>
        <w:spacing w:after="0" w:line="240" w:lineRule="auto"/>
        <w:jc w:val="both"/>
        <w:rPr>
          <w:rFonts w:ascii="Tahoma" w:hAnsi="Tahoma" w:cs="Tahoma"/>
          <w:b/>
          <w:iCs/>
          <w:color w:val="000000"/>
          <w:spacing w:val="-1"/>
        </w:rPr>
      </w:pPr>
    </w:p>
    <w:p w14:paraId="1B49DA75" w14:textId="77777777" w:rsidR="00190C97" w:rsidRDefault="00190C97" w:rsidP="00ED5414">
      <w:pPr>
        <w:widowControl w:val="0"/>
        <w:autoSpaceDE w:val="0"/>
        <w:autoSpaceDN w:val="0"/>
        <w:adjustRightInd w:val="0"/>
        <w:spacing w:after="0" w:line="240" w:lineRule="auto"/>
        <w:jc w:val="both"/>
        <w:rPr>
          <w:rFonts w:ascii="Tahoma" w:hAnsi="Tahoma" w:cs="Tahoma"/>
          <w:b/>
          <w:iCs/>
          <w:color w:val="000000"/>
          <w:spacing w:val="-1"/>
        </w:rPr>
      </w:pPr>
    </w:p>
    <w:p w14:paraId="1B49DA76" w14:textId="77777777" w:rsidR="00537F3D" w:rsidRDefault="00190C97" w:rsidP="00ED5414">
      <w:pPr>
        <w:widowControl w:val="0"/>
        <w:autoSpaceDE w:val="0"/>
        <w:autoSpaceDN w:val="0"/>
        <w:adjustRightInd w:val="0"/>
        <w:spacing w:after="0" w:line="240" w:lineRule="auto"/>
        <w:jc w:val="both"/>
        <w:rPr>
          <w:rFonts w:ascii="Tahoma" w:hAnsi="Tahoma" w:cs="Tahoma"/>
          <w:iCs/>
          <w:color w:val="000000"/>
          <w:spacing w:val="-1"/>
        </w:rPr>
      </w:pPr>
      <w:r>
        <w:rPr>
          <w:noProof/>
          <w:lang w:eastAsia="en-GB"/>
        </w:rPr>
        <w:drawing>
          <wp:anchor distT="0" distB="0" distL="114300" distR="114300" simplePos="0" relativeHeight="251603968" behindDoc="0" locked="0" layoutInCell="1" allowOverlap="1" wp14:anchorId="1B49E3BB" wp14:editId="1B49E3BC">
            <wp:simplePos x="0" y="0"/>
            <wp:positionH relativeFrom="column">
              <wp:posOffset>-47625</wp:posOffset>
            </wp:positionH>
            <wp:positionV relativeFrom="paragraph">
              <wp:posOffset>34925</wp:posOffset>
            </wp:positionV>
            <wp:extent cx="714375" cy="778510"/>
            <wp:effectExtent l="0" t="0" r="9525" b="2540"/>
            <wp:wrapSquare wrapText="bothSides"/>
            <wp:docPr id="116" name="Picture 6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7"/>
                    <pic:cNvPicPr>
                      <a:picLocks noChangeAspect="1" noChangeArrowheads="1"/>
                    </pic:cNvPicPr>
                  </pic:nvPicPr>
                  <pic:blipFill>
                    <a:blip r:embed="rId85" cstate="email">
                      <a:extLst>
                        <a:ext uri="{28A0092B-C50C-407E-A947-70E740481C1C}">
                          <a14:useLocalDpi xmlns:a14="http://schemas.microsoft.com/office/drawing/2010/main"/>
                        </a:ext>
                      </a:extLst>
                    </a:blip>
                    <a:srcRect/>
                    <a:stretch>
                      <a:fillRect/>
                    </a:stretch>
                  </pic:blipFill>
                  <pic:spPr bwMode="auto">
                    <a:xfrm>
                      <a:off x="0" y="0"/>
                      <a:ext cx="714375" cy="778510"/>
                    </a:xfrm>
                    <a:prstGeom prst="rect">
                      <a:avLst/>
                    </a:prstGeom>
                    <a:noFill/>
                    <a:ln>
                      <a:noFill/>
                    </a:ln>
                  </pic:spPr>
                </pic:pic>
              </a:graphicData>
            </a:graphic>
          </wp:anchor>
        </w:drawing>
      </w:r>
      <w:r w:rsidR="00537F3D" w:rsidRPr="00D417E5">
        <w:rPr>
          <w:rFonts w:ascii="Tahoma" w:hAnsi="Tahoma" w:cs="Tahoma"/>
          <w:b/>
          <w:iCs/>
          <w:color w:val="000000"/>
          <w:spacing w:val="-1"/>
        </w:rPr>
        <w:t>Exercise</w:t>
      </w:r>
      <w:r w:rsidR="00662D5B">
        <w:rPr>
          <w:rFonts w:ascii="Tahoma" w:hAnsi="Tahoma" w:cs="Tahoma"/>
          <w:b/>
          <w:iCs/>
          <w:color w:val="000000"/>
          <w:spacing w:val="-1"/>
        </w:rPr>
        <w:t xml:space="preserve"> 2.2.</w:t>
      </w:r>
      <w:r w:rsidR="00E15C23">
        <w:rPr>
          <w:rFonts w:ascii="Tahoma" w:hAnsi="Tahoma" w:cs="Tahoma"/>
          <w:b/>
          <w:iCs/>
          <w:color w:val="000000"/>
          <w:spacing w:val="-1"/>
        </w:rPr>
        <w:t>3</w:t>
      </w:r>
      <w:r w:rsidR="00537F3D" w:rsidRPr="00D417E5">
        <w:rPr>
          <w:rFonts w:ascii="Tahoma" w:hAnsi="Tahoma" w:cs="Tahoma"/>
          <w:b/>
          <w:iCs/>
          <w:color w:val="000000"/>
          <w:spacing w:val="-1"/>
        </w:rPr>
        <w:t>:</w:t>
      </w:r>
      <w:r w:rsidR="00537F3D">
        <w:rPr>
          <w:rFonts w:ascii="Tahoma" w:hAnsi="Tahoma" w:cs="Tahoma"/>
          <w:iCs/>
          <w:color w:val="000000"/>
          <w:spacing w:val="-1"/>
        </w:rPr>
        <w:t xml:space="preserve">  Choose two of these products you think has had value added?  Participants </w:t>
      </w:r>
      <w:r w:rsidR="00E15C23">
        <w:rPr>
          <w:rFonts w:ascii="Tahoma" w:hAnsi="Tahoma" w:cs="Tahoma"/>
          <w:iCs/>
          <w:color w:val="000000"/>
          <w:spacing w:val="-1"/>
        </w:rPr>
        <w:t xml:space="preserve">will be  put in groups to </w:t>
      </w:r>
      <w:r w:rsidR="00537F3D">
        <w:rPr>
          <w:rFonts w:ascii="Tahoma" w:hAnsi="Tahoma" w:cs="Tahoma"/>
          <w:iCs/>
          <w:color w:val="000000"/>
          <w:spacing w:val="-1"/>
        </w:rPr>
        <w:t>a</w:t>
      </w:r>
      <w:r w:rsidR="00E13FC6">
        <w:rPr>
          <w:rFonts w:ascii="Tahoma" w:hAnsi="Tahoma" w:cs="Tahoma"/>
          <w:iCs/>
          <w:color w:val="000000"/>
          <w:spacing w:val="-1"/>
        </w:rPr>
        <w:t>nswer this question</w:t>
      </w:r>
      <w:r w:rsidR="00E15C23">
        <w:rPr>
          <w:rFonts w:ascii="Tahoma" w:hAnsi="Tahoma" w:cs="Tahoma"/>
          <w:iCs/>
          <w:color w:val="000000"/>
          <w:spacing w:val="-1"/>
        </w:rPr>
        <w:t>.</w:t>
      </w:r>
      <w:r w:rsidR="007F5F6D">
        <w:rPr>
          <w:rFonts w:ascii="Tahoma" w:hAnsi="Tahoma" w:cs="Tahoma"/>
          <w:iCs/>
          <w:color w:val="000000"/>
          <w:spacing w:val="-1"/>
        </w:rPr>
        <w:t>.</w:t>
      </w:r>
    </w:p>
    <w:p w14:paraId="1B49DA77" w14:textId="77777777" w:rsidR="00600A13" w:rsidRDefault="00600A13" w:rsidP="00ED5414">
      <w:pPr>
        <w:widowControl w:val="0"/>
        <w:autoSpaceDE w:val="0"/>
        <w:autoSpaceDN w:val="0"/>
        <w:adjustRightInd w:val="0"/>
        <w:spacing w:after="0" w:line="240" w:lineRule="auto"/>
        <w:jc w:val="both"/>
        <w:rPr>
          <w:rFonts w:ascii="Tahoma" w:hAnsi="Tahoma" w:cs="Tahoma"/>
          <w:iCs/>
          <w:color w:val="000000"/>
          <w:spacing w:val="-1"/>
        </w:rPr>
      </w:pPr>
    </w:p>
    <w:p w14:paraId="1B49DA78" w14:textId="77777777" w:rsidR="00171724" w:rsidRDefault="00171724" w:rsidP="00ED5414">
      <w:pPr>
        <w:widowControl w:val="0"/>
        <w:autoSpaceDE w:val="0"/>
        <w:autoSpaceDN w:val="0"/>
        <w:adjustRightInd w:val="0"/>
        <w:spacing w:after="0" w:line="240" w:lineRule="auto"/>
        <w:jc w:val="both"/>
        <w:rPr>
          <w:rFonts w:ascii="Tahoma" w:hAnsi="Tahoma" w:cs="Tahoma"/>
          <w:iCs/>
          <w:color w:val="000000"/>
          <w:spacing w:val="-1"/>
        </w:rPr>
      </w:pPr>
    </w:p>
    <w:p w14:paraId="1B49DA79" w14:textId="77777777" w:rsidR="00E538F7" w:rsidRDefault="00E538F7" w:rsidP="00ED5414">
      <w:pPr>
        <w:widowControl w:val="0"/>
        <w:autoSpaceDE w:val="0"/>
        <w:autoSpaceDN w:val="0"/>
        <w:adjustRightInd w:val="0"/>
        <w:spacing w:after="0" w:line="240" w:lineRule="auto"/>
        <w:jc w:val="both"/>
        <w:rPr>
          <w:rFonts w:ascii="Tahoma" w:hAnsi="Tahoma" w:cs="Tahoma"/>
          <w:iCs/>
          <w:color w:val="000000"/>
          <w:spacing w:val="-1"/>
        </w:rPr>
      </w:pPr>
    </w:p>
    <w:p w14:paraId="1B49DA7A" w14:textId="77777777" w:rsidR="00E538F7" w:rsidRDefault="00F73AA9" w:rsidP="00ED5414">
      <w:pPr>
        <w:widowControl w:val="0"/>
        <w:autoSpaceDE w:val="0"/>
        <w:autoSpaceDN w:val="0"/>
        <w:adjustRightInd w:val="0"/>
        <w:spacing w:after="0" w:line="240" w:lineRule="auto"/>
        <w:jc w:val="both"/>
        <w:rPr>
          <w:rFonts w:ascii="Tahoma" w:hAnsi="Tahoma" w:cs="Tahoma"/>
          <w:iCs/>
          <w:color w:val="000000"/>
          <w:spacing w:val="-1"/>
        </w:rPr>
      </w:pPr>
      <w:r>
        <w:rPr>
          <w:noProof/>
          <w:lang w:eastAsia="en-GB"/>
        </w:rPr>
        <mc:AlternateContent>
          <mc:Choice Requires="wpc">
            <w:drawing>
              <wp:inline distT="0" distB="0" distL="0" distR="0" wp14:anchorId="1B49E3BD" wp14:editId="1B49E3BE">
                <wp:extent cx="6038850" cy="2491105"/>
                <wp:effectExtent l="0" t="0" r="0" b="5715"/>
                <wp:docPr id="20636" name="Canvas 18"/>
                <wp:cNvGraphicFramePr>
                  <a:graphicFrameLocks xmlns:a="http://schemas.openxmlformats.org/drawingml/2006/main"/>
                </wp:cNvGraphicFramePr>
                <a:graphic xmlns:a="http://schemas.openxmlformats.org/drawingml/2006/main">
                  <a:graphicData uri="http://schemas.microsoft.com/office/word/2010/wordprocessingCanvas">
                    <wpc:wpc>
                      <wpc:bg>
                        <a:solidFill>
                          <a:schemeClr val="tx2">
                            <a:lumMod val="20000"/>
                            <a:lumOff val="80000"/>
                          </a:schemeClr>
                        </a:solidFill>
                      </wpc:bg>
                      <wpc:whole/>
                      <pic:pic xmlns:pic="http://schemas.openxmlformats.org/drawingml/2006/picture">
                        <pic:nvPicPr>
                          <pic:cNvPr id="20627" name="Picture 673"/>
                          <pic:cNvPicPr>
                            <a:picLocks noChangeAspect="1" noChangeArrowheads="1"/>
                          </pic:cNvPicPr>
                        </pic:nvPicPr>
                        <pic:blipFill>
                          <a:blip r:embed="rId86">
                            <a:extLst>
                              <a:ext uri="{28A0092B-C50C-407E-A947-70E740481C1C}">
                                <a14:useLocalDpi xmlns:a14="http://schemas.microsoft.com/office/drawing/2010/main"/>
                              </a:ext>
                            </a:extLst>
                          </a:blip>
                          <a:srcRect/>
                          <a:stretch>
                            <a:fillRect/>
                          </a:stretch>
                        </pic:blipFill>
                        <pic:spPr bwMode="auto">
                          <a:xfrm>
                            <a:off x="0" y="1419203"/>
                            <a:ext cx="1025708" cy="105820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0628" name="Picture 674"/>
                          <pic:cNvPicPr>
                            <a:picLocks noChangeAspect="1" noChangeArrowheads="1"/>
                          </pic:cNvPicPr>
                        </pic:nvPicPr>
                        <pic:blipFill>
                          <a:blip r:embed="rId87">
                            <a:extLst>
                              <a:ext uri="{28A0092B-C50C-407E-A947-70E740481C1C}">
                                <a14:useLocalDpi xmlns:a14="http://schemas.microsoft.com/office/drawing/2010/main"/>
                              </a:ext>
                            </a:extLst>
                          </a:blip>
                          <a:srcRect/>
                          <a:stretch>
                            <a:fillRect/>
                          </a:stretch>
                        </pic:blipFill>
                        <pic:spPr bwMode="auto">
                          <a:xfrm>
                            <a:off x="1590613" y="256201"/>
                            <a:ext cx="1418012" cy="85820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0629" name="Picture 675"/>
                          <pic:cNvPicPr>
                            <a:picLocks noChangeAspect="1" noChangeArrowheads="1"/>
                          </pic:cNvPicPr>
                        </pic:nvPicPr>
                        <pic:blipFill>
                          <a:blip r:embed="rId88">
                            <a:extLst>
                              <a:ext uri="{28A0092B-C50C-407E-A947-70E740481C1C}">
                                <a14:useLocalDpi xmlns:a14="http://schemas.microsoft.com/office/drawing/2010/main"/>
                              </a:ext>
                            </a:extLst>
                          </a:blip>
                          <a:srcRect/>
                          <a:stretch>
                            <a:fillRect/>
                          </a:stretch>
                        </pic:blipFill>
                        <pic:spPr bwMode="auto">
                          <a:xfrm>
                            <a:off x="4419637" y="1295303"/>
                            <a:ext cx="1010608" cy="119580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0630" name="Picture 676"/>
                          <pic:cNvPicPr>
                            <a:picLocks noChangeAspect="1" noChangeArrowheads="1"/>
                          </pic:cNvPicPr>
                        </pic:nvPicPr>
                        <pic:blipFill>
                          <a:blip r:embed="rId89">
                            <a:extLst>
                              <a:ext uri="{28A0092B-C50C-407E-A947-70E740481C1C}">
                                <a14:useLocalDpi xmlns:a14="http://schemas.microsoft.com/office/drawing/2010/main"/>
                              </a:ext>
                            </a:extLst>
                          </a:blip>
                          <a:srcRect/>
                          <a:stretch>
                            <a:fillRect/>
                          </a:stretch>
                        </pic:blipFill>
                        <pic:spPr bwMode="auto">
                          <a:xfrm>
                            <a:off x="3067025" y="136200"/>
                            <a:ext cx="1074209" cy="97820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0631" name="Picture 677"/>
                          <pic:cNvPicPr>
                            <a:picLocks noChangeAspect="1" noChangeArrowheads="1"/>
                          </pic:cNvPicPr>
                        </pic:nvPicPr>
                        <pic:blipFill>
                          <a:blip r:embed="rId90">
                            <a:extLst>
                              <a:ext uri="{28A0092B-C50C-407E-A947-70E740481C1C}">
                                <a14:useLocalDpi xmlns:a14="http://schemas.microsoft.com/office/drawing/2010/main"/>
                              </a:ext>
                            </a:extLst>
                          </a:blip>
                          <a:srcRect/>
                          <a:stretch>
                            <a:fillRect/>
                          </a:stretch>
                        </pic:blipFill>
                        <pic:spPr bwMode="auto">
                          <a:xfrm>
                            <a:off x="4371936" y="136200"/>
                            <a:ext cx="1058309" cy="105820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0632" name="Picture 684"/>
                          <pic:cNvPicPr>
                            <a:picLocks noChangeAspect="1" noChangeArrowheads="1"/>
                          </pic:cNvPicPr>
                        </pic:nvPicPr>
                        <pic:blipFill>
                          <a:blip r:embed="rId91">
                            <a:extLst>
                              <a:ext uri="{28A0092B-C50C-407E-A947-70E740481C1C}">
                                <a14:useLocalDpi xmlns:a14="http://schemas.microsoft.com/office/drawing/2010/main"/>
                              </a:ext>
                            </a:extLst>
                          </a:blip>
                          <a:srcRect/>
                          <a:stretch>
                            <a:fillRect/>
                          </a:stretch>
                        </pic:blipFill>
                        <pic:spPr bwMode="auto">
                          <a:xfrm>
                            <a:off x="3324228" y="1295303"/>
                            <a:ext cx="770406" cy="119580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0633" name="Picture 685"/>
                          <pic:cNvPicPr>
                            <a:picLocks noChangeAspect="1" noChangeArrowheads="1"/>
                          </pic:cNvPicPr>
                        </pic:nvPicPr>
                        <pic:blipFill>
                          <a:blip r:embed="rId92">
                            <a:extLst>
                              <a:ext uri="{28A0092B-C50C-407E-A947-70E740481C1C}">
                                <a14:useLocalDpi xmlns:a14="http://schemas.microsoft.com/office/drawing/2010/main"/>
                              </a:ext>
                            </a:extLst>
                          </a:blip>
                          <a:srcRect/>
                          <a:stretch>
                            <a:fillRect/>
                          </a:stretch>
                        </pic:blipFill>
                        <pic:spPr bwMode="auto">
                          <a:xfrm>
                            <a:off x="1423512" y="1194402"/>
                            <a:ext cx="1325711" cy="128300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0634" name="Picture 8"/>
                          <pic:cNvPicPr>
                            <a:picLocks noChangeAspect="1" noChangeArrowheads="1"/>
                          </pic:cNvPicPr>
                        </pic:nvPicPr>
                        <pic:blipFill>
                          <a:blip r:embed="rId93">
                            <a:extLst>
                              <a:ext uri="{28A0092B-C50C-407E-A947-70E740481C1C}">
                                <a14:useLocalDpi xmlns:a14="http://schemas.microsoft.com/office/drawing/2010/main"/>
                              </a:ext>
                            </a:extLst>
                          </a:blip>
                          <a:srcRect/>
                          <a:stretch>
                            <a:fillRect/>
                          </a:stretch>
                        </pic:blipFill>
                        <pic:spPr bwMode="auto">
                          <a:xfrm>
                            <a:off x="92101" y="108000"/>
                            <a:ext cx="1248710" cy="1248703"/>
                          </a:xfrm>
                          <a:prstGeom prst="rect">
                            <a:avLst/>
                          </a:prstGeom>
                          <a:noFill/>
                          <a:extLst>
                            <a:ext uri="{909E8E84-426E-40DD-AFC4-6F175D3DCCD1}">
                              <a14:hiddenFill xmlns:a14="http://schemas.microsoft.com/office/drawing/2010/main">
                                <a:solidFill>
                                  <a:srgbClr val="FFFFFF"/>
                                </a:solidFill>
                              </a14:hiddenFill>
                            </a:ext>
                          </a:extLst>
                        </pic:spPr>
                      </pic:pic>
                    </wpc:wpc>
                  </a:graphicData>
                </a:graphic>
              </wp:inline>
            </w:drawing>
          </mc:Choice>
          <mc:Fallback>
            <w:pict>
              <v:group w14:anchorId="723A6765" id="Canvas 18" o:spid="_x0000_s1026" editas="canvas" style="width:475.5pt;height:196.15pt;mso-position-horizontal-relative:char;mso-position-vertical-relative:line" coordsize="60388,24911"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">
                <v:shape id="_x0000_s1027" type="#_x0000_t75" style="position:absolute;width:60388;height:24911;visibility:visible;mso-wrap-style:square" filled="t" fillcolor="#d5dce4 [671]">
                  <v:fill o:detectmouseclick="t"/>
                  <v:path o:connecttype="none"/>
                </v:shape>
                <v:shape id="Picture 673" o:spid="_x0000_s1028" type="#_x0000_t75" style="position:absolute;top:14192;width:10257;height:105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O3i6XGAAAA3gAAAA8AAABkcnMvZG93bnJldi54bWxEj0GLwjAUhO+C/yE8wYto2i5oqUYRYWUv&#10;e9DVg7dH82yrzUttstr990YQ9jjMzDfMYtWZWtypdZVlBfEkAkGcW11xoeDw8zlOQTiPrLG2TAr+&#10;yMFq2e8tMNP2wTu6730hAoRdhgpK75tMSpeXZNBNbEMcvLNtDfog20LqFh8BbmqZRNFUGqw4LJTY&#10;0Kak/Lr/NQq2RZMe+GN0OR3zSxzPzreUv1Gp4aBbz0F46vx/+N3+0gqSaJrM4HUnXAG5fAI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g7eLpcYAAADeAAAADwAAAAAAAAAAAAAA&#10;AACfAgAAZHJzL2Rvd25yZXYueG1sUEsFBgAAAAAEAAQA9wAAAJIDAAAAAA==&#10;">
                  <v:imagedata r:id="rId94" o:title=""/>
                </v:shape>
                <v:shape id="Picture 674" o:spid="_x0000_s1029" type="#_x0000_t75" style="position:absolute;left:15906;top:2562;width:14180;height:85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gtTXTDAAAA3gAAAA8AAABkcnMvZG93bnJldi54bWxET11rwjAUfRf8D+EKe9NkZUitRhGh4BjK&#10;1OFeL821LWtuShO1/nvzIOzxcL4Xq9424kadrx1reJ8oEMSFMzWXGn5O+TgF4QOywcYxaXiQh9Vy&#10;OFhgZtydD3Q7hlLEEPYZaqhCaDMpfVGRRT9xLXHkLq6zGCLsSmk6vMdw28hEqam0WHNsqLClTUXF&#10;3/FqNahNus/781e5+/0+f67zdPb4MDOt30b9eg4iUB/+xS/31mhI1DSJe+OdeAXk8gk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GC1NdMMAAADeAAAADwAAAAAAAAAAAAAAAACf&#10;AgAAZHJzL2Rvd25yZXYueG1sUEsFBgAAAAAEAAQA9wAAAI8DAAAAAA==&#10;">
                  <v:imagedata r:id="rId95" o:title=""/>
                </v:shape>
                <v:shape id="Picture 675" o:spid="_x0000_s1030" type="#_x0000_t75" style="position:absolute;left:44196;top:12953;width:10106;height:1195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Skl27HAAAA3gAAAA8AAABkcnMvZG93bnJldi54bWxEj09rwkAUxO8Fv8PyhF6KbpqD1OgqYtHa&#10;g0jin/Mj+0yi2bchu9X023eFgsdhZn7DTOedqcWNWldZVvA+jEAQ51ZXXCg47FeDDxDOI2usLZOC&#10;X3Iwn/Vepphoe+eUbpkvRICwS1BB6X2TSOnykgy6oW2Ig3e2rUEfZFtI3eI9wE0t4ygaSYMVh4US&#10;G1qWlF+zH6Pg63Ks6uPb92m9K7Zpahzj54aVeu13iwkIT51/hv/bG60gjkbxGB53whWQsz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ESkl27HAAAA3gAAAA8AAAAAAAAAAAAA&#10;AAAAnwIAAGRycy9kb3ducmV2LnhtbFBLBQYAAAAABAAEAPcAAACTAwAAAAA=&#10;">
                  <v:imagedata r:id="rId96" o:title=""/>
                </v:shape>
                <v:shape id="Picture 676" o:spid="_x0000_s1031" type="#_x0000_t75" style="position:absolute;left:30670;top:1362;width:10742;height:97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D8U6LGAAAA3gAAAA8AAABkcnMvZG93bnJldi54bWxEj81qwkAUhfeC7zBcoTudaIvY1FFUaCu6&#10;ihW0u0vmmkQzd2Jm1Pj2zkJweTh/fONpY0pxpdoVlhX0exEI4tTqgjMF27/v7giE88gaS8uk4E4O&#10;ppN2a4yxtjdO6LrxmQgj7GJUkHtfxVK6NCeDrmcr4uAdbG3QB1lnUtd4C+OmlIMoGkqDBYeHHCta&#10;5JSeNhej4P/3c76rtsni47xOjqsfHN33R6fUW6eZfYHw1PhX+NleagWDaPgeAAJOQAE5eQ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0PxTosYAAADeAAAADwAAAAAAAAAAAAAA&#10;AACfAgAAZHJzL2Rvd25yZXYueG1sUEsFBgAAAAAEAAQA9wAAAJIDAAAAAA==&#10;">
                  <v:imagedata r:id="rId97" o:title=""/>
                </v:shape>
                <v:shape id="Picture 677" o:spid="_x0000_s1032" type="#_x0000_t75" style="position:absolute;left:43719;top:1362;width:10583;height:105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XI2UzFAAAA3gAAAA8AAABkcnMvZG93bnJldi54bWxEj0+LwjAUxO8LfofwBG9roguyVKMsK4U9&#10;6ME/4PXRPNti81Kb1MZvv1kQ9jjMzG+Y1SbaRjyo87VjDbOpAkFcOFNzqeF8yt8/QfiAbLBxTBqe&#10;5GGzHr2tMDNu4AM9jqEUCcI+Qw1VCG0mpS8qsuinriVO3tV1FkOSXSlNh0OC20bOlVpIizWnhQpb&#10;+q6ouB17q2G378PWX+zJ7m73mA8q3/ex0Xoyjl9LEIFi+A+/2j9Gw1wtPmbwdyddAbn+B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1yNlMxQAAAN4AAAAPAAAAAAAAAAAAAAAA&#10;AJ8CAABkcnMvZG93bnJldi54bWxQSwUGAAAAAAQABAD3AAAAkQMAAAAA&#10;">
                  <v:imagedata r:id="rId98" o:title=""/>
                </v:shape>
                <v:shape id="Picture 684" o:spid="_x0000_s1033" type="#_x0000_t75" style="position:absolute;left:33242;top:12953;width:7704;height:1195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z+da7FAAAA3gAAAA8AAABkcnMvZG93bnJldi54bWxEj0FrwkAUhO8F/8PyhN7qblOQkLqKVNrq&#10;qVQ99PjIPpNg3tuY3Wr8965Q6HGYmW+Y2WLgVp2pD40XC88TA4qk9K6RysJ+9/6UgwoRxWHrhSxc&#10;KcBiPnqYYeH8Rb7pvI2VShAJBVqoY+wKrUNZE2OY+I4keQffM8Yk+0q7Hi8Jzq3OjJlqxkbSQo0d&#10;vdVUHre/bGGz+3RfB91deXXCj5xZfnIj1j6Oh+UrqEhD/A//tdfOQmamLxnc76QroOc3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s/nWuxQAAAN4AAAAPAAAAAAAAAAAAAAAA&#10;AJ8CAABkcnMvZG93bnJldi54bWxQSwUGAAAAAAQABAD3AAAAkQMAAAAA&#10;">
                  <v:imagedata r:id="rId99" o:title=""/>
                </v:shape>
                <v:shape id="Picture 685" o:spid="_x0000_s1034" type="#_x0000_t75" style="position:absolute;left:14235;top:11944;width:13257;height:1283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ZgIQPHAAAA3gAAAA8AAABkcnMvZG93bnJldi54bWxEj0FrwkAUhO8F/8PyhN7qRq2hpG6CFloK&#10;Hopa0eMz+5oNZt+G7Krx33cLBY/DzHzDzIveNuJCna8dKxiPEhDEpdM1Vwq+t+9PLyB8QNbYOCYF&#10;N/JQ5IOHOWbaXXlNl02oRISwz1CBCaHNpPSlIYt+5Fri6P24zmKIsquk7vAa4baRkyRJpcWa44LB&#10;lt4MlafN2Sp4xuPx44Cz2fJrf3aVWTGZ3V6px2G/eAURqA/38H/7UyuYJOl0Cn934hWQ+S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HZgIQPHAAAA3gAAAA8AAAAAAAAAAAAA&#10;AAAAnwIAAGRycy9kb3ducmV2LnhtbFBLBQYAAAAABAAEAPcAAACTAwAAAAA=&#10;">
                  <v:imagedata r:id="rId100" o:title=""/>
                </v:shape>
                <v:shape id="Picture 8" o:spid="_x0000_s1035" type="#_x0000_t75" style="position:absolute;left:921;top:1080;width:12487;height:1248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O8oKnIAAAA3gAAAA8AAABkcnMvZG93bnJldi54bWxEj09rwkAUxO8Fv8PyhN7qRitRU1exlYIH&#10;/9tLb4/sazaYfRuyW5N++65Q6HGYmd8w82VnK3GjxpeOFQwHCQji3OmSCwUfl/enKQgfkDVWjknB&#10;D3lYLnoPc8y0a/lEt3MoRISwz1CBCaHOpPS5IYt+4Gri6H25xmKIsimkbrCNcFvJUZKk0mLJccFg&#10;TW+G8uv52ypI15vD+HP/2s7MNhzLVa7r9WSn1GO/W72ACNSF//Bfe6MVjJL0eQz3O/EKyMUvAA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CjvKCpyAAAAN4AAAAPAAAAAAAAAAAA&#10;AAAAAJ8CAABkcnMvZG93bnJldi54bWxQSwUGAAAAAAQABAD3AAAAlAMAAAAA&#10;">
                  <v:imagedata r:id="rId101" o:title=""/>
                </v:shape>
                <w10:anchorlock/>
              </v:group>
            </w:pict>
          </mc:Fallback>
        </mc:AlternateContent>
      </w:r>
    </w:p>
    <w:p w14:paraId="1B49DA7B" w14:textId="77777777" w:rsidR="005877FF" w:rsidRDefault="005877FF" w:rsidP="00ED5414">
      <w:pPr>
        <w:widowControl w:val="0"/>
        <w:autoSpaceDE w:val="0"/>
        <w:autoSpaceDN w:val="0"/>
        <w:adjustRightInd w:val="0"/>
        <w:spacing w:after="0" w:line="240" w:lineRule="auto"/>
        <w:jc w:val="both"/>
        <w:rPr>
          <w:rFonts w:ascii="Tahoma" w:hAnsi="Tahoma" w:cs="Tahoma"/>
          <w:iCs/>
          <w:color w:val="000000"/>
          <w:spacing w:val="-1"/>
        </w:rPr>
      </w:pPr>
    </w:p>
    <w:p w14:paraId="1B49DA7C" w14:textId="77777777" w:rsidR="000D3D6A" w:rsidRPr="00190C97" w:rsidRDefault="000D3D6A" w:rsidP="00ED5414">
      <w:pPr>
        <w:widowControl w:val="0"/>
        <w:autoSpaceDE w:val="0"/>
        <w:autoSpaceDN w:val="0"/>
        <w:adjustRightInd w:val="0"/>
        <w:spacing w:after="0" w:line="240" w:lineRule="auto"/>
        <w:jc w:val="both"/>
        <w:rPr>
          <w:rFonts w:ascii="Tahoma" w:hAnsi="Tahoma" w:cs="Tahoma"/>
          <w:b/>
          <w:iCs/>
          <w:color w:val="000000"/>
          <w:spacing w:val="-1"/>
        </w:rPr>
      </w:pPr>
      <w:r w:rsidRPr="00190C97">
        <w:rPr>
          <w:rFonts w:ascii="Tahoma" w:hAnsi="Tahoma" w:cs="Tahoma"/>
          <w:b/>
          <w:iCs/>
          <w:color w:val="000000"/>
          <w:spacing w:val="-1"/>
        </w:rPr>
        <w:t>Why have you chosen these products?</w:t>
      </w:r>
    </w:p>
    <w:p w14:paraId="1B49DA7D" w14:textId="77777777" w:rsidR="0054459E" w:rsidRPr="000D3D6A" w:rsidRDefault="0054459E" w:rsidP="00ED5414">
      <w:pPr>
        <w:widowControl w:val="0"/>
        <w:autoSpaceDE w:val="0"/>
        <w:autoSpaceDN w:val="0"/>
        <w:adjustRightInd w:val="0"/>
        <w:spacing w:after="0" w:line="240" w:lineRule="auto"/>
        <w:jc w:val="both"/>
        <w:rPr>
          <w:rFonts w:ascii="Tahoma" w:hAnsi="Tahoma" w:cs="Tahoma"/>
          <w:iCs/>
          <w:color w:val="000000"/>
          <w:spacing w:val="-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537F3D" w14:paraId="1B49DA80" w14:textId="77777777" w:rsidTr="00E13FC6">
        <w:tc>
          <w:tcPr>
            <w:tcW w:w="9016" w:type="dxa"/>
            <w:shd w:val="clear" w:color="auto" w:fill="auto"/>
          </w:tcPr>
          <w:p w14:paraId="1B49DA7E" w14:textId="77777777" w:rsidR="00537F3D" w:rsidRDefault="00537F3D" w:rsidP="00ED5414">
            <w:pPr>
              <w:spacing w:after="0" w:line="360" w:lineRule="auto"/>
              <w:jc w:val="both"/>
              <w:rPr>
                <w:rFonts w:ascii="Tahoma" w:hAnsi="Tahoma" w:cs="Tahoma"/>
                <w:b/>
                <w:shd w:val="clear" w:color="auto" w:fill="D9D9D9"/>
                <w:lang w:val="en-US"/>
              </w:rPr>
            </w:pPr>
          </w:p>
          <w:p w14:paraId="1B49DA7F" w14:textId="77777777" w:rsidR="00174A5F" w:rsidRPr="00E13FC6" w:rsidRDefault="00174A5F" w:rsidP="00ED5414">
            <w:pPr>
              <w:spacing w:after="0" w:line="360" w:lineRule="auto"/>
              <w:jc w:val="both"/>
              <w:rPr>
                <w:rFonts w:ascii="Tahoma" w:hAnsi="Tahoma" w:cs="Tahoma"/>
                <w:b/>
                <w:shd w:val="clear" w:color="auto" w:fill="D9D9D9"/>
                <w:lang w:val="en-US"/>
              </w:rPr>
            </w:pPr>
          </w:p>
        </w:tc>
      </w:tr>
    </w:tbl>
    <w:p w14:paraId="1B49DA81" w14:textId="77777777" w:rsidR="007F5F6D" w:rsidRDefault="007F5F6D" w:rsidP="00ED5414">
      <w:pPr>
        <w:spacing w:after="0" w:line="240" w:lineRule="auto"/>
        <w:jc w:val="both"/>
        <w:rPr>
          <w:rFonts w:ascii="Tahoma" w:hAnsi="Tahoma" w:cs="Tahoma"/>
        </w:rPr>
      </w:pPr>
    </w:p>
    <w:p w14:paraId="1B49DA82" w14:textId="77777777" w:rsidR="00537F3D" w:rsidRDefault="007F5F6D" w:rsidP="00ED5414">
      <w:pPr>
        <w:spacing w:after="0" w:line="240" w:lineRule="auto"/>
        <w:jc w:val="both"/>
        <w:rPr>
          <w:rFonts w:ascii="Tahoma" w:hAnsi="Tahoma" w:cs="Tahoma"/>
        </w:rPr>
      </w:pPr>
      <w:r>
        <w:rPr>
          <w:rFonts w:ascii="Tahoma" w:hAnsi="Tahoma" w:cs="Tahoma"/>
        </w:rPr>
        <w:t>T</w:t>
      </w:r>
      <w:r w:rsidR="00537F3D" w:rsidRPr="000D3D6A">
        <w:rPr>
          <w:rFonts w:ascii="Tahoma" w:hAnsi="Tahoma" w:cs="Tahoma"/>
        </w:rPr>
        <w:t>hink of three things in your own area or home that you could add value to</w:t>
      </w:r>
      <w:r w:rsidR="00EA2D40">
        <w:rPr>
          <w:rFonts w:ascii="Tahoma" w:hAnsi="Tahoma" w:cs="Tahoma"/>
        </w:rPr>
        <w:t>; to make and</w:t>
      </w:r>
      <w:r w:rsidR="00537F3D" w:rsidRPr="000D3D6A">
        <w:rPr>
          <w:rFonts w:ascii="Tahoma" w:hAnsi="Tahoma" w:cs="Tahoma"/>
        </w:rPr>
        <w:t xml:space="preserve"> sell and start </w:t>
      </w:r>
      <w:r w:rsidR="00EA2D40">
        <w:rPr>
          <w:rFonts w:ascii="Tahoma" w:hAnsi="Tahoma" w:cs="Tahoma"/>
        </w:rPr>
        <w:t xml:space="preserve">or grow your </w:t>
      </w:r>
      <w:r w:rsidR="00537F3D" w:rsidRPr="000D3D6A">
        <w:rPr>
          <w:rFonts w:ascii="Tahoma" w:hAnsi="Tahoma" w:cs="Tahoma"/>
        </w:rPr>
        <w:t xml:space="preserve">business?  </w:t>
      </w:r>
    </w:p>
    <w:p w14:paraId="1B49DA83" w14:textId="77777777" w:rsidR="0054459E" w:rsidRPr="000D3D6A" w:rsidRDefault="0054459E" w:rsidP="00ED5414">
      <w:pPr>
        <w:spacing w:after="0" w:line="240" w:lineRule="auto"/>
        <w:jc w:val="both"/>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EA2D40" w14:paraId="1B49DA85" w14:textId="77777777" w:rsidTr="00E13FC6">
        <w:tc>
          <w:tcPr>
            <w:tcW w:w="9016" w:type="dxa"/>
            <w:shd w:val="clear" w:color="auto" w:fill="auto"/>
          </w:tcPr>
          <w:p w14:paraId="1B49DA84" w14:textId="77777777" w:rsidR="00EA2D40" w:rsidRPr="00E13FC6" w:rsidRDefault="00EA2D40" w:rsidP="00ED5414">
            <w:pPr>
              <w:spacing w:after="0" w:line="360" w:lineRule="auto"/>
              <w:jc w:val="both"/>
              <w:rPr>
                <w:b/>
                <w:lang w:val="en-US"/>
              </w:rPr>
            </w:pPr>
          </w:p>
        </w:tc>
      </w:tr>
      <w:tr w:rsidR="00EA2D40" w14:paraId="1B49DA87" w14:textId="77777777" w:rsidTr="00E13FC6">
        <w:tc>
          <w:tcPr>
            <w:tcW w:w="9016" w:type="dxa"/>
            <w:shd w:val="clear" w:color="auto" w:fill="auto"/>
          </w:tcPr>
          <w:p w14:paraId="1B49DA86" w14:textId="77777777" w:rsidR="00EA2D40" w:rsidRPr="00E13FC6" w:rsidRDefault="00EA2D40" w:rsidP="00ED5414">
            <w:pPr>
              <w:spacing w:after="0" w:line="360" w:lineRule="auto"/>
              <w:jc w:val="both"/>
              <w:rPr>
                <w:b/>
                <w:lang w:val="en-US"/>
              </w:rPr>
            </w:pPr>
          </w:p>
        </w:tc>
      </w:tr>
      <w:tr w:rsidR="00537F3D" w14:paraId="1B49DA89" w14:textId="77777777" w:rsidTr="00E13FC6">
        <w:tc>
          <w:tcPr>
            <w:tcW w:w="9016" w:type="dxa"/>
            <w:shd w:val="clear" w:color="auto" w:fill="auto"/>
          </w:tcPr>
          <w:p w14:paraId="1B49DA88" w14:textId="77777777" w:rsidR="007F5F6D" w:rsidRPr="00E13FC6" w:rsidRDefault="007F5F6D" w:rsidP="00ED5414">
            <w:pPr>
              <w:spacing w:after="0" w:line="360" w:lineRule="auto"/>
              <w:jc w:val="both"/>
              <w:rPr>
                <w:b/>
                <w:lang w:val="en-US"/>
              </w:rPr>
            </w:pPr>
          </w:p>
        </w:tc>
      </w:tr>
    </w:tbl>
    <w:p w14:paraId="1B49DA8A" w14:textId="77777777" w:rsidR="000D3D6A" w:rsidRDefault="000D3D6A" w:rsidP="00ED5414">
      <w:pPr>
        <w:spacing w:after="0" w:line="240" w:lineRule="auto"/>
        <w:jc w:val="both"/>
        <w:rPr>
          <w:rFonts w:ascii="Tahoma" w:hAnsi="Tahoma" w:cs="Tahoma"/>
          <w:b/>
        </w:rPr>
      </w:pPr>
    </w:p>
    <w:p w14:paraId="1B49DA8B" w14:textId="77777777" w:rsidR="00537F3D" w:rsidRPr="007A6B83" w:rsidRDefault="00D01F87" w:rsidP="00ED5414">
      <w:pPr>
        <w:shd w:val="clear" w:color="auto" w:fill="F2F2F2" w:themeFill="background1" w:themeFillShade="F2"/>
        <w:spacing w:after="0" w:line="240" w:lineRule="auto"/>
        <w:jc w:val="both"/>
        <w:rPr>
          <w:rFonts w:ascii="Tahoma" w:hAnsi="Tahoma" w:cs="Tahoma"/>
        </w:rPr>
      </w:pPr>
      <w:r>
        <w:rPr>
          <w:noProof/>
          <w:lang w:eastAsia="en-GB"/>
        </w:rPr>
        <w:drawing>
          <wp:anchor distT="0" distB="0" distL="114300" distR="114300" simplePos="0" relativeHeight="251581440" behindDoc="0" locked="0" layoutInCell="1" allowOverlap="1" wp14:anchorId="1B49E3BF" wp14:editId="1B49E3C0">
            <wp:simplePos x="0" y="0"/>
            <wp:positionH relativeFrom="margin">
              <wp:posOffset>57150</wp:posOffset>
            </wp:positionH>
            <wp:positionV relativeFrom="paragraph">
              <wp:posOffset>187960</wp:posOffset>
            </wp:positionV>
            <wp:extent cx="609600" cy="750570"/>
            <wp:effectExtent l="0" t="0" r="0" b="0"/>
            <wp:wrapSquare wrapText="bothSides"/>
            <wp:docPr id="105" name="Picture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pic:cNvPicPr>
                      <a:picLocks noChangeAspect="1" noChangeArrowheads="1"/>
                    </pic:cNvPicPr>
                  </pic:nvPicPr>
                  <pic:blipFill>
                    <a:blip r:embed="rId20" cstate="email">
                      <a:extLst>
                        <a:ext uri="{28A0092B-C50C-407E-A947-70E740481C1C}">
                          <a14:useLocalDpi xmlns:a14="http://schemas.microsoft.com/office/drawing/2010/main"/>
                        </a:ext>
                      </a:extLst>
                    </a:blip>
                    <a:srcRect/>
                    <a:stretch>
                      <a:fillRect/>
                    </a:stretch>
                  </pic:blipFill>
                  <pic:spPr bwMode="auto">
                    <a:xfrm>
                      <a:off x="0" y="0"/>
                      <a:ext cx="609600" cy="750570"/>
                    </a:xfrm>
                    <a:prstGeom prst="rect">
                      <a:avLst/>
                    </a:prstGeom>
                    <a:noFill/>
                    <a:ln>
                      <a:noFill/>
                    </a:ln>
                  </pic:spPr>
                </pic:pic>
              </a:graphicData>
            </a:graphic>
          </wp:anchor>
        </w:drawing>
      </w:r>
      <w:r w:rsidR="00537F3D" w:rsidRPr="007A6B83">
        <w:rPr>
          <w:rFonts w:ascii="Tahoma" w:hAnsi="Tahoma" w:cs="Tahoma"/>
          <w:b/>
        </w:rPr>
        <w:t>Fact sheet</w:t>
      </w:r>
      <w:r w:rsidR="00600A13">
        <w:rPr>
          <w:rFonts w:ascii="Tahoma" w:hAnsi="Tahoma" w:cs="Tahoma"/>
          <w:b/>
        </w:rPr>
        <w:t xml:space="preserve">: </w:t>
      </w:r>
      <w:r w:rsidR="00537F3D" w:rsidRPr="007A6B83">
        <w:rPr>
          <w:rFonts w:ascii="Tahoma" w:hAnsi="Tahoma" w:cs="Tahoma"/>
        </w:rPr>
        <w:t xml:space="preserve">Many small businesses assume that they know what customers want without trying to find out if this is true.  The goal of knowing your market is to identify </w:t>
      </w:r>
      <w:r w:rsidR="007F5F6D">
        <w:rPr>
          <w:rFonts w:ascii="Tahoma" w:hAnsi="Tahoma" w:cs="Tahoma"/>
        </w:rPr>
        <w:t xml:space="preserve">where </w:t>
      </w:r>
      <w:r w:rsidR="00537F3D" w:rsidRPr="007A6B83">
        <w:rPr>
          <w:rFonts w:ascii="Tahoma" w:hAnsi="Tahoma" w:cs="Tahoma"/>
        </w:rPr>
        <w:t>the business can compete.  Women often operate in what is called saturated markets. This means that too many people are selling the same thing to close to each other and the market isn’t big enough for all of them.</w:t>
      </w:r>
    </w:p>
    <w:p w14:paraId="1B49DA8C" w14:textId="77777777" w:rsidR="00537F3D" w:rsidRPr="007A6B83" w:rsidRDefault="00537F3D" w:rsidP="00ED5414">
      <w:pPr>
        <w:shd w:val="clear" w:color="auto" w:fill="F2F2F2" w:themeFill="background1" w:themeFillShade="F2"/>
        <w:spacing w:after="0" w:line="240" w:lineRule="auto"/>
        <w:jc w:val="both"/>
        <w:rPr>
          <w:rFonts w:ascii="Tahoma" w:hAnsi="Tahoma" w:cs="Tahoma"/>
        </w:rPr>
      </w:pPr>
      <w:r w:rsidRPr="007A6B83">
        <w:rPr>
          <w:rFonts w:ascii="Tahoma" w:hAnsi="Tahoma" w:cs="Tahoma"/>
          <w:b/>
          <w:i/>
        </w:rPr>
        <w:t>Identifying a market gap</w:t>
      </w:r>
      <w:r>
        <w:rPr>
          <w:rFonts w:ascii="Tahoma" w:hAnsi="Tahoma" w:cs="Tahoma"/>
          <w:b/>
          <w:i/>
        </w:rPr>
        <w:t xml:space="preserve">:  </w:t>
      </w:r>
      <w:r w:rsidRPr="007A6B83">
        <w:rPr>
          <w:rFonts w:ascii="Tahoma" w:hAnsi="Tahoma" w:cs="Tahoma"/>
        </w:rPr>
        <w:t xml:space="preserve">Identifying things people need that are not available to them is called </w:t>
      </w:r>
      <w:r w:rsidRPr="007A6B83">
        <w:rPr>
          <w:rFonts w:ascii="Tahoma" w:hAnsi="Tahoma" w:cs="Tahoma"/>
          <w:i/>
        </w:rPr>
        <w:t>identifying the market gap</w:t>
      </w:r>
      <w:r w:rsidRPr="007A6B83">
        <w:rPr>
          <w:rFonts w:ascii="Tahoma" w:hAnsi="Tahoma" w:cs="Tahoma"/>
        </w:rPr>
        <w:t>.  The businesses you identified in the previous case studies meet the unfulfilled needs of people (filling the market gap).  There are many reasons for these market gaps which could be warning signs that a business would be unlikely to succeed.  These could include:</w:t>
      </w:r>
    </w:p>
    <w:p w14:paraId="1B49DA8D" w14:textId="77777777" w:rsidR="00537F3D" w:rsidRPr="007A6B83" w:rsidRDefault="00537F3D" w:rsidP="00ED5414">
      <w:pPr>
        <w:pStyle w:val="ListParagraph"/>
        <w:numPr>
          <w:ilvl w:val="0"/>
          <w:numId w:val="35"/>
        </w:numPr>
        <w:shd w:val="clear" w:color="auto" w:fill="F2F2F2" w:themeFill="background1" w:themeFillShade="F2"/>
        <w:spacing w:after="0" w:line="240" w:lineRule="auto"/>
        <w:ind w:left="0" w:firstLine="0"/>
        <w:jc w:val="both"/>
        <w:rPr>
          <w:rFonts w:ascii="Tahoma" w:hAnsi="Tahoma" w:cs="Tahoma"/>
        </w:rPr>
      </w:pPr>
      <w:r w:rsidRPr="007A6B83">
        <w:rPr>
          <w:rFonts w:ascii="Tahoma" w:hAnsi="Tahoma" w:cs="Tahoma"/>
        </w:rPr>
        <w:t>Not enough potential customers;</w:t>
      </w:r>
    </w:p>
    <w:p w14:paraId="1B49DA8E" w14:textId="77777777" w:rsidR="00537F3D" w:rsidRPr="007A6B83" w:rsidRDefault="00537F3D" w:rsidP="00ED5414">
      <w:pPr>
        <w:pStyle w:val="ListParagraph"/>
        <w:numPr>
          <w:ilvl w:val="0"/>
          <w:numId w:val="35"/>
        </w:numPr>
        <w:shd w:val="clear" w:color="auto" w:fill="F2F2F2" w:themeFill="background1" w:themeFillShade="F2"/>
        <w:spacing w:after="0" w:line="240" w:lineRule="auto"/>
        <w:ind w:left="0" w:firstLine="0"/>
        <w:jc w:val="both"/>
        <w:rPr>
          <w:rFonts w:ascii="Tahoma" w:hAnsi="Tahoma" w:cs="Tahoma"/>
        </w:rPr>
      </w:pPr>
      <w:r w:rsidRPr="007A6B83">
        <w:rPr>
          <w:rFonts w:ascii="Tahoma" w:hAnsi="Tahoma" w:cs="Tahoma"/>
        </w:rPr>
        <w:t>High costs (i.e. products that are too expensive for the local market);</w:t>
      </w:r>
    </w:p>
    <w:p w14:paraId="1B49DA8F" w14:textId="77777777" w:rsidR="00537F3D" w:rsidRPr="007A6B83" w:rsidRDefault="00537F3D" w:rsidP="00ED5414">
      <w:pPr>
        <w:pStyle w:val="ListParagraph"/>
        <w:numPr>
          <w:ilvl w:val="0"/>
          <w:numId w:val="35"/>
        </w:numPr>
        <w:shd w:val="clear" w:color="auto" w:fill="F2F2F2" w:themeFill="background1" w:themeFillShade="F2"/>
        <w:spacing w:after="0" w:line="240" w:lineRule="auto"/>
        <w:ind w:left="0" w:firstLine="0"/>
        <w:jc w:val="both"/>
        <w:rPr>
          <w:rFonts w:ascii="Tahoma" w:hAnsi="Tahoma" w:cs="Tahoma"/>
        </w:rPr>
      </w:pPr>
      <w:r w:rsidRPr="007A6B83">
        <w:rPr>
          <w:rFonts w:ascii="Tahoma" w:hAnsi="Tahoma" w:cs="Tahoma"/>
        </w:rPr>
        <w:t>Transport difficulties which increase the cost of the products;</w:t>
      </w:r>
    </w:p>
    <w:p w14:paraId="1B49DA90" w14:textId="77777777" w:rsidR="00537F3D" w:rsidRPr="007A6B83" w:rsidRDefault="00537F3D" w:rsidP="00ED5414">
      <w:pPr>
        <w:pStyle w:val="ListParagraph"/>
        <w:numPr>
          <w:ilvl w:val="0"/>
          <w:numId w:val="35"/>
        </w:numPr>
        <w:shd w:val="clear" w:color="auto" w:fill="F2F2F2" w:themeFill="background1" w:themeFillShade="F2"/>
        <w:spacing w:after="0" w:line="240" w:lineRule="auto"/>
        <w:ind w:left="0" w:firstLine="0"/>
        <w:jc w:val="both"/>
        <w:rPr>
          <w:rFonts w:ascii="Tahoma" w:hAnsi="Tahoma" w:cs="Tahoma"/>
        </w:rPr>
      </w:pPr>
      <w:r w:rsidRPr="007A6B83">
        <w:rPr>
          <w:rFonts w:ascii="Tahoma" w:hAnsi="Tahoma" w:cs="Tahoma"/>
        </w:rPr>
        <w:t>Products that do not really meet the needs;</w:t>
      </w:r>
    </w:p>
    <w:p w14:paraId="1B49DA91" w14:textId="77777777" w:rsidR="00537F3D" w:rsidRPr="007A6B83" w:rsidRDefault="00537F3D" w:rsidP="00ED5414">
      <w:pPr>
        <w:numPr>
          <w:ilvl w:val="0"/>
          <w:numId w:val="35"/>
        </w:numPr>
        <w:shd w:val="clear" w:color="auto" w:fill="F2F2F2" w:themeFill="background1" w:themeFillShade="F2"/>
        <w:spacing w:after="0" w:line="240" w:lineRule="auto"/>
        <w:ind w:left="0" w:firstLine="0"/>
        <w:jc w:val="both"/>
        <w:rPr>
          <w:rFonts w:ascii="Tahoma" w:hAnsi="Tahoma" w:cs="Tahoma"/>
        </w:rPr>
      </w:pPr>
      <w:r w:rsidRPr="007A6B83">
        <w:rPr>
          <w:rFonts w:ascii="Tahoma" w:hAnsi="Tahoma" w:cs="Tahoma"/>
        </w:rPr>
        <w:t xml:space="preserve">Remember that people will need a good reason to buy a new product;  </w:t>
      </w:r>
    </w:p>
    <w:p w14:paraId="1B49DA92" w14:textId="77777777" w:rsidR="00537F3D" w:rsidRPr="007A6B83" w:rsidRDefault="00537F3D" w:rsidP="00ED5414">
      <w:pPr>
        <w:pStyle w:val="ListParagraph"/>
        <w:numPr>
          <w:ilvl w:val="1"/>
          <w:numId w:val="35"/>
        </w:numPr>
        <w:shd w:val="clear" w:color="auto" w:fill="F2F2F2" w:themeFill="background1" w:themeFillShade="F2"/>
        <w:spacing w:after="0" w:line="240" w:lineRule="auto"/>
        <w:jc w:val="both"/>
        <w:rPr>
          <w:rFonts w:ascii="Tahoma" w:hAnsi="Tahoma" w:cs="Tahoma"/>
        </w:rPr>
      </w:pPr>
      <w:r w:rsidRPr="007A6B83">
        <w:rPr>
          <w:rFonts w:ascii="Tahoma" w:hAnsi="Tahoma" w:cs="Tahoma"/>
        </w:rPr>
        <w:t>Cheaper;</w:t>
      </w:r>
    </w:p>
    <w:p w14:paraId="1B49DA93" w14:textId="77777777" w:rsidR="00537F3D" w:rsidRPr="007A6B83" w:rsidRDefault="00537F3D" w:rsidP="00ED5414">
      <w:pPr>
        <w:pStyle w:val="ListParagraph"/>
        <w:numPr>
          <w:ilvl w:val="1"/>
          <w:numId w:val="35"/>
        </w:numPr>
        <w:shd w:val="clear" w:color="auto" w:fill="F2F2F2" w:themeFill="background1" w:themeFillShade="F2"/>
        <w:spacing w:after="0" w:line="240" w:lineRule="auto"/>
        <w:jc w:val="both"/>
        <w:rPr>
          <w:rFonts w:ascii="Tahoma" w:hAnsi="Tahoma" w:cs="Tahoma"/>
        </w:rPr>
      </w:pPr>
      <w:r w:rsidRPr="007A6B83">
        <w:rPr>
          <w:rFonts w:ascii="Tahoma" w:hAnsi="Tahoma" w:cs="Tahoma"/>
        </w:rPr>
        <w:t>Of higher quality;</w:t>
      </w:r>
    </w:p>
    <w:p w14:paraId="1B49DA94" w14:textId="77777777" w:rsidR="00537F3D" w:rsidRPr="007F5F6D" w:rsidRDefault="00537F3D" w:rsidP="00ED5414">
      <w:pPr>
        <w:pStyle w:val="ListParagraph"/>
        <w:numPr>
          <w:ilvl w:val="1"/>
          <w:numId w:val="35"/>
        </w:numPr>
        <w:shd w:val="clear" w:color="auto" w:fill="F2F2F2" w:themeFill="background1" w:themeFillShade="F2"/>
        <w:spacing w:after="0" w:line="240" w:lineRule="auto"/>
        <w:jc w:val="both"/>
        <w:rPr>
          <w:rFonts w:ascii="Tahoma" w:hAnsi="Tahoma" w:cs="Tahoma"/>
        </w:rPr>
      </w:pPr>
      <w:r w:rsidRPr="007F5F6D">
        <w:rPr>
          <w:rFonts w:ascii="Tahoma" w:hAnsi="Tahoma" w:cs="Tahoma"/>
        </w:rPr>
        <w:t>Available more regularly</w:t>
      </w:r>
      <w:r w:rsidR="007F5F6D" w:rsidRPr="007F5F6D">
        <w:rPr>
          <w:rFonts w:ascii="Tahoma" w:hAnsi="Tahoma" w:cs="Tahoma"/>
        </w:rPr>
        <w:t xml:space="preserve"> and </w:t>
      </w:r>
      <w:r w:rsidRPr="007F5F6D">
        <w:rPr>
          <w:rFonts w:ascii="Tahoma" w:hAnsi="Tahoma" w:cs="Tahoma"/>
        </w:rPr>
        <w:t>in different sizes, quantities, colours or designs;</w:t>
      </w:r>
    </w:p>
    <w:p w14:paraId="1B49DA95" w14:textId="77777777" w:rsidR="00537F3D" w:rsidRPr="007A6B83" w:rsidRDefault="00537F3D" w:rsidP="00ED5414">
      <w:pPr>
        <w:pStyle w:val="ListParagraph"/>
        <w:numPr>
          <w:ilvl w:val="1"/>
          <w:numId w:val="35"/>
        </w:numPr>
        <w:shd w:val="clear" w:color="auto" w:fill="F2F2F2" w:themeFill="background1" w:themeFillShade="F2"/>
        <w:spacing w:after="0" w:line="240" w:lineRule="auto"/>
        <w:jc w:val="both"/>
        <w:rPr>
          <w:rFonts w:ascii="Tahoma" w:hAnsi="Tahoma" w:cs="Tahoma"/>
        </w:rPr>
      </w:pPr>
      <w:r w:rsidRPr="007A6B83">
        <w:rPr>
          <w:rFonts w:ascii="Tahoma" w:hAnsi="Tahoma" w:cs="Tahoma"/>
        </w:rPr>
        <w:t>Sold in a more accessible location; and,</w:t>
      </w:r>
    </w:p>
    <w:p w14:paraId="1B49DA96" w14:textId="77777777" w:rsidR="00537F3D" w:rsidRPr="007A6B83" w:rsidRDefault="00537F3D" w:rsidP="00ED5414">
      <w:pPr>
        <w:pStyle w:val="ListParagraph"/>
        <w:numPr>
          <w:ilvl w:val="1"/>
          <w:numId w:val="35"/>
        </w:numPr>
        <w:shd w:val="clear" w:color="auto" w:fill="F2F2F2" w:themeFill="background1" w:themeFillShade="F2"/>
        <w:spacing w:after="0" w:line="240" w:lineRule="auto"/>
        <w:jc w:val="both"/>
        <w:rPr>
          <w:rFonts w:ascii="Tahoma" w:hAnsi="Tahoma" w:cs="Tahoma"/>
        </w:rPr>
      </w:pPr>
      <w:r w:rsidRPr="007A6B83">
        <w:rPr>
          <w:rFonts w:ascii="Tahoma" w:hAnsi="Tahoma" w:cs="Tahoma"/>
        </w:rPr>
        <w:t>A totally new idea.</w:t>
      </w:r>
    </w:p>
    <w:p w14:paraId="1B49DA97" w14:textId="77777777" w:rsidR="00537F3D" w:rsidRPr="00E13FC6" w:rsidRDefault="00537F3D" w:rsidP="00ED5414">
      <w:pPr>
        <w:spacing w:after="0" w:line="240" w:lineRule="auto"/>
        <w:jc w:val="both"/>
        <w:rPr>
          <w:rFonts w:ascii="Tahoma" w:hAnsi="Tahoma" w:cs="Tahoma"/>
          <w:b/>
          <w:shd w:val="clear" w:color="auto" w:fill="D9D9D9"/>
        </w:rPr>
      </w:pPr>
    </w:p>
    <w:p w14:paraId="1B49DA98" w14:textId="77777777" w:rsidR="00537F3D" w:rsidRPr="00E13FC6" w:rsidRDefault="00537F3D" w:rsidP="00ED5414">
      <w:pPr>
        <w:spacing w:after="0" w:line="240" w:lineRule="auto"/>
        <w:jc w:val="both"/>
        <w:rPr>
          <w:rFonts w:ascii="Tahoma" w:hAnsi="Tahoma" w:cs="Tahoma"/>
          <w:b/>
          <w:shd w:val="clear" w:color="auto" w:fill="D9D9D9"/>
        </w:rPr>
      </w:pPr>
      <w:r w:rsidRPr="00E13FC6">
        <w:rPr>
          <w:rFonts w:ascii="Tahoma" w:hAnsi="Tahoma" w:cs="Tahoma"/>
          <w:b/>
          <w:shd w:val="clear" w:color="auto" w:fill="FFFFFF"/>
        </w:rPr>
        <w:t>Who do you want to sell to – what is your target market?</w:t>
      </w:r>
    </w:p>
    <w:p w14:paraId="1B49DA99" w14:textId="77777777" w:rsidR="00537F3D" w:rsidRPr="00E13FC6" w:rsidRDefault="00F73AA9" w:rsidP="00ED5414">
      <w:pPr>
        <w:spacing w:after="0" w:line="240" w:lineRule="auto"/>
        <w:jc w:val="both"/>
        <w:rPr>
          <w:rFonts w:ascii="Tahoma" w:hAnsi="Tahoma" w:cs="Tahoma"/>
          <w:b/>
          <w:shd w:val="clear" w:color="auto" w:fill="D9D9D9"/>
        </w:rPr>
      </w:pPr>
      <w:r>
        <w:rPr>
          <w:noProof/>
          <w:lang w:eastAsia="en-GB"/>
        </w:rPr>
        <mc:AlternateContent>
          <mc:Choice Requires="wpc">
            <w:drawing>
              <wp:inline distT="0" distB="0" distL="0" distR="0" wp14:anchorId="1B49E3C1" wp14:editId="1B49E3C2">
                <wp:extent cx="5486400" cy="2468880"/>
                <wp:effectExtent l="0" t="0" r="0" b="0"/>
                <wp:docPr id="20626" name="Canvas 213"/>
                <wp:cNvGraphicFramePr>
                  <a:graphicFrameLocks xmlns:a="http://schemas.openxmlformats.org/drawingml/2006/main"/>
                </wp:cNvGraphicFramePr>
                <a:graphic xmlns:a="http://schemas.openxmlformats.org/drawingml/2006/main">
                  <a:graphicData uri="http://schemas.microsoft.com/office/word/2010/wordprocessingCanvas">
                    <wpc:wpc>
                      <wpc:bg>
                        <a:solidFill>
                          <a:schemeClr val="accent1">
                            <a:lumMod val="75000"/>
                            <a:lumOff val="0"/>
                          </a:schemeClr>
                        </a:solidFill>
                      </wpc:bg>
                      <wpc:whole/>
                      <pic:pic xmlns:pic="http://schemas.openxmlformats.org/drawingml/2006/picture">
                        <pic:nvPicPr>
                          <pic:cNvPr id="20618" name="Picture 9"/>
                          <pic:cNvPicPr>
                            <a:picLocks noChangeAspect="1"/>
                          </pic:cNvPicPr>
                        </pic:nvPicPr>
                        <pic:blipFill>
                          <a:blip r:embed="rId102" cstate="email">
                            <a:extLst>
                              <a:ext uri="{28A0092B-C50C-407E-A947-70E740481C1C}">
                                <a14:useLocalDpi xmlns:a14="http://schemas.microsoft.com/office/drawing/2010/main"/>
                              </a:ext>
                            </a:extLst>
                          </a:blip>
                          <a:srcRect/>
                          <a:stretch>
                            <a:fillRect/>
                          </a:stretch>
                        </pic:blipFill>
                        <pic:spPr bwMode="auto">
                          <a:xfrm>
                            <a:off x="179700" y="131404"/>
                            <a:ext cx="972800" cy="9721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0619" name="Picture 11"/>
                          <pic:cNvPicPr>
                            <a:picLocks noChangeAspect="1"/>
                          </pic:cNvPicPr>
                        </pic:nvPicPr>
                        <pic:blipFill>
                          <a:blip r:embed="rId103" cstate="email">
                            <a:extLst>
                              <a:ext uri="{28A0092B-C50C-407E-A947-70E740481C1C}">
                                <a14:useLocalDpi xmlns:a14="http://schemas.microsoft.com/office/drawing/2010/main"/>
                              </a:ext>
                            </a:extLst>
                          </a:blip>
                          <a:srcRect/>
                          <a:stretch>
                            <a:fillRect/>
                          </a:stretch>
                        </pic:blipFill>
                        <pic:spPr bwMode="auto">
                          <a:xfrm>
                            <a:off x="1332200" y="131404"/>
                            <a:ext cx="979200" cy="9785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0620" name="Picture 16"/>
                          <pic:cNvPicPr>
                            <a:picLocks noChangeAspect="1"/>
                          </pic:cNvPicPr>
                        </pic:nvPicPr>
                        <pic:blipFill>
                          <a:blip r:embed="rId104" cstate="email">
                            <a:extLst>
                              <a:ext uri="{28A0092B-C50C-407E-A947-70E740481C1C}">
                                <a14:useLocalDpi xmlns:a14="http://schemas.microsoft.com/office/drawing/2010/main"/>
                              </a:ext>
                            </a:extLst>
                          </a:blip>
                          <a:srcRect/>
                          <a:stretch>
                            <a:fillRect/>
                          </a:stretch>
                        </pic:blipFill>
                        <pic:spPr bwMode="auto">
                          <a:xfrm>
                            <a:off x="2590100" y="131404"/>
                            <a:ext cx="1067400" cy="106743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0621" name="Picture 19"/>
                          <pic:cNvPicPr>
                            <a:picLocks noChangeAspect="1"/>
                          </pic:cNvPicPr>
                        </pic:nvPicPr>
                        <pic:blipFill>
                          <a:blip r:embed="rId105" cstate="email">
                            <a:extLst>
                              <a:ext uri="{28A0092B-C50C-407E-A947-70E740481C1C}">
                                <a14:useLocalDpi xmlns:a14="http://schemas.microsoft.com/office/drawing/2010/main"/>
                              </a:ext>
                            </a:extLst>
                          </a:blip>
                          <a:srcRect/>
                          <a:stretch>
                            <a:fillRect/>
                          </a:stretch>
                        </pic:blipFill>
                        <pic:spPr bwMode="auto">
                          <a:xfrm>
                            <a:off x="179700" y="1235040"/>
                            <a:ext cx="1158200" cy="115763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0622" name="Picture 22"/>
                          <pic:cNvPicPr>
                            <a:picLocks noChangeAspect="1"/>
                          </pic:cNvPicPr>
                        </pic:nvPicPr>
                        <pic:blipFill>
                          <a:blip r:embed="rId106" cstate="email">
                            <a:extLst>
                              <a:ext uri="{28A0092B-C50C-407E-A947-70E740481C1C}">
                                <a14:useLocalDpi xmlns:a14="http://schemas.microsoft.com/office/drawing/2010/main"/>
                              </a:ext>
                            </a:extLst>
                          </a:blip>
                          <a:srcRect/>
                          <a:stretch>
                            <a:fillRect/>
                          </a:stretch>
                        </pic:blipFill>
                        <pic:spPr bwMode="auto">
                          <a:xfrm>
                            <a:off x="1470000" y="1235040"/>
                            <a:ext cx="1120100" cy="111003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0623" name="Picture 26"/>
                          <pic:cNvPicPr>
                            <a:picLocks noChangeAspect="1"/>
                          </pic:cNvPicPr>
                        </pic:nvPicPr>
                        <pic:blipFill>
                          <a:blip r:embed="rId107" cstate="email">
                            <a:extLst>
                              <a:ext uri="{28A0092B-C50C-407E-A947-70E740481C1C}">
                                <a14:useLocalDpi xmlns:a14="http://schemas.microsoft.com/office/drawing/2010/main"/>
                              </a:ext>
                            </a:extLst>
                          </a:blip>
                          <a:srcRect/>
                          <a:stretch>
                            <a:fillRect/>
                          </a:stretch>
                        </pic:blipFill>
                        <pic:spPr bwMode="auto">
                          <a:xfrm>
                            <a:off x="4057600" y="200607"/>
                            <a:ext cx="1057300" cy="90742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0624" name="Picture 169"/>
                          <pic:cNvPicPr>
                            <a:picLocks noChangeAspect="1" noChangeArrowheads="1"/>
                          </pic:cNvPicPr>
                        </pic:nvPicPr>
                        <pic:blipFill>
                          <a:blip r:embed="rId108" cstate="email">
                            <a:extLst>
                              <a:ext uri="{28A0092B-C50C-407E-A947-70E740481C1C}">
                                <a14:useLocalDpi xmlns:a14="http://schemas.microsoft.com/office/drawing/2010/main"/>
                              </a:ext>
                            </a:extLst>
                          </a:blip>
                          <a:srcRect/>
                          <a:stretch>
                            <a:fillRect/>
                          </a:stretch>
                        </pic:blipFill>
                        <pic:spPr bwMode="auto">
                          <a:xfrm>
                            <a:off x="2757100" y="1244640"/>
                            <a:ext cx="1148100" cy="114803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0625" name="Picture 170"/>
                          <pic:cNvPicPr>
                            <a:picLocks noChangeAspect="1" noChangeArrowheads="1"/>
                          </pic:cNvPicPr>
                        </pic:nvPicPr>
                        <pic:blipFill>
                          <a:blip r:embed="rId109" cstate="email">
                            <a:grayscl/>
                            <a:extLst>
                              <a:ext uri="{28A0092B-C50C-407E-A947-70E740481C1C}">
                                <a14:useLocalDpi xmlns:a14="http://schemas.microsoft.com/office/drawing/2010/main"/>
                              </a:ext>
                            </a:extLst>
                          </a:blip>
                          <a:srcRect/>
                          <a:stretch>
                            <a:fillRect/>
                          </a:stretch>
                        </pic:blipFill>
                        <pic:spPr bwMode="auto">
                          <a:xfrm>
                            <a:off x="4222700" y="1335443"/>
                            <a:ext cx="892200" cy="1009633"/>
                          </a:xfrm>
                          <a:prstGeom prst="rect">
                            <a:avLst/>
                          </a:prstGeom>
                          <a:noFill/>
                          <a:extLst>
                            <a:ext uri="{909E8E84-426E-40DD-AFC4-6F175D3DCCD1}">
                              <a14:hiddenFill xmlns:a14="http://schemas.microsoft.com/office/drawing/2010/main">
                                <a:solidFill>
                                  <a:srgbClr val="FFFFFF"/>
                                </a:solidFill>
                              </a14:hiddenFill>
                            </a:ext>
                          </a:extLst>
                        </pic:spPr>
                      </pic:pic>
                    </wpc:wpc>
                  </a:graphicData>
                </a:graphic>
              </wp:inline>
            </w:drawing>
          </mc:Choice>
          <mc:Fallback>
            <w:pict>
              <v:group w14:anchorId="64695B5E" id="Canvas 213" o:spid="_x0000_s1026" editas="canvas" style="width:6in;height:194.4pt;mso-position-horizontal-relative:char;mso-position-vertical-relative:line" coordsize="54864,246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">
                <v:shape id="_x0000_s1027" type="#_x0000_t75" style="position:absolute;width:54864;height:24688;visibility:visible;mso-wrap-style:square" filled="t" fillcolor="#2e74b5 [2404]">
                  <v:fill o:detectmouseclick="t"/>
                  <v:path o:connecttype="none"/>
                </v:shape>
                <v:shape id="Picture 9" o:spid="_x0000_s1028" type="#_x0000_t75" style="position:absolute;left:1797;top:1314;width:9728;height:972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U24e3DAAAA3gAAAA8AAABkcnMvZG93bnJldi54bWxET89rwjAUvgv7H8ITvGlqD046o6ggDHey&#10;Cl7fmmdTbF66JLN1f/1yGOz48f1ebQbbigf50DhWMJ9lIIgrpxuuFVzOh+kSRIjIGlvHpOBJATbr&#10;l9EKC+16PtGjjLVIIRwKVGBi7AopQ2XIYpi5jjhxN+ctxgR9LbXHPoXbVuZZtpAWG04NBjvaG6ru&#10;5bdV8HW7HvvyVNXtM+4+u9x/mObnVanJeNi+gYg0xH/xn/tdK8izxTztTXfSFZDrX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lTbh7cMAAADeAAAADwAAAAAAAAAAAAAAAACf&#10;AgAAZHJzL2Rvd25yZXYueG1sUEsFBgAAAAAEAAQA9wAAAI8DAAAAAA==&#10;">
                  <v:imagedata r:id="rId110" o:title=""/>
                  <v:path arrowok="t"/>
                </v:shape>
                <v:shape id="Picture 11" o:spid="_x0000_s1029" type="#_x0000_t75" style="position:absolute;left:13322;top:1314;width:9792;height:978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P673GAAAA3gAAAA8AAABkcnMvZG93bnJldi54bWxEj0Frg0AUhO+F/IflFXpr1liRxGYTRAgI&#10;gUJtQ68P90Wl7ltxN8b8+24g0OMwM98w2/1sejHR6DrLClbLCARxbXXHjYLvr8PrGoTzyBp7y6Tg&#10;Rg72u8XTFjNtr/xJU+UbESDsMlTQej9kUrq6JYNuaQfi4J3taNAHOTZSj3gNcNPLOIpSabDjsNDi&#10;QEVL9W91MQrKQ3KMP95O5/LHmDQp+k3eTF6pl+c5fwfhafb/4Ue71AriKF1t4H4nXAG5+wM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4/rvcYAAADeAAAADwAAAAAAAAAAAAAA&#10;AACfAgAAZHJzL2Rvd25yZXYueG1sUEsFBgAAAAAEAAQA9wAAAJIDAAAAAA==&#10;">
                  <v:imagedata r:id="rId111" o:title=""/>
                  <v:path arrowok="t"/>
                </v:shape>
                <v:shape id="Picture 16" o:spid="_x0000_s1030" type="#_x0000_t75" style="position:absolute;left:25901;top:1314;width:10674;height:1067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bCwCTHAAAA3gAAAA8AAABkcnMvZG93bnJldi54bWxEj7tuwjAUhnekvoN1KnVBYDdDhFIMqtrS&#10;slRcysB4FJ86gfg4it0Q3h4PlRh//Td98+XgGtFTF2rPGp6nCgRx6U3NVsPhZzWZgQgR2WDjmTRc&#10;KcBy8TCaY2H8hXfU76MVaYRDgRqqGNtCylBW5DBMfUucvF/fOYxJdlaaDi9p3DUyUyqXDmtODxW2&#10;9FZRed7/OQ1qd/4+fny+H322tae12XyNVyfW+ulxeH0BEWmI9/B/e200ZCrPEkDCSSggFzc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AbCwCTHAAAA3gAAAA8AAAAAAAAAAAAA&#10;AAAAnwIAAGRycy9kb3ducmV2LnhtbFBLBQYAAAAABAAEAPcAAACTAwAAAAA=&#10;">
                  <v:imagedata r:id="rId112" o:title=""/>
                  <v:path arrowok="t"/>
                </v:shape>
                <v:shape id="Picture 19" o:spid="_x0000_s1031" type="#_x0000_t75" style="position:absolute;left:1797;top:12350;width:11582;height:115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YAs37GAAAA3gAAAA8AAABkcnMvZG93bnJldi54bWxEj0FrwkAUhO8F/8PyCt7qxoChSV2lWKo5&#10;apSAt0f2mYRm34bsqvHfdwtCj8PMfMMs16PpxI0G11pWMJ9FIIgrq1uuFZyO32/vIJxH1thZJgUP&#10;crBeTV6WmGl75wPdCl+LAGGXoYLG+z6T0lUNGXQz2xMH72IHgz7IoZZ6wHuAm07GUZRIgy2HhQZ7&#10;2jRU/RRXo6DcbxfmKy/P5WKkdHfYpa6/aKWmr+PnBwhPo/8PP9u5VhBHSTyHvzvhCsjVL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ZgCzfsYAAADeAAAADwAAAAAAAAAAAAAA&#10;AACfAgAAZHJzL2Rvd25yZXYueG1sUEsFBgAAAAAEAAQA9wAAAJIDAAAAAA==&#10;">
                  <v:imagedata r:id="rId113" o:title=""/>
                  <v:path arrowok="t"/>
                </v:shape>
                <v:shape id="Picture 22" o:spid="_x0000_s1032" type="#_x0000_t75" style="position:absolute;left:14700;top:12350;width:11201;height:111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cLE1rGAAAA3gAAAA8AAABkcnMvZG93bnJldi54bWxEj0FrwkAUhO9C/8PyCr3VjWkNIbqKCoVC&#10;UTS192f2NQnNvg27W43/visUPA4z8w0zXw6mE2dyvrWsYDJOQBBXVrdcKzh+vj3nIHxA1thZJgVX&#10;8rBcPIzmWGh74QOdy1CLCGFfoIImhL6Q0lcNGfRj2xNH79s6gyFKV0vt8BLhppNpkmTSYMtxocGe&#10;Ng1VP+WvUbDKd9f1qZt+HT/8y2S/df41L3Olnh6H1QxEoCHcw//td60gTbI0hdudeAXk4g8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pwsTWsYAAADeAAAADwAAAAAAAAAAAAAA&#10;AACfAgAAZHJzL2Rvd25yZXYueG1sUEsFBgAAAAAEAAQA9wAAAJIDAAAAAA==&#10;">
                  <v:imagedata r:id="rId114" o:title=""/>
                  <v:path arrowok="t"/>
                </v:shape>
                <v:shape id="Picture 26" o:spid="_x0000_s1033" type="#_x0000_t75" style="position:absolute;left:40576;top:2006;width:10573;height:907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zZiA/GAAAA3gAAAA8AAABkcnMvZG93bnJldi54bWxEj1FrwjAUhd+F/YdwB3vTxKplVKOMDWEM&#10;Burq+6W5a8uamy7JtP57MxB8PJxzvsNZbQbbiRP50DrWMJ0oEMSVMy3XGsqv7fgZRIjIBjvHpOFC&#10;ATbrh9EKC+POvKfTIdYiQTgUqKGJsS+kDFVDFsPE9cTJ+3beYkzS19J4PCe47WSmVC4ttpwWGuzp&#10;taHq5/BnNbzN/Haxu/waNS9LdZx+5rsq+9D66XF4WYKINMR7+NZ+NxoylWcz+L+TroBcXw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3NmID8YAAADeAAAADwAAAAAAAAAAAAAA&#10;AACfAgAAZHJzL2Rvd25yZXYueG1sUEsFBgAAAAAEAAQA9wAAAJIDAAAAAA==&#10;">
                  <v:imagedata r:id="rId115" o:title=""/>
                  <v:path arrowok="t"/>
                </v:shape>
                <v:shape id="Picture 169" o:spid="_x0000_s1034" type="#_x0000_t75" style="position:absolute;left:27571;top:12446;width:11481;height:114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LZTVvHAAAA3gAAAA8AAABkcnMvZG93bnJldi54bWxEj0FrwkAUhO+F/oflFXop+mIqUqOrFEHw&#10;0EujHnp7ZJ9JcPdtyG419de7hUKPw8x8wyzXg7Pqwn1ovWiYjDNQLJU3rdQaDvvt6A1UiCSGrBfW&#10;8MMB1qvHhyUVxl/lky9lrFWCSChIQxNjVyCGqmFHYew7luSdfO8oJtnXaHq6JrizmGfZDB21khYa&#10;6njTcHUuv50Gu59Pjx9Y7l5PdoLx8MU3jy9aPz8N7wtQkYf4H/5r74yGPJvlU/i9k64Aru4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LLZTVvHAAAA3gAAAA8AAAAAAAAAAAAA&#10;AAAAnwIAAGRycy9kb3ducmV2LnhtbFBLBQYAAAAABAAEAPcAAACTAwAAAAA=&#10;">
                  <v:imagedata r:id="rId116" o:title=""/>
                </v:shape>
                <v:shape id="Picture 170" o:spid="_x0000_s1035" type="#_x0000_t75" style="position:absolute;left:42227;top:13354;width:8922;height:100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uPSkHCAAAA3gAAAA8AAABkcnMvZG93bnJldi54bWxEj0sLwjAQhO+C/yGs4E1TCz6oRhFBEAXB&#10;x8Hj0qxtsdmUJtr6740geBxm5htmsWpNKV5Uu8KygtEwAkGcWl1wpuB62Q5mIJxH1lhaJgVvcrBa&#10;djsLTLRt+ESvs89EgLBLUEHufZVI6dKcDLqhrYiDd7e1QR9knUldYxPgppRxFE2kwYLDQo4VbXJK&#10;H+enUXDE6Xa6b277k7wW48NNpsfGzJTq99r1HISn1v/Dv/ZOK4ijSTyG751wBeTy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7j0pBwgAAAN4AAAAPAAAAAAAAAAAAAAAAAJ8C&#10;AABkcnMvZG93bnJldi54bWxQSwUGAAAAAAQABAD3AAAAjgMAAAAA&#10;">
                  <v:imagedata r:id="rId117" o:title="" grayscale="t"/>
                </v:shape>
                <w10:anchorlock/>
              </v:group>
            </w:pict>
          </mc:Fallback>
        </mc:AlternateContent>
      </w:r>
    </w:p>
    <w:p w14:paraId="1B49DA9A" w14:textId="77777777" w:rsidR="00537F3D" w:rsidRPr="00E13FC6" w:rsidRDefault="00537F3D" w:rsidP="00ED5414">
      <w:pPr>
        <w:spacing w:after="0" w:line="240" w:lineRule="auto"/>
        <w:jc w:val="both"/>
        <w:rPr>
          <w:rFonts w:ascii="Tahoma" w:hAnsi="Tahoma" w:cs="Tahoma"/>
          <w:b/>
          <w:shd w:val="clear" w:color="auto" w:fill="D9D9D9"/>
        </w:rPr>
      </w:pPr>
    </w:p>
    <w:p w14:paraId="1B49DA9B" w14:textId="77777777" w:rsidR="00537F3D" w:rsidRPr="00E15C23" w:rsidRDefault="005826BD" w:rsidP="00ED5414">
      <w:pPr>
        <w:tabs>
          <w:tab w:val="left" w:pos="3885"/>
        </w:tabs>
        <w:spacing w:after="0" w:line="240" w:lineRule="auto"/>
        <w:jc w:val="both"/>
        <w:rPr>
          <w:rFonts w:ascii="Tahoma" w:hAnsi="Tahoma" w:cs="Tahoma"/>
          <w:noProof/>
          <w:color w:val="000000"/>
          <w:lang w:val="en-ZA" w:eastAsia="en-ZA"/>
        </w:rPr>
      </w:pPr>
      <w:r w:rsidRPr="005877FF">
        <w:rPr>
          <w:b/>
          <w:noProof/>
          <w:lang w:eastAsia="en-GB"/>
        </w:rPr>
        <w:drawing>
          <wp:anchor distT="0" distB="0" distL="114300" distR="114300" simplePos="0" relativeHeight="251606016" behindDoc="0" locked="0" layoutInCell="1" allowOverlap="1" wp14:anchorId="1B49E3C3" wp14:editId="1B49E3C4">
            <wp:simplePos x="0" y="0"/>
            <wp:positionH relativeFrom="column">
              <wp:posOffset>0</wp:posOffset>
            </wp:positionH>
            <wp:positionV relativeFrom="paragraph">
              <wp:posOffset>19050</wp:posOffset>
            </wp:positionV>
            <wp:extent cx="609600" cy="664210"/>
            <wp:effectExtent l="0" t="0" r="0" b="2540"/>
            <wp:wrapSquare wrapText="bothSides"/>
            <wp:docPr id="95" name="Picture 6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7"/>
                    <pic:cNvPicPr>
                      <a:picLocks noChangeAspect="1" noChangeArrowheads="1"/>
                    </pic:cNvPicPr>
                  </pic:nvPicPr>
                  <pic:blipFill>
                    <a:blip r:embed="rId85" cstate="email">
                      <a:extLst>
                        <a:ext uri="{28A0092B-C50C-407E-A947-70E740481C1C}">
                          <a14:useLocalDpi xmlns:a14="http://schemas.microsoft.com/office/drawing/2010/main"/>
                        </a:ext>
                      </a:extLst>
                    </a:blip>
                    <a:srcRect/>
                    <a:stretch>
                      <a:fillRect/>
                    </a:stretch>
                  </pic:blipFill>
                  <pic:spPr bwMode="auto">
                    <a:xfrm>
                      <a:off x="0" y="0"/>
                      <a:ext cx="609600" cy="664210"/>
                    </a:xfrm>
                    <a:prstGeom prst="rect">
                      <a:avLst/>
                    </a:prstGeom>
                    <a:noFill/>
                    <a:ln>
                      <a:noFill/>
                    </a:ln>
                  </pic:spPr>
                </pic:pic>
              </a:graphicData>
            </a:graphic>
          </wp:anchor>
        </w:drawing>
      </w:r>
      <w:r w:rsidR="005877FF" w:rsidRPr="005877FF">
        <w:rPr>
          <w:rFonts w:ascii="Tahoma" w:hAnsi="Tahoma" w:cs="Tahoma"/>
          <w:b/>
          <w:lang w:val="en-ZA" w:eastAsia="en-ZA"/>
        </w:rPr>
        <w:t>E</w:t>
      </w:r>
      <w:r w:rsidR="00537F3D" w:rsidRPr="005877FF">
        <w:rPr>
          <w:rFonts w:ascii="Tahoma" w:hAnsi="Tahoma" w:cs="Tahoma"/>
          <w:b/>
          <w:noProof/>
          <w:color w:val="000000"/>
          <w:lang w:val="en-ZA" w:eastAsia="en-ZA"/>
        </w:rPr>
        <w:t>x</w:t>
      </w:r>
      <w:r w:rsidR="00537F3D" w:rsidRPr="00841925">
        <w:rPr>
          <w:rFonts w:ascii="Tahoma" w:hAnsi="Tahoma" w:cs="Tahoma"/>
          <w:b/>
          <w:noProof/>
          <w:color w:val="000000"/>
          <w:lang w:val="en-ZA" w:eastAsia="en-ZA"/>
        </w:rPr>
        <w:t>ercise</w:t>
      </w:r>
      <w:r w:rsidR="00662D5B">
        <w:rPr>
          <w:rFonts w:ascii="Tahoma" w:hAnsi="Tahoma" w:cs="Tahoma"/>
          <w:b/>
          <w:noProof/>
          <w:color w:val="000000"/>
          <w:lang w:val="en-ZA" w:eastAsia="en-ZA"/>
        </w:rPr>
        <w:t xml:space="preserve"> 2.2.</w:t>
      </w:r>
      <w:r w:rsidR="00E15C23">
        <w:rPr>
          <w:rFonts w:ascii="Tahoma" w:hAnsi="Tahoma" w:cs="Tahoma"/>
          <w:b/>
          <w:noProof/>
          <w:color w:val="000000"/>
          <w:lang w:val="en-ZA" w:eastAsia="en-ZA"/>
        </w:rPr>
        <w:t>4</w:t>
      </w:r>
      <w:r w:rsidR="00537F3D" w:rsidRPr="00841925">
        <w:rPr>
          <w:rFonts w:ascii="Tahoma" w:hAnsi="Tahoma" w:cs="Tahoma"/>
          <w:b/>
          <w:noProof/>
          <w:color w:val="000000"/>
          <w:lang w:val="en-ZA" w:eastAsia="en-ZA"/>
        </w:rPr>
        <w:t xml:space="preserve">:  </w:t>
      </w:r>
      <w:r w:rsidR="00190C97" w:rsidRPr="00E15C23">
        <w:rPr>
          <w:rFonts w:ascii="Tahoma" w:hAnsi="Tahoma" w:cs="Tahoma"/>
          <w:noProof/>
          <w:color w:val="000000"/>
          <w:lang w:val="en-ZA" w:eastAsia="en-ZA"/>
        </w:rPr>
        <w:t>Individual</w:t>
      </w:r>
      <w:r w:rsidR="00EA2D40" w:rsidRPr="00E15C23">
        <w:rPr>
          <w:rFonts w:ascii="Tahoma" w:hAnsi="Tahoma" w:cs="Tahoma"/>
          <w:noProof/>
          <w:color w:val="000000"/>
          <w:lang w:val="en-ZA" w:eastAsia="en-ZA"/>
        </w:rPr>
        <w:t xml:space="preserve"> should do this exercise on their own and report back to plenary.</w:t>
      </w:r>
      <w:r w:rsidR="00537F3D" w:rsidRPr="00E15C23">
        <w:rPr>
          <w:rFonts w:ascii="Tahoma" w:hAnsi="Tahoma" w:cs="Tahoma"/>
          <w:noProof/>
          <w:color w:val="000000"/>
          <w:lang w:val="en-ZA" w:eastAsia="en-ZA"/>
        </w:rPr>
        <w:t xml:space="preserve"> Give three examples of products you could sell to scools</w:t>
      </w:r>
      <w:r w:rsidR="00EA2D40" w:rsidRPr="00E15C23">
        <w:rPr>
          <w:rFonts w:ascii="Tahoma" w:hAnsi="Tahoma" w:cs="Tahoma"/>
          <w:noProof/>
          <w:color w:val="000000"/>
          <w:lang w:val="en-ZA" w:eastAsia="en-ZA"/>
        </w:rPr>
        <w:t>,</w:t>
      </w:r>
      <w:r w:rsidR="00537F3D" w:rsidRPr="00E15C23">
        <w:rPr>
          <w:rFonts w:ascii="Tahoma" w:hAnsi="Tahoma" w:cs="Tahoma"/>
          <w:noProof/>
          <w:color w:val="000000"/>
          <w:lang w:val="en-ZA" w:eastAsia="en-ZA"/>
        </w:rPr>
        <w:t xml:space="preserve"> school children </w:t>
      </w:r>
      <w:r w:rsidR="00EA2D40" w:rsidRPr="00E15C23">
        <w:rPr>
          <w:rFonts w:ascii="Tahoma" w:hAnsi="Tahoma" w:cs="Tahoma"/>
          <w:noProof/>
          <w:color w:val="000000"/>
          <w:lang w:val="en-ZA" w:eastAsia="en-ZA"/>
        </w:rPr>
        <w:t xml:space="preserve">or for weddings.  </w:t>
      </w:r>
    </w:p>
    <w:tbl>
      <w:tblPr>
        <w:tblW w:w="90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4554"/>
      </w:tblGrid>
      <w:tr w:rsidR="00174A5F" w:rsidRPr="006C4D12" w14:paraId="1B49DA9E" w14:textId="77777777" w:rsidTr="00E15C23">
        <w:tc>
          <w:tcPr>
            <w:tcW w:w="4536" w:type="dxa"/>
            <w:shd w:val="clear" w:color="auto" w:fill="auto"/>
          </w:tcPr>
          <w:p w14:paraId="1B49DA9C" w14:textId="77777777" w:rsidR="00174A5F" w:rsidRPr="006C4D12" w:rsidRDefault="005551D5" w:rsidP="00ED5414">
            <w:pPr>
              <w:spacing w:after="0" w:line="240" w:lineRule="auto"/>
              <w:jc w:val="both"/>
              <w:rPr>
                <w:rFonts w:ascii="Tahoma" w:hAnsi="Tahoma" w:cs="Tahoma"/>
                <w:b/>
                <w:noProof/>
                <w:color w:val="000000"/>
                <w:lang w:val="en-ZA" w:eastAsia="en-ZA"/>
              </w:rPr>
            </w:pPr>
            <w:r w:rsidRPr="006C4D12">
              <w:rPr>
                <w:rFonts w:ascii="Tahoma" w:hAnsi="Tahoma" w:cs="Tahoma"/>
                <w:b/>
                <w:noProof/>
                <w:color w:val="000000"/>
                <w:lang w:eastAsia="en-GB"/>
              </w:rPr>
              <w:drawing>
                <wp:anchor distT="0" distB="0" distL="114300" distR="114300" simplePos="0" relativeHeight="251706368" behindDoc="0" locked="0" layoutInCell="1" allowOverlap="1" wp14:anchorId="1B49E3C5" wp14:editId="1B49E3C6">
                  <wp:simplePos x="0" y="0"/>
                  <wp:positionH relativeFrom="column">
                    <wp:posOffset>809625</wp:posOffset>
                  </wp:positionH>
                  <wp:positionV relativeFrom="paragraph">
                    <wp:posOffset>3810</wp:posOffset>
                  </wp:positionV>
                  <wp:extent cx="660400" cy="659765"/>
                  <wp:effectExtent l="0" t="0" r="6350" b="6985"/>
                  <wp:wrapSquare wrapText="bothSides"/>
                  <wp:docPr id="317" name="Picture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
                          <pic:cNvPicPr>
                            <a:picLocks noChangeAspect="1" noChangeArrowheads="1"/>
                          </pic:cNvPicPr>
                        </pic:nvPicPr>
                        <pic:blipFill>
                          <a:blip r:embed="rId104" cstate="email">
                            <a:extLst>
                              <a:ext uri="{28A0092B-C50C-407E-A947-70E740481C1C}">
                                <a14:useLocalDpi xmlns:a14="http://schemas.microsoft.com/office/drawing/2010/main"/>
                              </a:ext>
                            </a:extLst>
                          </a:blip>
                          <a:srcRect/>
                          <a:stretch>
                            <a:fillRect/>
                          </a:stretch>
                        </pic:blipFill>
                        <pic:spPr bwMode="auto">
                          <a:xfrm>
                            <a:off x="0" y="0"/>
                            <a:ext cx="660400" cy="659765"/>
                          </a:xfrm>
                          <a:prstGeom prst="rect">
                            <a:avLst/>
                          </a:prstGeom>
                          <a:noFill/>
                          <a:ln>
                            <a:noFill/>
                          </a:ln>
                        </pic:spPr>
                      </pic:pic>
                    </a:graphicData>
                  </a:graphic>
                </wp:anchor>
              </w:drawing>
            </w:r>
          </w:p>
        </w:tc>
        <w:tc>
          <w:tcPr>
            <w:tcW w:w="4554" w:type="dxa"/>
            <w:shd w:val="clear" w:color="auto" w:fill="auto"/>
          </w:tcPr>
          <w:p w14:paraId="1B49DA9D" w14:textId="77777777" w:rsidR="00174A5F" w:rsidRPr="006C4D12" w:rsidRDefault="005551D5" w:rsidP="00ED5414">
            <w:pPr>
              <w:spacing w:after="0" w:line="240" w:lineRule="auto"/>
              <w:jc w:val="both"/>
              <w:rPr>
                <w:rFonts w:ascii="Tahoma" w:hAnsi="Tahoma" w:cs="Tahoma"/>
                <w:b/>
                <w:noProof/>
                <w:color w:val="000000"/>
                <w:lang w:val="en-ZA" w:eastAsia="en-ZA"/>
              </w:rPr>
            </w:pPr>
            <w:r w:rsidRPr="006C4D12">
              <w:rPr>
                <w:rFonts w:ascii="Tahoma" w:hAnsi="Tahoma" w:cs="Tahoma"/>
                <w:b/>
                <w:noProof/>
                <w:color w:val="000000"/>
                <w:lang w:eastAsia="en-GB"/>
              </w:rPr>
              <w:drawing>
                <wp:anchor distT="0" distB="0" distL="114300" distR="114300" simplePos="0" relativeHeight="251708416" behindDoc="0" locked="0" layoutInCell="1" allowOverlap="1" wp14:anchorId="1B49E3C7" wp14:editId="1B49E3C8">
                  <wp:simplePos x="0" y="0"/>
                  <wp:positionH relativeFrom="column">
                    <wp:posOffset>680085</wp:posOffset>
                  </wp:positionH>
                  <wp:positionV relativeFrom="paragraph">
                    <wp:posOffset>3810</wp:posOffset>
                  </wp:positionV>
                  <wp:extent cx="728980" cy="625475"/>
                  <wp:effectExtent l="0" t="0" r="0" b="3175"/>
                  <wp:wrapSquare wrapText="bothSides"/>
                  <wp:docPr id="316" name="Picture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
                          <pic:cNvPicPr>
                            <a:picLocks noChangeAspect="1" noChangeArrowheads="1"/>
                          </pic:cNvPicPr>
                        </pic:nvPicPr>
                        <pic:blipFill>
                          <a:blip r:embed="rId107" cstate="email">
                            <a:extLst>
                              <a:ext uri="{28A0092B-C50C-407E-A947-70E740481C1C}">
                                <a14:useLocalDpi xmlns:a14="http://schemas.microsoft.com/office/drawing/2010/main"/>
                              </a:ext>
                            </a:extLst>
                          </a:blip>
                          <a:srcRect/>
                          <a:stretch>
                            <a:fillRect/>
                          </a:stretch>
                        </pic:blipFill>
                        <pic:spPr bwMode="auto">
                          <a:xfrm>
                            <a:off x="0" y="0"/>
                            <a:ext cx="728980" cy="625475"/>
                          </a:xfrm>
                          <a:prstGeom prst="rect">
                            <a:avLst/>
                          </a:prstGeom>
                          <a:noFill/>
                          <a:ln>
                            <a:noFill/>
                          </a:ln>
                        </pic:spPr>
                      </pic:pic>
                    </a:graphicData>
                  </a:graphic>
                </wp:anchor>
              </w:drawing>
            </w:r>
          </w:p>
        </w:tc>
      </w:tr>
      <w:tr w:rsidR="00174A5F" w:rsidRPr="006C4D12" w14:paraId="1B49DAA1" w14:textId="77777777" w:rsidTr="00E15C23">
        <w:tc>
          <w:tcPr>
            <w:tcW w:w="4536" w:type="dxa"/>
            <w:shd w:val="clear" w:color="auto" w:fill="auto"/>
          </w:tcPr>
          <w:p w14:paraId="1B49DA9F" w14:textId="77777777" w:rsidR="00174A5F" w:rsidRPr="006C4D12" w:rsidRDefault="00174A5F" w:rsidP="00ED5414">
            <w:pPr>
              <w:spacing w:after="0" w:line="360" w:lineRule="auto"/>
              <w:jc w:val="both"/>
              <w:rPr>
                <w:rFonts w:ascii="Tahoma" w:hAnsi="Tahoma" w:cs="Tahoma"/>
                <w:b/>
                <w:noProof/>
                <w:color w:val="000000"/>
                <w:lang w:val="en-ZA" w:eastAsia="en-ZA"/>
              </w:rPr>
            </w:pPr>
          </w:p>
        </w:tc>
        <w:tc>
          <w:tcPr>
            <w:tcW w:w="4554" w:type="dxa"/>
            <w:shd w:val="clear" w:color="auto" w:fill="auto"/>
          </w:tcPr>
          <w:p w14:paraId="1B49DAA0" w14:textId="77777777" w:rsidR="00174A5F" w:rsidRPr="006C4D12" w:rsidRDefault="00174A5F" w:rsidP="00ED5414">
            <w:pPr>
              <w:spacing w:after="0" w:line="240" w:lineRule="auto"/>
              <w:jc w:val="both"/>
              <w:rPr>
                <w:rFonts w:ascii="Tahoma" w:hAnsi="Tahoma" w:cs="Tahoma"/>
                <w:b/>
                <w:noProof/>
                <w:color w:val="000000"/>
                <w:lang w:val="en-ZA" w:eastAsia="en-ZA"/>
              </w:rPr>
            </w:pPr>
          </w:p>
        </w:tc>
      </w:tr>
      <w:tr w:rsidR="00174A5F" w:rsidRPr="006C4D12" w14:paraId="1B49DAA4" w14:textId="77777777" w:rsidTr="00E15C23">
        <w:tc>
          <w:tcPr>
            <w:tcW w:w="4536" w:type="dxa"/>
            <w:shd w:val="clear" w:color="auto" w:fill="auto"/>
          </w:tcPr>
          <w:p w14:paraId="1B49DAA2" w14:textId="77777777" w:rsidR="00174A5F" w:rsidRPr="006C4D12" w:rsidRDefault="00174A5F" w:rsidP="00ED5414">
            <w:pPr>
              <w:spacing w:after="0" w:line="360" w:lineRule="auto"/>
              <w:jc w:val="both"/>
              <w:rPr>
                <w:rFonts w:ascii="Tahoma" w:hAnsi="Tahoma" w:cs="Tahoma"/>
                <w:b/>
                <w:noProof/>
                <w:color w:val="000000"/>
                <w:lang w:val="en-ZA" w:eastAsia="en-ZA"/>
              </w:rPr>
            </w:pPr>
          </w:p>
        </w:tc>
        <w:tc>
          <w:tcPr>
            <w:tcW w:w="4554" w:type="dxa"/>
            <w:shd w:val="clear" w:color="auto" w:fill="auto"/>
          </w:tcPr>
          <w:p w14:paraId="1B49DAA3" w14:textId="77777777" w:rsidR="00174A5F" w:rsidRPr="006C4D12" w:rsidRDefault="00174A5F" w:rsidP="00ED5414">
            <w:pPr>
              <w:spacing w:after="0" w:line="240" w:lineRule="auto"/>
              <w:jc w:val="both"/>
              <w:rPr>
                <w:rFonts w:ascii="Tahoma" w:hAnsi="Tahoma" w:cs="Tahoma"/>
                <w:b/>
                <w:noProof/>
                <w:color w:val="000000"/>
                <w:lang w:val="en-ZA" w:eastAsia="en-ZA"/>
              </w:rPr>
            </w:pPr>
          </w:p>
        </w:tc>
      </w:tr>
      <w:tr w:rsidR="00174A5F" w:rsidRPr="006C4D12" w14:paraId="1B49DAA7" w14:textId="77777777" w:rsidTr="00E15C23">
        <w:tc>
          <w:tcPr>
            <w:tcW w:w="4536" w:type="dxa"/>
            <w:shd w:val="clear" w:color="auto" w:fill="auto"/>
          </w:tcPr>
          <w:p w14:paraId="1B49DAA5" w14:textId="77777777" w:rsidR="00174A5F" w:rsidRPr="006C4D12" w:rsidRDefault="00174A5F" w:rsidP="00ED5414">
            <w:pPr>
              <w:spacing w:after="0" w:line="360" w:lineRule="auto"/>
              <w:jc w:val="both"/>
              <w:rPr>
                <w:rFonts w:ascii="Tahoma" w:hAnsi="Tahoma" w:cs="Tahoma"/>
                <w:b/>
                <w:noProof/>
                <w:color w:val="000000"/>
                <w:lang w:val="en-ZA" w:eastAsia="en-ZA"/>
              </w:rPr>
            </w:pPr>
          </w:p>
        </w:tc>
        <w:tc>
          <w:tcPr>
            <w:tcW w:w="4554" w:type="dxa"/>
            <w:shd w:val="clear" w:color="auto" w:fill="auto"/>
          </w:tcPr>
          <w:p w14:paraId="1B49DAA6" w14:textId="77777777" w:rsidR="00174A5F" w:rsidRPr="006C4D12" w:rsidRDefault="00174A5F" w:rsidP="00ED5414">
            <w:pPr>
              <w:spacing w:after="0" w:line="240" w:lineRule="auto"/>
              <w:jc w:val="both"/>
              <w:rPr>
                <w:rFonts w:ascii="Tahoma" w:hAnsi="Tahoma" w:cs="Tahoma"/>
                <w:b/>
                <w:noProof/>
                <w:color w:val="000000"/>
                <w:lang w:val="en-ZA" w:eastAsia="en-ZA"/>
              </w:rPr>
            </w:pPr>
          </w:p>
        </w:tc>
      </w:tr>
    </w:tbl>
    <w:p w14:paraId="1B49DAA8" w14:textId="77777777" w:rsidR="00174A5F" w:rsidRDefault="00174A5F" w:rsidP="00ED5414">
      <w:pPr>
        <w:spacing w:after="0" w:line="240" w:lineRule="auto"/>
        <w:jc w:val="both"/>
        <w:rPr>
          <w:rFonts w:ascii="Tahoma" w:hAnsi="Tahoma" w:cs="Tahoma"/>
          <w:b/>
          <w:noProof/>
          <w:color w:val="000000"/>
          <w:lang w:val="en-ZA" w:eastAsia="en-ZA"/>
        </w:rPr>
      </w:pPr>
    </w:p>
    <w:p w14:paraId="1B49DAA9" w14:textId="77777777" w:rsidR="00537F3D" w:rsidRDefault="00537F3D" w:rsidP="00ED5414">
      <w:pPr>
        <w:spacing w:after="0" w:line="240" w:lineRule="auto"/>
        <w:jc w:val="both"/>
        <w:rPr>
          <w:rFonts w:ascii="Tahoma" w:hAnsi="Tahoma" w:cs="Tahoma"/>
          <w:b/>
        </w:rPr>
      </w:pPr>
      <w:r>
        <w:rPr>
          <w:rFonts w:ascii="Tahoma" w:hAnsi="Tahoma" w:cs="Tahoma"/>
          <w:b/>
        </w:rPr>
        <w:t>What will influence what people may want or need to buy?</w:t>
      </w:r>
    </w:p>
    <w:p w14:paraId="1B49DAAA" w14:textId="77777777" w:rsidR="00537F3D" w:rsidRDefault="00537F3D" w:rsidP="00ED5414">
      <w:pPr>
        <w:spacing w:after="0" w:line="240" w:lineRule="auto"/>
        <w:jc w:val="both"/>
        <w:rPr>
          <w:rFonts w:ascii="Tahoma" w:hAnsi="Tahoma" w:cs="Tahoma"/>
          <w:b/>
        </w:rPr>
      </w:pPr>
      <w:r w:rsidRPr="0004427F">
        <w:rPr>
          <w:rFonts w:ascii="Tahoma" w:hAnsi="Tahoma" w:cs="Tahoma"/>
        </w:rPr>
        <w:t xml:space="preserve">People at different stages in their lives will buy different things.  Teenagers will buy different clothes to old people for example.  </w:t>
      </w:r>
      <w:r w:rsidR="000D3D6A">
        <w:rPr>
          <w:rFonts w:ascii="Tahoma" w:hAnsi="Tahoma" w:cs="Tahoma"/>
        </w:rPr>
        <w:t xml:space="preserve"> </w:t>
      </w:r>
      <w:r w:rsidRPr="0004427F">
        <w:rPr>
          <w:rFonts w:ascii="Tahoma" w:hAnsi="Tahoma" w:cs="Tahoma"/>
        </w:rPr>
        <w:t>People who are rich and live in an expensive area will buy different kinds of groceries to people living in poor communities.</w:t>
      </w:r>
      <w:r>
        <w:rPr>
          <w:rFonts w:ascii="Tahoma" w:hAnsi="Tahoma" w:cs="Tahoma"/>
        </w:rPr>
        <w:t xml:space="preserve"> Men and women may have different shopping needs for clothes. </w:t>
      </w:r>
    </w:p>
    <w:p w14:paraId="1B49DAAB" w14:textId="77777777" w:rsidR="00174A5F" w:rsidRDefault="00174A5F" w:rsidP="00ED5414">
      <w:pPr>
        <w:widowControl w:val="0"/>
        <w:shd w:val="clear" w:color="auto" w:fill="FFFFFF"/>
        <w:autoSpaceDE w:val="0"/>
        <w:autoSpaceDN w:val="0"/>
        <w:adjustRightInd w:val="0"/>
        <w:spacing w:after="0" w:line="240" w:lineRule="auto"/>
        <w:jc w:val="both"/>
        <w:rPr>
          <w:rFonts w:ascii="Tahoma" w:hAnsi="Tahoma" w:cs="Tahoma"/>
          <w:b/>
        </w:rPr>
      </w:pPr>
    </w:p>
    <w:p w14:paraId="1B49DAAC" w14:textId="77777777" w:rsidR="00E15C23" w:rsidRDefault="00E15C23" w:rsidP="00ED5414">
      <w:pPr>
        <w:widowControl w:val="0"/>
        <w:shd w:val="clear" w:color="auto" w:fill="FFFFFF"/>
        <w:autoSpaceDE w:val="0"/>
        <w:autoSpaceDN w:val="0"/>
        <w:adjustRightInd w:val="0"/>
        <w:spacing w:after="0" w:line="240" w:lineRule="auto"/>
        <w:jc w:val="both"/>
        <w:rPr>
          <w:rFonts w:ascii="Tahoma" w:hAnsi="Tahoma" w:cs="Tahoma"/>
          <w:b/>
        </w:rPr>
      </w:pPr>
      <w:r>
        <w:rPr>
          <w:rFonts w:ascii="Tahoma" w:hAnsi="Tahoma" w:cs="Tahoma"/>
          <w:b/>
        </w:rPr>
        <w:br w:type="page"/>
      </w:r>
    </w:p>
    <w:p w14:paraId="1B49DAAD" w14:textId="77777777" w:rsidR="00537F3D" w:rsidRDefault="00537F3D" w:rsidP="00ED5414">
      <w:pPr>
        <w:widowControl w:val="0"/>
        <w:shd w:val="clear" w:color="auto" w:fill="FFFFFF"/>
        <w:autoSpaceDE w:val="0"/>
        <w:autoSpaceDN w:val="0"/>
        <w:adjustRightInd w:val="0"/>
        <w:spacing w:after="0" w:line="240" w:lineRule="auto"/>
        <w:jc w:val="both"/>
        <w:rPr>
          <w:rFonts w:ascii="Tahoma" w:hAnsi="Tahoma" w:cs="Tahoma"/>
          <w:b/>
        </w:rPr>
      </w:pPr>
      <w:r w:rsidRPr="0004427F">
        <w:rPr>
          <w:rFonts w:ascii="Tahoma" w:hAnsi="Tahoma" w:cs="Tahoma"/>
          <w:b/>
        </w:rPr>
        <w:t>What is the difference between a want and a need?</w:t>
      </w:r>
      <w:r w:rsidR="005826BD">
        <w:rPr>
          <w:rFonts w:ascii="Tahoma" w:hAnsi="Tahoma" w:cs="Tahoma"/>
          <w:b/>
        </w:rPr>
        <w:t xml:space="preserve"> </w:t>
      </w:r>
    </w:p>
    <w:p w14:paraId="1B49DAAE" w14:textId="77777777" w:rsidR="00EA2D40" w:rsidRDefault="00EA2D40" w:rsidP="00ED5414">
      <w:pPr>
        <w:widowControl w:val="0"/>
        <w:shd w:val="clear" w:color="auto" w:fill="FFFFFF"/>
        <w:autoSpaceDE w:val="0"/>
        <w:autoSpaceDN w:val="0"/>
        <w:adjustRightInd w:val="0"/>
        <w:spacing w:after="0" w:line="240" w:lineRule="auto"/>
        <w:jc w:val="both"/>
        <w:rPr>
          <w:rFonts w:ascii="Tahoma" w:hAnsi="Tahoma" w:cs="Tahoma"/>
          <w:b/>
        </w:rPr>
      </w:pPr>
    </w:p>
    <w:tbl>
      <w:tblPr>
        <w:tblW w:w="9061" w:type="dxa"/>
        <w:tblBorders>
          <w:top w:val="single" w:sz="4" w:space="0" w:color="404040"/>
          <w:left w:val="single" w:sz="4" w:space="0" w:color="404040"/>
          <w:bottom w:val="single" w:sz="4" w:space="0" w:color="404040"/>
          <w:right w:val="single" w:sz="4" w:space="0" w:color="404040"/>
          <w:insideH w:val="single" w:sz="4" w:space="0" w:color="404040"/>
          <w:insideV w:val="single" w:sz="4" w:space="0" w:color="404040"/>
        </w:tblBorders>
        <w:tblLook w:val="04A0" w:firstRow="1" w:lastRow="0" w:firstColumn="1" w:lastColumn="0" w:noHBand="0" w:noVBand="1"/>
      </w:tblPr>
      <w:tblGrid>
        <w:gridCol w:w="9061"/>
      </w:tblGrid>
      <w:tr w:rsidR="00537F3D" w14:paraId="1B49DAB4" w14:textId="77777777" w:rsidTr="00190C97">
        <w:trPr>
          <w:trHeight w:val="6443"/>
        </w:trPr>
        <w:tc>
          <w:tcPr>
            <w:tcW w:w="9061" w:type="dxa"/>
            <w:shd w:val="clear" w:color="auto" w:fill="auto"/>
          </w:tcPr>
          <w:p w14:paraId="1B49DAAF" w14:textId="77777777" w:rsidR="00537F3D" w:rsidRPr="00E13FC6" w:rsidRDefault="005551D5" w:rsidP="00ED5414">
            <w:pPr>
              <w:pStyle w:val="NormalWeb"/>
              <w:jc w:val="both"/>
              <w:rPr>
                <w:rFonts w:ascii="Verdana" w:hAnsi="Verdana"/>
                <w:b/>
                <w:color w:val="333333"/>
                <w:sz w:val="22"/>
                <w:szCs w:val="22"/>
                <w:lang w:val="en-US"/>
              </w:rPr>
            </w:pPr>
            <w:r>
              <w:rPr>
                <w:noProof/>
                <w:lang w:eastAsia="en-GB"/>
              </w:rPr>
              <w:drawing>
                <wp:anchor distT="0" distB="0" distL="114300" distR="114300" simplePos="0" relativeHeight="251704320" behindDoc="0" locked="0" layoutInCell="1" allowOverlap="1" wp14:anchorId="1B49E3C9" wp14:editId="1B49E3CA">
                  <wp:simplePos x="0" y="0"/>
                  <wp:positionH relativeFrom="column">
                    <wp:posOffset>3854450</wp:posOffset>
                  </wp:positionH>
                  <wp:positionV relativeFrom="paragraph">
                    <wp:posOffset>1533525</wp:posOffset>
                  </wp:positionV>
                  <wp:extent cx="1162050" cy="1162050"/>
                  <wp:effectExtent l="0" t="0" r="0" b="0"/>
                  <wp:wrapSquare wrapText="bothSides"/>
                  <wp:docPr id="3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8" cstate="email">
                            <a:extLst>
                              <a:ext uri="{28A0092B-C50C-407E-A947-70E740481C1C}">
                                <a14:useLocalDpi xmlns:a14="http://schemas.microsoft.com/office/drawing/2010/main"/>
                              </a:ext>
                            </a:extLst>
                          </a:blip>
                          <a:srcRect/>
                          <a:stretch>
                            <a:fillRect/>
                          </a:stretch>
                        </pic:blipFill>
                        <pic:spPr bwMode="auto">
                          <a:xfrm>
                            <a:off x="0" y="0"/>
                            <a:ext cx="1162050" cy="1162050"/>
                          </a:xfrm>
                          <a:prstGeom prst="rect">
                            <a:avLst/>
                          </a:prstGeom>
                          <a:noFill/>
                          <a:ln>
                            <a:noFill/>
                          </a:ln>
                        </pic:spPr>
                      </pic:pic>
                    </a:graphicData>
                  </a:graphic>
                </wp:anchor>
              </w:drawing>
            </w:r>
            <w:r>
              <w:rPr>
                <w:noProof/>
                <w:lang w:eastAsia="en-GB"/>
              </w:rPr>
              <w:drawing>
                <wp:anchor distT="0" distB="0" distL="114300" distR="114300" simplePos="0" relativeHeight="251591680" behindDoc="0" locked="0" layoutInCell="1" allowOverlap="1" wp14:anchorId="1B49E3CB" wp14:editId="1B49E3CC">
                  <wp:simplePos x="0" y="0"/>
                  <wp:positionH relativeFrom="column">
                    <wp:posOffset>1680210</wp:posOffset>
                  </wp:positionH>
                  <wp:positionV relativeFrom="paragraph">
                    <wp:posOffset>33655</wp:posOffset>
                  </wp:positionV>
                  <wp:extent cx="1577340" cy="1179830"/>
                  <wp:effectExtent l="0" t="0" r="3810" b="1270"/>
                  <wp:wrapSquare wrapText="bothSides"/>
                  <wp:docPr id="91" name="Picture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
                          <pic:cNvPicPr>
                            <a:picLocks noChangeAspect="1" noChangeArrowheads="1"/>
                          </pic:cNvPicPr>
                        </pic:nvPicPr>
                        <pic:blipFill>
                          <a:blip r:embed="rId119" cstate="email">
                            <a:extLst>
                              <a:ext uri="{28A0092B-C50C-407E-A947-70E740481C1C}">
                                <a14:useLocalDpi xmlns:a14="http://schemas.microsoft.com/office/drawing/2010/main"/>
                              </a:ext>
                            </a:extLst>
                          </a:blip>
                          <a:srcRect/>
                          <a:stretch>
                            <a:fillRect/>
                          </a:stretch>
                        </pic:blipFill>
                        <pic:spPr bwMode="auto">
                          <a:xfrm>
                            <a:off x="0" y="0"/>
                            <a:ext cx="1577340" cy="1179830"/>
                          </a:xfrm>
                          <a:prstGeom prst="rect">
                            <a:avLst/>
                          </a:prstGeom>
                          <a:noFill/>
                          <a:ln>
                            <a:noFill/>
                          </a:ln>
                        </pic:spPr>
                      </pic:pic>
                    </a:graphicData>
                  </a:graphic>
                </wp:anchor>
              </w:drawing>
            </w:r>
            <w:r>
              <w:rPr>
                <w:noProof/>
                <w:lang w:eastAsia="en-GB"/>
              </w:rPr>
              <w:drawing>
                <wp:anchor distT="0" distB="0" distL="114300" distR="114300" simplePos="0" relativeHeight="251583488" behindDoc="0" locked="0" layoutInCell="1" allowOverlap="1" wp14:anchorId="1B49E3CD" wp14:editId="1B49E3CE">
                  <wp:simplePos x="0" y="0"/>
                  <wp:positionH relativeFrom="column">
                    <wp:posOffset>223520</wp:posOffset>
                  </wp:positionH>
                  <wp:positionV relativeFrom="paragraph">
                    <wp:posOffset>3146425</wp:posOffset>
                  </wp:positionV>
                  <wp:extent cx="1563370" cy="1092200"/>
                  <wp:effectExtent l="0" t="0" r="0" b="0"/>
                  <wp:wrapSquare wrapText="bothSides"/>
                  <wp:docPr id="85" name="Picture 25" descr="https://encrypted-tbn2.gstatic.com/images?q=tbn:ANd9GcRDyzU7JbiAvbwMVvrcStvghAkZZo2629eGkAOj3f087pqEWNnouQ">
                    <a:hlinkClick xmlns:a="http://schemas.openxmlformats.org/drawingml/2006/main" r:id="rId1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encrypted-tbn2.gstatic.com/images?q=tbn:ANd9GcRDyzU7JbiAvbwMVvrcStvghAkZZo2629eGkAOj3f087pqEWNnouQ">
                            <a:hlinkClick r:id="rId120"/>
                          </pic:cNvPr>
                          <pic:cNvPicPr>
                            <a:picLocks noChangeAspect="1" noChangeArrowheads="1"/>
                          </pic:cNvPicPr>
                        </pic:nvPicPr>
                        <pic:blipFill>
                          <a:blip r:embed="rId121" cstate="email">
                            <a:extLst>
                              <a:ext uri="{28A0092B-C50C-407E-A947-70E740481C1C}">
                                <a14:useLocalDpi xmlns:a14="http://schemas.microsoft.com/office/drawing/2010/main"/>
                              </a:ext>
                            </a:extLst>
                          </a:blip>
                          <a:srcRect/>
                          <a:stretch>
                            <a:fillRect/>
                          </a:stretch>
                        </pic:blipFill>
                        <pic:spPr bwMode="auto">
                          <a:xfrm>
                            <a:off x="0" y="0"/>
                            <a:ext cx="1563370" cy="1092200"/>
                          </a:xfrm>
                          <a:prstGeom prst="rect">
                            <a:avLst/>
                          </a:prstGeom>
                          <a:noFill/>
                          <a:ln>
                            <a:noFill/>
                          </a:ln>
                        </pic:spPr>
                      </pic:pic>
                    </a:graphicData>
                  </a:graphic>
                </wp:anchor>
              </w:drawing>
            </w:r>
            <w:r>
              <w:rPr>
                <w:noProof/>
                <w:lang w:eastAsia="en-GB"/>
              </w:rPr>
              <w:drawing>
                <wp:anchor distT="0" distB="0" distL="114300" distR="114300" simplePos="0" relativeHeight="251589632" behindDoc="0" locked="0" layoutInCell="1" allowOverlap="1" wp14:anchorId="1B49E3CF" wp14:editId="1B49E3D0">
                  <wp:simplePos x="0" y="0"/>
                  <wp:positionH relativeFrom="column">
                    <wp:posOffset>1852930</wp:posOffset>
                  </wp:positionH>
                  <wp:positionV relativeFrom="paragraph">
                    <wp:posOffset>1695450</wp:posOffset>
                  </wp:positionV>
                  <wp:extent cx="1485265" cy="1152525"/>
                  <wp:effectExtent l="0" t="0" r="635" b="9525"/>
                  <wp:wrapSquare wrapText="bothSides"/>
                  <wp:docPr id="88" name="Picture 66" descr="https://encrypted-tbn2.gstatic.com/images?q=tbn:ANd9GcTsz7eclmizt0XYE4SyY4g3S2cqahoF5WiTnrsPxBUMG27Su2Gxtg">
                    <a:hlinkClick xmlns:a="http://schemas.openxmlformats.org/drawingml/2006/main" r:id="rId1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https://encrypted-tbn2.gstatic.com/images?q=tbn:ANd9GcTsz7eclmizt0XYE4SyY4g3S2cqahoF5WiTnrsPxBUMG27Su2Gxtg">
                            <a:hlinkClick r:id="rId122"/>
                          </pic:cNvPr>
                          <pic:cNvPicPr>
                            <a:picLocks noChangeAspect="1" noChangeArrowheads="1"/>
                          </pic:cNvPicPr>
                        </pic:nvPicPr>
                        <pic:blipFill>
                          <a:blip r:embed="rId123" cstate="email">
                            <a:extLst>
                              <a:ext uri="{28A0092B-C50C-407E-A947-70E740481C1C}">
                                <a14:useLocalDpi xmlns:a14="http://schemas.microsoft.com/office/drawing/2010/main"/>
                              </a:ext>
                            </a:extLst>
                          </a:blip>
                          <a:srcRect/>
                          <a:stretch>
                            <a:fillRect/>
                          </a:stretch>
                        </pic:blipFill>
                        <pic:spPr bwMode="auto">
                          <a:xfrm>
                            <a:off x="0" y="0"/>
                            <a:ext cx="1485265" cy="1152525"/>
                          </a:xfrm>
                          <a:prstGeom prst="rect">
                            <a:avLst/>
                          </a:prstGeom>
                          <a:noFill/>
                          <a:ln>
                            <a:noFill/>
                          </a:ln>
                        </pic:spPr>
                      </pic:pic>
                    </a:graphicData>
                  </a:graphic>
                </wp:anchor>
              </w:drawing>
            </w:r>
            <w:r>
              <w:rPr>
                <w:noProof/>
                <w:lang w:eastAsia="en-GB"/>
              </w:rPr>
              <w:drawing>
                <wp:anchor distT="0" distB="0" distL="114300" distR="114300" simplePos="0" relativeHeight="251585536" behindDoc="0" locked="0" layoutInCell="1" allowOverlap="1" wp14:anchorId="1B49E3D1" wp14:editId="1B49E3D2">
                  <wp:simplePos x="0" y="0"/>
                  <wp:positionH relativeFrom="column">
                    <wp:posOffset>223520</wp:posOffset>
                  </wp:positionH>
                  <wp:positionV relativeFrom="paragraph">
                    <wp:posOffset>1456690</wp:posOffset>
                  </wp:positionV>
                  <wp:extent cx="1371600" cy="1492250"/>
                  <wp:effectExtent l="0" t="0" r="0" b="0"/>
                  <wp:wrapSquare wrapText="bothSides"/>
                  <wp:docPr id="92"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24" cstate="email">
                            <a:extLst>
                              <a:ext uri="{28A0092B-C50C-407E-A947-70E740481C1C}">
                                <a14:useLocalDpi xmlns:a14="http://schemas.microsoft.com/office/drawing/2010/main"/>
                              </a:ext>
                            </a:extLst>
                          </a:blip>
                          <a:srcRect/>
                          <a:stretch>
                            <a:fillRect/>
                          </a:stretch>
                        </pic:blipFill>
                        <pic:spPr bwMode="auto">
                          <a:xfrm>
                            <a:off x="0" y="0"/>
                            <a:ext cx="1371600" cy="1492250"/>
                          </a:xfrm>
                          <a:prstGeom prst="rect">
                            <a:avLst/>
                          </a:prstGeom>
                          <a:noFill/>
                          <a:ln>
                            <a:noFill/>
                          </a:ln>
                        </pic:spPr>
                      </pic:pic>
                    </a:graphicData>
                  </a:graphic>
                </wp:anchor>
              </w:drawing>
            </w:r>
            <w:r>
              <w:rPr>
                <w:noProof/>
                <w:lang w:eastAsia="en-GB"/>
              </w:rPr>
              <w:drawing>
                <wp:anchor distT="0" distB="0" distL="114300" distR="114300" simplePos="0" relativeHeight="251611136" behindDoc="0" locked="0" layoutInCell="1" allowOverlap="1" wp14:anchorId="1B49E3D3" wp14:editId="1B49E3D4">
                  <wp:simplePos x="0" y="0"/>
                  <wp:positionH relativeFrom="column">
                    <wp:posOffset>3442970</wp:posOffset>
                  </wp:positionH>
                  <wp:positionV relativeFrom="paragraph">
                    <wp:posOffset>0</wp:posOffset>
                  </wp:positionV>
                  <wp:extent cx="2009775" cy="1238250"/>
                  <wp:effectExtent l="0" t="0" r="9525" b="0"/>
                  <wp:wrapSquare wrapText="bothSides"/>
                  <wp:docPr id="90" name="Picture 316" descr="https://encrypted-tbn0.gstatic.com/images?q=tbn:ANd9GcRNnhm6_GEaOySl6iUNXi1RakTPxnfuq25tgtBXeK9pm5RKWS4W">
                    <a:hlinkClick xmlns:a="http://schemas.openxmlformats.org/drawingml/2006/main" r:id="rId1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 descr="https://encrypted-tbn0.gstatic.com/images?q=tbn:ANd9GcRNnhm6_GEaOySl6iUNXi1RakTPxnfuq25tgtBXeK9pm5RKWS4W">
                            <a:hlinkClick r:id="rId125"/>
                          </pic:cNvPr>
                          <pic:cNvPicPr>
                            <a:picLocks noChangeAspect="1" noChangeArrowheads="1"/>
                          </pic:cNvPicPr>
                        </pic:nvPicPr>
                        <pic:blipFill>
                          <a:blip r:embed="rId126" cstate="email">
                            <a:extLst>
                              <a:ext uri="{28A0092B-C50C-407E-A947-70E740481C1C}">
                                <a14:useLocalDpi xmlns:a14="http://schemas.microsoft.com/office/drawing/2010/main"/>
                              </a:ext>
                            </a:extLst>
                          </a:blip>
                          <a:srcRect/>
                          <a:stretch>
                            <a:fillRect/>
                          </a:stretch>
                        </pic:blipFill>
                        <pic:spPr bwMode="auto">
                          <a:xfrm>
                            <a:off x="0" y="0"/>
                            <a:ext cx="2009775" cy="1238250"/>
                          </a:xfrm>
                          <a:prstGeom prst="rect">
                            <a:avLst/>
                          </a:prstGeom>
                          <a:noFill/>
                          <a:ln>
                            <a:noFill/>
                          </a:ln>
                        </pic:spPr>
                      </pic:pic>
                    </a:graphicData>
                  </a:graphic>
                </wp:anchor>
              </w:drawing>
            </w:r>
            <w:r>
              <w:rPr>
                <w:noProof/>
                <w:lang w:eastAsia="en-GB"/>
              </w:rPr>
              <w:drawing>
                <wp:anchor distT="0" distB="0" distL="114300" distR="114300" simplePos="0" relativeHeight="251609088" behindDoc="0" locked="0" layoutInCell="1" allowOverlap="1" wp14:anchorId="1B49E3D5" wp14:editId="1B49E3D6">
                  <wp:simplePos x="0" y="0"/>
                  <wp:positionH relativeFrom="column">
                    <wp:posOffset>133985</wp:posOffset>
                  </wp:positionH>
                  <wp:positionV relativeFrom="paragraph">
                    <wp:posOffset>0</wp:posOffset>
                  </wp:positionV>
                  <wp:extent cx="1543050" cy="1155700"/>
                  <wp:effectExtent l="0" t="0" r="0" b="6350"/>
                  <wp:wrapSquare wrapText="bothSides"/>
                  <wp:docPr id="89" name="Picture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
                          <pic:cNvPicPr>
                            <a:picLocks noChangeAspect="1" noChangeArrowheads="1"/>
                          </pic:cNvPicPr>
                        </pic:nvPicPr>
                        <pic:blipFill>
                          <a:blip r:embed="rId127" cstate="email">
                            <a:extLst>
                              <a:ext uri="{28A0092B-C50C-407E-A947-70E740481C1C}">
                                <a14:useLocalDpi xmlns:a14="http://schemas.microsoft.com/office/drawing/2010/main"/>
                              </a:ext>
                            </a:extLst>
                          </a:blip>
                          <a:srcRect/>
                          <a:stretch>
                            <a:fillRect/>
                          </a:stretch>
                        </pic:blipFill>
                        <pic:spPr bwMode="auto">
                          <a:xfrm>
                            <a:off x="0" y="0"/>
                            <a:ext cx="1543050" cy="1155700"/>
                          </a:xfrm>
                          <a:prstGeom prst="rect">
                            <a:avLst/>
                          </a:prstGeom>
                          <a:noFill/>
                          <a:ln>
                            <a:noFill/>
                          </a:ln>
                        </pic:spPr>
                      </pic:pic>
                    </a:graphicData>
                  </a:graphic>
                </wp:anchor>
              </w:drawing>
            </w:r>
          </w:p>
          <w:p w14:paraId="1B49DAB0" w14:textId="77777777" w:rsidR="00537F3D" w:rsidRPr="00E13FC6" w:rsidRDefault="00537F3D" w:rsidP="00ED5414">
            <w:pPr>
              <w:pStyle w:val="NormalWeb"/>
              <w:jc w:val="both"/>
              <w:rPr>
                <w:rFonts w:ascii="Verdana" w:hAnsi="Verdana"/>
                <w:b/>
                <w:color w:val="333333"/>
                <w:sz w:val="22"/>
                <w:szCs w:val="22"/>
                <w:lang w:val="en-US"/>
              </w:rPr>
            </w:pPr>
          </w:p>
          <w:p w14:paraId="1B49DAB1" w14:textId="77777777" w:rsidR="00537F3D" w:rsidRPr="00E13FC6" w:rsidRDefault="00537F3D" w:rsidP="00ED5414">
            <w:pPr>
              <w:pStyle w:val="NormalWeb"/>
              <w:jc w:val="both"/>
              <w:rPr>
                <w:rFonts w:ascii="Verdana" w:hAnsi="Verdana"/>
                <w:b/>
                <w:color w:val="333333"/>
                <w:sz w:val="22"/>
                <w:szCs w:val="22"/>
                <w:lang w:val="en-US"/>
              </w:rPr>
            </w:pPr>
          </w:p>
          <w:p w14:paraId="1B49DAB2" w14:textId="77777777" w:rsidR="00537F3D" w:rsidRPr="00E13FC6" w:rsidRDefault="00537F3D" w:rsidP="00ED5414">
            <w:pPr>
              <w:pStyle w:val="NormalWeb"/>
              <w:jc w:val="both"/>
              <w:rPr>
                <w:rFonts w:ascii="Verdana" w:hAnsi="Verdana"/>
                <w:b/>
                <w:color w:val="333333"/>
                <w:sz w:val="22"/>
                <w:szCs w:val="22"/>
                <w:lang w:val="en-US"/>
              </w:rPr>
            </w:pPr>
          </w:p>
          <w:p w14:paraId="1B49DAB3" w14:textId="77777777" w:rsidR="00537F3D" w:rsidRPr="00E13FC6" w:rsidRDefault="00EA2D40" w:rsidP="00ED5414">
            <w:pPr>
              <w:pStyle w:val="NormalWeb"/>
              <w:jc w:val="both"/>
              <w:rPr>
                <w:rFonts w:ascii="Verdana" w:hAnsi="Verdana"/>
                <w:b/>
                <w:color w:val="333333"/>
                <w:sz w:val="22"/>
                <w:szCs w:val="22"/>
                <w:lang w:val="en-US"/>
              </w:rPr>
            </w:pPr>
            <w:r>
              <w:rPr>
                <w:noProof/>
                <w:lang w:eastAsia="en-GB"/>
              </w:rPr>
              <w:drawing>
                <wp:anchor distT="0" distB="0" distL="114300" distR="114300" simplePos="0" relativeHeight="251613184" behindDoc="0" locked="0" layoutInCell="1" allowOverlap="1" wp14:anchorId="1B49E3D7" wp14:editId="1B49E3D8">
                  <wp:simplePos x="0" y="0"/>
                  <wp:positionH relativeFrom="column">
                    <wp:posOffset>1969770</wp:posOffset>
                  </wp:positionH>
                  <wp:positionV relativeFrom="paragraph">
                    <wp:posOffset>591185</wp:posOffset>
                  </wp:positionV>
                  <wp:extent cx="1473200" cy="971550"/>
                  <wp:effectExtent l="0" t="0" r="0" b="0"/>
                  <wp:wrapSquare wrapText="bothSides"/>
                  <wp:docPr id="86" name="Picture 319" descr="Image result for bread">
                    <a:hlinkClick xmlns:a="http://schemas.openxmlformats.org/drawingml/2006/main" r:id="rId1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 descr="Image result for bread">
                            <a:hlinkClick r:id="rId128"/>
                          </pic:cNvPr>
                          <pic:cNvPicPr>
                            <a:picLocks noChangeAspect="1" noChangeArrowheads="1"/>
                          </pic:cNvPicPr>
                        </pic:nvPicPr>
                        <pic:blipFill>
                          <a:blip r:embed="rId129" cstate="email">
                            <a:extLst>
                              <a:ext uri="{28A0092B-C50C-407E-A947-70E740481C1C}">
                                <a14:useLocalDpi xmlns:a14="http://schemas.microsoft.com/office/drawing/2010/main"/>
                              </a:ext>
                            </a:extLst>
                          </a:blip>
                          <a:srcRect/>
                          <a:stretch>
                            <a:fillRect/>
                          </a:stretch>
                        </pic:blipFill>
                        <pic:spPr bwMode="auto">
                          <a:xfrm>
                            <a:off x="0" y="0"/>
                            <a:ext cx="1473200" cy="971550"/>
                          </a:xfrm>
                          <a:prstGeom prst="rect">
                            <a:avLst/>
                          </a:prstGeom>
                          <a:noFill/>
                          <a:ln>
                            <a:noFill/>
                          </a:ln>
                        </pic:spPr>
                      </pic:pic>
                    </a:graphicData>
                  </a:graphic>
                </wp:anchor>
              </w:drawing>
            </w:r>
            <w:r w:rsidR="005551D5">
              <w:rPr>
                <w:noProof/>
                <w:lang w:eastAsia="en-GB"/>
              </w:rPr>
              <w:drawing>
                <wp:anchor distT="0" distB="0" distL="114300" distR="114300" simplePos="0" relativeHeight="251587584" behindDoc="0" locked="0" layoutInCell="1" allowOverlap="1" wp14:anchorId="1B49E3D9" wp14:editId="1B49E3DA">
                  <wp:simplePos x="0" y="0"/>
                  <wp:positionH relativeFrom="column">
                    <wp:posOffset>3614420</wp:posOffset>
                  </wp:positionH>
                  <wp:positionV relativeFrom="paragraph">
                    <wp:posOffset>374650</wp:posOffset>
                  </wp:positionV>
                  <wp:extent cx="1700530" cy="1193165"/>
                  <wp:effectExtent l="0" t="0" r="0" b="6985"/>
                  <wp:wrapSquare wrapText="bothSides"/>
                  <wp:docPr id="87" name="Picture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
                          <pic:cNvPicPr>
                            <a:picLocks noChangeAspect="1" noChangeArrowheads="1"/>
                          </pic:cNvPicPr>
                        </pic:nvPicPr>
                        <pic:blipFill>
                          <a:blip r:embed="rId130" cstate="email">
                            <a:extLst>
                              <a:ext uri="{28A0092B-C50C-407E-A947-70E740481C1C}">
                                <a14:useLocalDpi xmlns:a14="http://schemas.microsoft.com/office/drawing/2010/main"/>
                              </a:ext>
                            </a:extLst>
                          </a:blip>
                          <a:srcRect/>
                          <a:stretch>
                            <a:fillRect/>
                          </a:stretch>
                        </pic:blipFill>
                        <pic:spPr bwMode="auto">
                          <a:xfrm>
                            <a:off x="0" y="0"/>
                            <a:ext cx="1700530" cy="1193165"/>
                          </a:xfrm>
                          <a:prstGeom prst="rect">
                            <a:avLst/>
                          </a:prstGeom>
                          <a:noFill/>
                          <a:ln>
                            <a:noFill/>
                          </a:ln>
                        </pic:spPr>
                      </pic:pic>
                    </a:graphicData>
                  </a:graphic>
                </wp:anchor>
              </w:drawing>
            </w:r>
          </w:p>
        </w:tc>
      </w:tr>
    </w:tbl>
    <w:p w14:paraId="1B49DAB5" w14:textId="77777777" w:rsidR="00537F3D" w:rsidRDefault="00537F3D" w:rsidP="00ED5414">
      <w:pPr>
        <w:widowControl w:val="0"/>
        <w:shd w:val="clear" w:color="auto" w:fill="FFFFFF"/>
        <w:autoSpaceDE w:val="0"/>
        <w:autoSpaceDN w:val="0"/>
        <w:adjustRightInd w:val="0"/>
        <w:spacing w:after="0" w:line="240" w:lineRule="auto"/>
        <w:jc w:val="both"/>
        <w:rPr>
          <w:rFonts w:ascii="Tahoma" w:hAnsi="Tahoma" w:cs="Tahoma"/>
          <w:b/>
        </w:rPr>
      </w:pPr>
    </w:p>
    <w:p w14:paraId="1B49DAB6" w14:textId="77777777" w:rsidR="005826BD" w:rsidRPr="00E15C23" w:rsidRDefault="005826BD" w:rsidP="00ED5414">
      <w:pPr>
        <w:widowControl w:val="0"/>
        <w:shd w:val="clear" w:color="auto" w:fill="FFFFFF"/>
        <w:tabs>
          <w:tab w:val="left" w:pos="3045"/>
        </w:tabs>
        <w:autoSpaceDE w:val="0"/>
        <w:autoSpaceDN w:val="0"/>
        <w:adjustRightInd w:val="0"/>
        <w:spacing w:after="0" w:line="240" w:lineRule="auto"/>
        <w:jc w:val="both"/>
        <w:rPr>
          <w:rFonts w:ascii="Tahoma" w:hAnsi="Tahoma" w:cs="Tahoma"/>
        </w:rPr>
      </w:pPr>
      <w:r>
        <w:rPr>
          <w:rFonts w:ascii="Tahoma" w:hAnsi="Tahoma" w:cs="Tahoma"/>
          <w:b/>
        </w:rPr>
        <w:t>Exercise</w:t>
      </w:r>
      <w:r w:rsidR="00662D5B">
        <w:rPr>
          <w:rFonts w:ascii="Tahoma" w:hAnsi="Tahoma" w:cs="Tahoma"/>
          <w:b/>
        </w:rPr>
        <w:t xml:space="preserve"> 2.2.</w:t>
      </w:r>
      <w:r w:rsidR="00E15C23">
        <w:rPr>
          <w:rFonts w:ascii="Tahoma" w:hAnsi="Tahoma" w:cs="Tahoma"/>
          <w:b/>
        </w:rPr>
        <w:t>5</w:t>
      </w:r>
      <w:r>
        <w:rPr>
          <w:rFonts w:ascii="Tahoma" w:hAnsi="Tahoma" w:cs="Tahoma"/>
          <w:b/>
        </w:rPr>
        <w:t xml:space="preserve">:  </w:t>
      </w:r>
      <w:r w:rsidRPr="00E15C23">
        <w:rPr>
          <w:rFonts w:ascii="Tahoma" w:hAnsi="Tahoma" w:cs="Tahoma"/>
        </w:rPr>
        <w:t>Think of the pictures above and which you think are a need or a want.</w:t>
      </w:r>
    </w:p>
    <w:p w14:paraId="1B49DAB7" w14:textId="77777777" w:rsidR="005826BD" w:rsidRDefault="005826BD" w:rsidP="00ED5414">
      <w:pPr>
        <w:widowControl w:val="0"/>
        <w:shd w:val="clear" w:color="auto" w:fill="FFFFFF"/>
        <w:autoSpaceDE w:val="0"/>
        <w:autoSpaceDN w:val="0"/>
        <w:adjustRightInd w:val="0"/>
        <w:spacing w:after="0" w:line="240" w:lineRule="auto"/>
        <w:jc w:val="both"/>
        <w:rPr>
          <w:rFonts w:ascii="Tahoma" w:hAnsi="Tahoma" w:cs="Tahoma"/>
          <w:b/>
        </w:rPr>
      </w:pPr>
    </w:p>
    <w:tbl>
      <w:tblPr>
        <w:tblW w:w="9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0"/>
        <w:gridCol w:w="4531"/>
      </w:tblGrid>
      <w:tr w:rsidR="005826BD" w14:paraId="1B49DABA" w14:textId="77777777" w:rsidTr="005C393D">
        <w:tc>
          <w:tcPr>
            <w:tcW w:w="4508" w:type="dxa"/>
            <w:shd w:val="clear" w:color="auto" w:fill="C6D9F1"/>
          </w:tcPr>
          <w:p w14:paraId="1B49DAB8" w14:textId="77777777" w:rsidR="005826BD" w:rsidRPr="00E13FC6" w:rsidRDefault="005826BD" w:rsidP="00ED5414">
            <w:pPr>
              <w:widowControl w:val="0"/>
              <w:autoSpaceDE w:val="0"/>
              <w:autoSpaceDN w:val="0"/>
              <w:adjustRightInd w:val="0"/>
              <w:spacing w:after="0" w:line="480" w:lineRule="auto"/>
              <w:jc w:val="both"/>
              <w:rPr>
                <w:rFonts w:ascii="Tahoma" w:hAnsi="Tahoma" w:cs="Tahoma"/>
                <w:b/>
                <w:lang w:val="en-US"/>
              </w:rPr>
            </w:pPr>
            <w:r w:rsidRPr="00E13FC6">
              <w:rPr>
                <w:rFonts w:ascii="Tahoma" w:hAnsi="Tahoma" w:cs="Tahoma"/>
                <w:b/>
                <w:lang w:val="en-US"/>
              </w:rPr>
              <w:t>Need</w:t>
            </w:r>
          </w:p>
        </w:tc>
        <w:tc>
          <w:tcPr>
            <w:tcW w:w="4508" w:type="dxa"/>
            <w:shd w:val="clear" w:color="auto" w:fill="C6D9F1"/>
          </w:tcPr>
          <w:p w14:paraId="1B49DAB9" w14:textId="77777777" w:rsidR="005826BD" w:rsidRPr="00E13FC6" w:rsidRDefault="005826BD" w:rsidP="00ED5414">
            <w:pPr>
              <w:widowControl w:val="0"/>
              <w:autoSpaceDE w:val="0"/>
              <w:autoSpaceDN w:val="0"/>
              <w:adjustRightInd w:val="0"/>
              <w:spacing w:after="0" w:line="480" w:lineRule="auto"/>
              <w:jc w:val="both"/>
              <w:rPr>
                <w:rFonts w:ascii="Tahoma" w:hAnsi="Tahoma" w:cs="Tahoma"/>
                <w:b/>
                <w:lang w:val="en-US"/>
              </w:rPr>
            </w:pPr>
            <w:r w:rsidRPr="00E13FC6">
              <w:rPr>
                <w:rFonts w:ascii="Tahoma" w:hAnsi="Tahoma" w:cs="Tahoma"/>
                <w:b/>
                <w:lang w:val="en-US"/>
              </w:rPr>
              <w:t>Want</w:t>
            </w:r>
          </w:p>
        </w:tc>
      </w:tr>
      <w:tr w:rsidR="005826BD" w14:paraId="1B49DABD" w14:textId="77777777" w:rsidTr="00E15C23">
        <w:trPr>
          <w:trHeight w:val="510"/>
        </w:trPr>
        <w:tc>
          <w:tcPr>
            <w:tcW w:w="4508" w:type="dxa"/>
            <w:shd w:val="clear" w:color="auto" w:fill="auto"/>
          </w:tcPr>
          <w:p w14:paraId="1B49DABB" w14:textId="77777777" w:rsidR="005826BD" w:rsidRPr="00E13FC6" w:rsidRDefault="005826BD" w:rsidP="00ED5414">
            <w:pPr>
              <w:widowControl w:val="0"/>
              <w:autoSpaceDE w:val="0"/>
              <w:autoSpaceDN w:val="0"/>
              <w:adjustRightInd w:val="0"/>
              <w:spacing w:after="0" w:line="480" w:lineRule="auto"/>
              <w:jc w:val="both"/>
              <w:rPr>
                <w:rFonts w:ascii="Tahoma" w:hAnsi="Tahoma" w:cs="Tahoma"/>
                <w:b/>
                <w:lang w:val="en-US"/>
              </w:rPr>
            </w:pPr>
          </w:p>
        </w:tc>
        <w:tc>
          <w:tcPr>
            <w:tcW w:w="4508" w:type="dxa"/>
            <w:shd w:val="clear" w:color="auto" w:fill="auto"/>
          </w:tcPr>
          <w:p w14:paraId="1B49DABC" w14:textId="77777777" w:rsidR="005826BD" w:rsidRPr="00E13FC6" w:rsidRDefault="005826BD" w:rsidP="00ED5414">
            <w:pPr>
              <w:widowControl w:val="0"/>
              <w:autoSpaceDE w:val="0"/>
              <w:autoSpaceDN w:val="0"/>
              <w:adjustRightInd w:val="0"/>
              <w:spacing w:after="0" w:line="480" w:lineRule="auto"/>
              <w:jc w:val="both"/>
              <w:rPr>
                <w:rFonts w:ascii="Tahoma" w:hAnsi="Tahoma" w:cs="Tahoma"/>
                <w:b/>
                <w:lang w:val="en-US"/>
              </w:rPr>
            </w:pPr>
          </w:p>
        </w:tc>
      </w:tr>
      <w:tr w:rsidR="005826BD" w14:paraId="1B49DAC0" w14:textId="77777777" w:rsidTr="00E15C23">
        <w:trPr>
          <w:trHeight w:val="510"/>
        </w:trPr>
        <w:tc>
          <w:tcPr>
            <w:tcW w:w="4508" w:type="dxa"/>
            <w:shd w:val="clear" w:color="auto" w:fill="auto"/>
          </w:tcPr>
          <w:p w14:paraId="1B49DABE" w14:textId="77777777" w:rsidR="005826BD" w:rsidRPr="00E13FC6" w:rsidRDefault="005826BD" w:rsidP="00ED5414">
            <w:pPr>
              <w:widowControl w:val="0"/>
              <w:autoSpaceDE w:val="0"/>
              <w:autoSpaceDN w:val="0"/>
              <w:adjustRightInd w:val="0"/>
              <w:spacing w:after="0" w:line="480" w:lineRule="auto"/>
              <w:jc w:val="both"/>
              <w:rPr>
                <w:rFonts w:ascii="Tahoma" w:hAnsi="Tahoma" w:cs="Tahoma"/>
                <w:b/>
                <w:lang w:val="en-US"/>
              </w:rPr>
            </w:pPr>
          </w:p>
        </w:tc>
        <w:tc>
          <w:tcPr>
            <w:tcW w:w="4508" w:type="dxa"/>
            <w:shd w:val="clear" w:color="auto" w:fill="auto"/>
          </w:tcPr>
          <w:p w14:paraId="1B49DABF" w14:textId="77777777" w:rsidR="005826BD" w:rsidRPr="00E13FC6" w:rsidRDefault="005826BD" w:rsidP="00ED5414">
            <w:pPr>
              <w:widowControl w:val="0"/>
              <w:autoSpaceDE w:val="0"/>
              <w:autoSpaceDN w:val="0"/>
              <w:adjustRightInd w:val="0"/>
              <w:spacing w:after="0" w:line="480" w:lineRule="auto"/>
              <w:jc w:val="both"/>
              <w:rPr>
                <w:rFonts w:ascii="Tahoma" w:hAnsi="Tahoma" w:cs="Tahoma"/>
                <w:b/>
                <w:lang w:val="en-US"/>
              </w:rPr>
            </w:pPr>
          </w:p>
        </w:tc>
      </w:tr>
      <w:tr w:rsidR="005826BD" w14:paraId="1B49DAC3" w14:textId="77777777" w:rsidTr="00E15C23">
        <w:trPr>
          <w:trHeight w:val="510"/>
        </w:trPr>
        <w:tc>
          <w:tcPr>
            <w:tcW w:w="4508" w:type="dxa"/>
            <w:shd w:val="clear" w:color="auto" w:fill="auto"/>
          </w:tcPr>
          <w:p w14:paraId="1B49DAC1" w14:textId="77777777" w:rsidR="005826BD" w:rsidRPr="00E13FC6" w:rsidRDefault="005826BD" w:rsidP="00ED5414">
            <w:pPr>
              <w:widowControl w:val="0"/>
              <w:autoSpaceDE w:val="0"/>
              <w:autoSpaceDN w:val="0"/>
              <w:adjustRightInd w:val="0"/>
              <w:spacing w:after="0" w:line="480" w:lineRule="auto"/>
              <w:jc w:val="both"/>
              <w:rPr>
                <w:rFonts w:ascii="Tahoma" w:hAnsi="Tahoma" w:cs="Tahoma"/>
                <w:b/>
                <w:lang w:val="en-US"/>
              </w:rPr>
            </w:pPr>
          </w:p>
        </w:tc>
        <w:tc>
          <w:tcPr>
            <w:tcW w:w="4508" w:type="dxa"/>
            <w:shd w:val="clear" w:color="auto" w:fill="auto"/>
          </w:tcPr>
          <w:p w14:paraId="1B49DAC2" w14:textId="77777777" w:rsidR="005826BD" w:rsidRPr="00E13FC6" w:rsidRDefault="005826BD" w:rsidP="00ED5414">
            <w:pPr>
              <w:widowControl w:val="0"/>
              <w:autoSpaceDE w:val="0"/>
              <w:autoSpaceDN w:val="0"/>
              <w:adjustRightInd w:val="0"/>
              <w:spacing w:after="0" w:line="480" w:lineRule="auto"/>
              <w:jc w:val="both"/>
              <w:rPr>
                <w:rFonts w:ascii="Tahoma" w:hAnsi="Tahoma" w:cs="Tahoma"/>
                <w:b/>
                <w:lang w:val="en-US"/>
              </w:rPr>
            </w:pPr>
          </w:p>
        </w:tc>
      </w:tr>
      <w:tr w:rsidR="005826BD" w14:paraId="1B49DAC6" w14:textId="77777777" w:rsidTr="00E15C23">
        <w:trPr>
          <w:trHeight w:val="510"/>
        </w:trPr>
        <w:tc>
          <w:tcPr>
            <w:tcW w:w="4508" w:type="dxa"/>
            <w:shd w:val="clear" w:color="auto" w:fill="auto"/>
          </w:tcPr>
          <w:p w14:paraId="1B49DAC4" w14:textId="77777777" w:rsidR="005826BD" w:rsidRPr="00E13FC6" w:rsidRDefault="005826BD" w:rsidP="00ED5414">
            <w:pPr>
              <w:widowControl w:val="0"/>
              <w:autoSpaceDE w:val="0"/>
              <w:autoSpaceDN w:val="0"/>
              <w:adjustRightInd w:val="0"/>
              <w:spacing w:after="0" w:line="480" w:lineRule="auto"/>
              <w:jc w:val="both"/>
              <w:rPr>
                <w:rFonts w:ascii="Tahoma" w:hAnsi="Tahoma" w:cs="Tahoma"/>
                <w:b/>
                <w:lang w:val="en-US"/>
              </w:rPr>
            </w:pPr>
          </w:p>
        </w:tc>
        <w:tc>
          <w:tcPr>
            <w:tcW w:w="4508" w:type="dxa"/>
            <w:shd w:val="clear" w:color="auto" w:fill="auto"/>
          </w:tcPr>
          <w:p w14:paraId="1B49DAC5" w14:textId="77777777" w:rsidR="005826BD" w:rsidRPr="00E13FC6" w:rsidRDefault="005826BD" w:rsidP="00ED5414">
            <w:pPr>
              <w:widowControl w:val="0"/>
              <w:autoSpaceDE w:val="0"/>
              <w:autoSpaceDN w:val="0"/>
              <w:adjustRightInd w:val="0"/>
              <w:spacing w:after="0" w:line="480" w:lineRule="auto"/>
              <w:jc w:val="both"/>
              <w:rPr>
                <w:rFonts w:ascii="Tahoma" w:hAnsi="Tahoma" w:cs="Tahoma"/>
                <w:b/>
                <w:lang w:val="en-US"/>
              </w:rPr>
            </w:pPr>
          </w:p>
        </w:tc>
      </w:tr>
    </w:tbl>
    <w:p w14:paraId="1B49DAC7" w14:textId="77777777" w:rsidR="00EA2D40" w:rsidRDefault="00EA2D40" w:rsidP="00ED5414">
      <w:pPr>
        <w:spacing w:after="0" w:line="240" w:lineRule="auto"/>
        <w:jc w:val="both"/>
        <w:rPr>
          <w:rFonts w:ascii="Tahoma" w:hAnsi="Tahoma" w:cs="Tahoma"/>
        </w:rPr>
      </w:pPr>
    </w:p>
    <w:p w14:paraId="1B49DAC8" w14:textId="77777777" w:rsidR="00E15C23" w:rsidRDefault="00E15C23" w:rsidP="00ED5414">
      <w:pPr>
        <w:spacing w:after="0" w:line="240" w:lineRule="auto"/>
        <w:jc w:val="both"/>
        <w:rPr>
          <w:rFonts w:ascii="Tahoma" w:hAnsi="Tahoma" w:cs="Tahoma"/>
          <w:b/>
        </w:rPr>
      </w:pPr>
      <w:r>
        <w:rPr>
          <w:rFonts w:ascii="Tahoma" w:hAnsi="Tahoma" w:cs="Tahoma"/>
          <w:b/>
        </w:rPr>
        <w:br w:type="page"/>
      </w:r>
    </w:p>
    <w:p w14:paraId="1B49DAC9" w14:textId="77777777" w:rsidR="00537F3D" w:rsidRDefault="00EA2D40" w:rsidP="00ED5414">
      <w:pPr>
        <w:spacing w:after="0" w:line="240" w:lineRule="auto"/>
        <w:jc w:val="both"/>
        <w:rPr>
          <w:rFonts w:ascii="Tahoma" w:hAnsi="Tahoma" w:cs="Tahoma"/>
          <w:b/>
        </w:rPr>
      </w:pPr>
      <w:r>
        <w:rPr>
          <w:rFonts w:ascii="Tahoma" w:hAnsi="Tahoma" w:cs="Tahoma"/>
          <w:b/>
        </w:rPr>
        <w:t xml:space="preserve">The </w:t>
      </w:r>
      <w:r w:rsidR="00537F3D">
        <w:rPr>
          <w:rFonts w:ascii="Tahoma" w:hAnsi="Tahoma" w:cs="Tahoma"/>
          <w:b/>
        </w:rPr>
        <w:t xml:space="preserve">5 most important things to consider </w:t>
      </w:r>
      <w:r>
        <w:rPr>
          <w:rFonts w:ascii="Tahoma" w:hAnsi="Tahoma" w:cs="Tahoma"/>
          <w:b/>
        </w:rPr>
        <w:t xml:space="preserve">when you want to sell products </w:t>
      </w:r>
      <w:r w:rsidR="00537F3D">
        <w:rPr>
          <w:rFonts w:ascii="Tahoma" w:hAnsi="Tahoma" w:cs="Tahoma"/>
          <w:b/>
        </w:rPr>
        <w:t>are:</w:t>
      </w:r>
    </w:p>
    <w:p w14:paraId="1B49DACA" w14:textId="77777777" w:rsidR="00C86416" w:rsidRDefault="00C86416" w:rsidP="00ED5414">
      <w:pPr>
        <w:spacing w:after="0" w:line="240" w:lineRule="auto"/>
        <w:jc w:val="both"/>
        <w:rPr>
          <w:rFonts w:ascii="Tahoma" w:hAnsi="Tahoma" w:cs="Tahoma"/>
          <w:b/>
        </w:rPr>
      </w:pPr>
    </w:p>
    <w:p w14:paraId="1B49DACB" w14:textId="77777777" w:rsidR="00537F3D" w:rsidRPr="00D401E0" w:rsidRDefault="00F73AA9" w:rsidP="00ED5414">
      <w:pPr>
        <w:widowControl w:val="0"/>
        <w:shd w:val="clear" w:color="auto" w:fill="FFFFFF"/>
        <w:autoSpaceDE w:val="0"/>
        <w:autoSpaceDN w:val="0"/>
        <w:adjustRightInd w:val="0"/>
        <w:spacing w:after="0" w:line="240" w:lineRule="auto"/>
        <w:jc w:val="both"/>
        <w:rPr>
          <w:rFonts w:ascii="Tahoma" w:hAnsi="Tahoma" w:cs="Tahoma"/>
        </w:rPr>
      </w:pPr>
      <w:r>
        <w:rPr>
          <w:noProof/>
          <w:lang w:eastAsia="en-GB"/>
        </w:rPr>
        <mc:AlternateContent>
          <mc:Choice Requires="wpc">
            <w:drawing>
              <wp:inline distT="0" distB="0" distL="0" distR="0" wp14:anchorId="1B49E3DB" wp14:editId="1B49E3DC">
                <wp:extent cx="4903470" cy="2857500"/>
                <wp:effectExtent l="0" t="3810" r="20955" b="15240"/>
                <wp:docPr id="20617" name="Canvas 21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38" name="Oval 30"/>
                        <wps:cNvSpPr>
                          <a:spLocks noChangeArrowheads="1"/>
                        </wps:cNvSpPr>
                        <wps:spPr bwMode="auto">
                          <a:xfrm>
                            <a:off x="2027977" y="903921"/>
                            <a:ext cx="981134" cy="733580"/>
                          </a:xfrm>
                          <a:prstGeom prst="ellipse">
                            <a:avLst/>
                          </a:prstGeom>
                          <a:gradFill rotWithShape="1">
                            <a:gsLst>
                              <a:gs pos="0">
                                <a:srgbClr val="FFA2A1"/>
                              </a:gs>
                              <a:gs pos="35001">
                                <a:srgbClr val="FFBEBD"/>
                              </a:gs>
                              <a:gs pos="100000">
                                <a:srgbClr val="FFE5E5"/>
                              </a:gs>
                            </a:gsLst>
                            <a:lin ang="16200000" scaled="1"/>
                          </a:gradFill>
                          <a:ln w="9525">
                            <a:solidFill>
                              <a:srgbClr val="BE4B48"/>
                            </a:solidFill>
                            <a:round/>
                            <a:headEnd/>
                            <a:tailEnd/>
                          </a:ln>
                          <a:effectLst>
                            <a:outerShdw dist="20000" dir="5400000" rotWithShape="0">
                              <a:srgbClr val="000000">
                                <a:alpha val="37999"/>
                              </a:srgbClr>
                            </a:outerShdw>
                          </a:effectLst>
                        </wps:spPr>
                        <wps:txbx>
                          <w:txbxContent>
                            <w:p w14:paraId="1B49E4B2" w14:textId="77777777" w:rsidR="00ED5414" w:rsidRPr="00F62F57" w:rsidRDefault="00ED5414" w:rsidP="00537F3D">
                              <w:pPr>
                                <w:jc w:val="center"/>
                                <w:rPr>
                                  <w:lang w:val="en-ZA"/>
                                </w:rPr>
                              </w:pPr>
                              <w:r>
                                <w:rPr>
                                  <w:lang w:val="en-ZA"/>
                                </w:rPr>
                                <w:t>Target market</w:t>
                              </w:r>
                            </w:p>
                          </w:txbxContent>
                        </wps:txbx>
                        <wps:bodyPr rot="0" vert="horz" wrap="square" lIns="91440" tIns="45720" rIns="91440" bIns="45720" anchor="ctr" anchorCtr="0" upright="1">
                          <a:noAutofit/>
                        </wps:bodyPr>
                      </wps:wsp>
                      <wps:wsp>
                        <wps:cNvPr id="43" name="Rounded Rectangle 33"/>
                        <wps:cNvSpPr>
                          <a:spLocks noChangeArrowheads="1"/>
                        </wps:cNvSpPr>
                        <wps:spPr bwMode="auto">
                          <a:xfrm>
                            <a:off x="3257845" y="35909"/>
                            <a:ext cx="1399391" cy="828903"/>
                          </a:xfrm>
                          <a:prstGeom prst="roundRect">
                            <a:avLst>
                              <a:gd name="adj" fmla="val 16667"/>
                            </a:avLst>
                          </a:prstGeom>
                          <a:solidFill>
                            <a:srgbClr val="002060"/>
                          </a:solidFill>
                          <a:ln w="25400">
                            <a:solidFill>
                              <a:srgbClr val="71893F"/>
                            </a:solidFill>
                            <a:round/>
                            <a:headEnd/>
                            <a:tailEnd/>
                          </a:ln>
                        </wps:spPr>
                        <wps:txbx>
                          <w:txbxContent>
                            <w:p w14:paraId="1B49E4B3" w14:textId="77777777" w:rsidR="00ED5414" w:rsidRPr="00C86416" w:rsidRDefault="00ED5414" w:rsidP="00537F3D">
                              <w:pPr>
                                <w:spacing w:after="0" w:line="240" w:lineRule="auto"/>
                                <w:jc w:val="center"/>
                                <w:rPr>
                                  <w:b/>
                                  <w:sz w:val="20"/>
                                  <w:szCs w:val="20"/>
                                  <w:lang w:val="en-ZA"/>
                                </w:rPr>
                              </w:pPr>
                              <w:r w:rsidRPr="00C86416">
                                <w:rPr>
                                  <w:b/>
                                  <w:color w:val="FFD966" w:themeColor="accent4" w:themeTint="99"/>
                                  <w:sz w:val="20"/>
                                  <w:szCs w:val="20"/>
                                  <w:lang w:val="en-ZA"/>
                                </w:rPr>
                                <w:t>Age</w:t>
                              </w:r>
                              <w:r w:rsidRPr="00C86416">
                                <w:rPr>
                                  <w:b/>
                                  <w:sz w:val="20"/>
                                  <w:szCs w:val="20"/>
                                  <w:lang w:val="en-ZA"/>
                                </w:rPr>
                                <w:t>:  People at different ages want or need different things</w:t>
                              </w:r>
                            </w:p>
                          </w:txbxContent>
                        </wps:txbx>
                        <wps:bodyPr rot="0" vert="horz" wrap="square" lIns="91440" tIns="45720" rIns="91440" bIns="45720" anchor="ctr" anchorCtr="0" upright="1">
                          <a:noAutofit/>
                        </wps:bodyPr>
                      </wps:wsp>
                      <wps:wsp>
                        <wps:cNvPr id="20608" name="Rounded Rectangle 40"/>
                        <wps:cNvSpPr>
                          <a:spLocks noChangeArrowheads="1"/>
                        </wps:cNvSpPr>
                        <wps:spPr bwMode="auto">
                          <a:xfrm>
                            <a:off x="216030" y="36909"/>
                            <a:ext cx="1554712" cy="827903"/>
                          </a:xfrm>
                          <a:prstGeom prst="roundRect">
                            <a:avLst>
                              <a:gd name="adj" fmla="val 16667"/>
                            </a:avLst>
                          </a:prstGeom>
                          <a:solidFill>
                            <a:srgbClr val="002060"/>
                          </a:solidFill>
                          <a:ln w="25400">
                            <a:solidFill>
                              <a:srgbClr val="385D8A"/>
                            </a:solidFill>
                            <a:round/>
                            <a:headEnd/>
                            <a:tailEnd/>
                          </a:ln>
                        </wps:spPr>
                        <wps:txbx>
                          <w:txbxContent>
                            <w:p w14:paraId="1B49E4B4" w14:textId="77777777" w:rsidR="00ED5414" w:rsidRPr="00C86416" w:rsidRDefault="00ED5414" w:rsidP="00537F3D">
                              <w:pPr>
                                <w:spacing w:line="240" w:lineRule="auto"/>
                                <w:jc w:val="center"/>
                                <w:rPr>
                                  <w:b/>
                                  <w:lang w:val="en-ZA"/>
                                </w:rPr>
                              </w:pPr>
                              <w:r w:rsidRPr="00C86416">
                                <w:rPr>
                                  <w:b/>
                                  <w:color w:val="FFD966" w:themeColor="accent4" w:themeTint="99"/>
                                  <w:sz w:val="20"/>
                                  <w:szCs w:val="20"/>
                                  <w:lang w:val="en-ZA"/>
                                </w:rPr>
                                <w:t>Location</w:t>
                              </w:r>
                              <w:r w:rsidRPr="00C86416">
                                <w:rPr>
                                  <w:b/>
                                  <w:color w:val="FF0000"/>
                                  <w:sz w:val="20"/>
                                  <w:szCs w:val="20"/>
                                  <w:lang w:val="en-ZA"/>
                                </w:rPr>
                                <w:t>:</w:t>
                              </w:r>
                              <w:r w:rsidRPr="00C86416">
                                <w:rPr>
                                  <w:b/>
                                  <w:sz w:val="20"/>
                                  <w:szCs w:val="20"/>
                                  <w:lang w:val="en-ZA"/>
                                </w:rPr>
                                <w:t xml:space="preserve"> Where people live can tell you about what people are likely to</w:t>
                              </w:r>
                              <w:r w:rsidRPr="00C86416">
                                <w:rPr>
                                  <w:b/>
                                  <w:lang w:val="en-ZA"/>
                                </w:rPr>
                                <w:t xml:space="preserve"> </w:t>
                              </w:r>
                              <w:r w:rsidRPr="00C86416">
                                <w:rPr>
                                  <w:b/>
                                  <w:sz w:val="20"/>
                                  <w:szCs w:val="20"/>
                                  <w:lang w:val="en-ZA"/>
                                </w:rPr>
                                <w:t>buy.</w:t>
                              </w:r>
                            </w:p>
                          </w:txbxContent>
                        </wps:txbx>
                        <wps:bodyPr rot="0" vert="horz" wrap="square" lIns="91440" tIns="45720" rIns="91440" bIns="45720" anchor="ctr" anchorCtr="0" upright="1">
                          <a:noAutofit/>
                        </wps:bodyPr>
                      </wps:wsp>
                      <wps:wsp>
                        <wps:cNvPr id="20609" name="Rounded Rectangle 52"/>
                        <wps:cNvSpPr>
                          <a:spLocks noChangeArrowheads="1"/>
                        </wps:cNvSpPr>
                        <wps:spPr bwMode="auto">
                          <a:xfrm>
                            <a:off x="36005" y="1218298"/>
                            <a:ext cx="1534710" cy="685968"/>
                          </a:xfrm>
                          <a:prstGeom prst="roundRect">
                            <a:avLst>
                              <a:gd name="adj" fmla="val 16667"/>
                            </a:avLst>
                          </a:prstGeom>
                          <a:solidFill>
                            <a:srgbClr val="002060"/>
                          </a:solidFill>
                          <a:ln w="25400">
                            <a:solidFill>
                              <a:srgbClr val="385D8A"/>
                            </a:solidFill>
                            <a:round/>
                            <a:headEnd/>
                            <a:tailEnd/>
                          </a:ln>
                        </wps:spPr>
                        <wps:txbx>
                          <w:txbxContent>
                            <w:p w14:paraId="1B49E4B5" w14:textId="77777777" w:rsidR="00ED5414" w:rsidRPr="00C86416" w:rsidRDefault="00ED5414" w:rsidP="00537F3D">
                              <w:pPr>
                                <w:spacing w:line="240" w:lineRule="auto"/>
                                <w:jc w:val="center"/>
                                <w:rPr>
                                  <w:b/>
                                  <w:sz w:val="20"/>
                                  <w:szCs w:val="20"/>
                                  <w:lang w:val="en-ZA"/>
                                </w:rPr>
                              </w:pPr>
                              <w:r w:rsidRPr="00C86416">
                                <w:rPr>
                                  <w:b/>
                                  <w:color w:val="FFD966" w:themeColor="accent4" w:themeTint="99"/>
                                  <w:sz w:val="20"/>
                                  <w:szCs w:val="20"/>
                                  <w:lang w:val="en-ZA"/>
                                </w:rPr>
                                <w:t xml:space="preserve">Levels of education:  </w:t>
                              </w:r>
                              <w:r w:rsidRPr="00C86416">
                                <w:rPr>
                                  <w:b/>
                                  <w:sz w:val="20"/>
                                  <w:szCs w:val="20"/>
                                  <w:lang w:val="en-ZA"/>
                                </w:rPr>
                                <w:t>May affect what people buy or want.</w:t>
                              </w:r>
                            </w:p>
                          </w:txbxContent>
                        </wps:txbx>
                        <wps:bodyPr rot="0" vert="horz" wrap="square" lIns="91440" tIns="45720" rIns="91440" bIns="45720" anchor="ctr" anchorCtr="0" upright="1">
                          <a:noAutofit/>
                        </wps:bodyPr>
                      </wps:wsp>
                      <wps:wsp>
                        <wps:cNvPr id="20610" name="Rounded Rectangle 53"/>
                        <wps:cNvSpPr>
                          <a:spLocks noChangeArrowheads="1"/>
                        </wps:cNvSpPr>
                        <wps:spPr bwMode="auto">
                          <a:xfrm>
                            <a:off x="2002274" y="2067206"/>
                            <a:ext cx="1324181" cy="790794"/>
                          </a:xfrm>
                          <a:prstGeom prst="roundRect">
                            <a:avLst>
                              <a:gd name="adj" fmla="val 16667"/>
                            </a:avLst>
                          </a:prstGeom>
                          <a:solidFill>
                            <a:srgbClr val="002060"/>
                          </a:solidFill>
                          <a:ln w="25400">
                            <a:solidFill>
                              <a:srgbClr val="385D8A"/>
                            </a:solidFill>
                            <a:round/>
                            <a:headEnd/>
                            <a:tailEnd/>
                          </a:ln>
                        </wps:spPr>
                        <wps:txbx>
                          <w:txbxContent>
                            <w:p w14:paraId="1B49E4B6" w14:textId="77777777" w:rsidR="00ED5414" w:rsidRPr="00C86416" w:rsidRDefault="00ED5414" w:rsidP="00537F3D">
                              <w:pPr>
                                <w:spacing w:line="240" w:lineRule="auto"/>
                                <w:jc w:val="center"/>
                                <w:rPr>
                                  <w:b/>
                                  <w:sz w:val="20"/>
                                  <w:szCs w:val="20"/>
                                  <w:lang w:val="en-ZA"/>
                                </w:rPr>
                              </w:pPr>
                              <w:r w:rsidRPr="00C86416">
                                <w:rPr>
                                  <w:b/>
                                  <w:color w:val="FFD966" w:themeColor="accent4" w:themeTint="99"/>
                                  <w:sz w:val="20"/>
                                  <w:szCs w:val="20"/>
                                  <w:lang w:val="en-ZA"/>
                                </w:rPr>
                                <w:t xml:space="preserve">Gender:  </w:t>
                              </w:r>
                              <w:r w:rsidRPr="00C86416">
                                <w:rPr>
                                  <w:b/>
                                  <w:sz w:val="20"/>
                                  <w:szCs w:val="20"/>
                                  <w:lang w:val="en-ZA"/>
                                </w:rPr>
                                <w:t>Different products may appeal differently to</w:t>
                              </w:r>
                              <w:r w:rsidRPr="00C86416">
                                <w:rPr>
                                  <w:b/>
                                  <w:lang w:val="en-ZA"/>
                                </w:rPr>
                                <w:t xml:space="preserve"> </w:t>
                              </w:r>
                              <w:r w:rsidRPr="00C86416">
                                <w:rPr>
                                  <w:b/>
                                  <w:sz w:val="20"/>
                                  <w:szCs w:val="20"/>
                                  <w:lang w:val="en-ZA"/>
                                </w:rPr>
                                <w:t>men or women</w:t>
                              </w:r>
                            </w:p>
                          </w:txbxContent>
                        </wps:txbx>
                        <wps:bodyPr rot="0" vert="horz" wrap="square" lIns="91440" tIns="45720" rIns="91440" bIns="45720" anchor="ctr" anchorCtr="0" upright="1">
                          <a:noAutofit/>
                        </wps:bodyPr>
                      </wps:wsp>
                      <wps:wsp>
                        <wps:cNvPr id="20611" name="Rounded Rectangle 54"/>
                        <wps:cNvSpPr>
                          <a:spLocks noChangeArrowheads="1"/>
                        </wps:cNvSpPr>
                        <wps:spPr bwMode="auto">
                          <a:xfrm>
                            <a:off x="3579789" y="1151682"/>
                            <a:ext cx="1324081" cy="772689"/>
                          </a:xfrm>
                          <a:prstGeom prst="roundRect">
                            <a:avLst>
                              <a:gd name="adj" fmla="val 16667"/>
                            </a:avLst>
                          </a:prstGeom>
                          <a:solidFill>
                            <a:srgbClr val="002060"/>
                          </a:solidFill>
                          <a:ln w="25400">
                            <a:solidFill>
                              <a:srgbClr val="385D8A"/>
                            </a:solidFill>
                            <a:round/>
                            <a:headEnd/>
                            <a:tailEnd/>
                          </a:ln>
                        </wps:spPr>
                        <wps:txbx>
                          <w:txbxContent>
                            <w:p w14:paraId="1B49E4B7" w14:textId="77777777" w:rsidR="00ED5414" w:rsidRPr="00C86416" w:rsidRDefault="00ED5414" w:rsidP="00537F3D">
                              <w:pPr>
                                <w:spacing w:after="0" w:line="240" w:lineRule="auto"/>
                                <w:jc w:val="center"/>
                                <w:rPr>
                                  <w:b/>
                                  <w:lang w:val="en-ZA"/>
                                </w:rPr>
                              </w:pPr>
                              <w:r w:rsidRPr="00C86416">
                                <w:rPr>
                                  <w:b/>
                                  <w:color w:val="FFD966" w:themeColor="accent4" w:themeTint="99"/>
                                  <w:sz w:val="20"/>
                                  <w:szCs w:val="20"/>
                                  <w:lang w:val="en-ZA"/>
                                </w:rPr>
                                <w:t>Income:</w:t>
                              </w:r>
                              <w:r w:rsidRPr="00C86416">
                                <w:rPr>
                                  <w:b/>
                                  <w:color w:val="CCC0D9"/>
                                  <w:sz w:val="20"/>
                                  <w:szCs w:val="20"/>
                                  <w:lang w:val="en-ZA"/>
                                </w:rPr>
                                <w:t xml:space="preserve">  </w:t>
                              </w:r>
                              <w:r w:rsidRPr="00C86416">
                                <w:rPr>
                                  <w:b/>
                                  <w:sz w:val="20"/>
                                  <w:szCs w:val="20"/>
                                  <w:lang w:val="en-ZA"/>
                                </w:rPr>
                                <w:t>It matters if people have a low or high income</w:t>
                              </w:r>
                            </w:p>
                          </w:txbxContent>
                        </wps:txbx>
                        <wps:bodyPr rot="0" vert="horz" wrap="square" lIns="91440" tIns="45720" rIns="91440" bIns="45720" anchor="ctr" anchorCtr="0" upright="1">
                          <a:noAutofit/>
                        </wps:bodyPr>
                      </wps:wsp>
                      <wps:wsp>
                        <wps:cNvPr id="20612" name="Up Arrow 55"/>
                        <wps:cNvSpPr>
                          <a:spLocks noChangeArrowheads="1"/>
                        </wps:cNvSpPr>
                        <wps:spPr bwMode="auto">
                          <a:xfrm rot="19397385">
                            <a:off x="1970769" y="542833"/>
                            <a:ext cx="266736" cy="409700"/>
                          </a:xfrm>
                          <a:prstGeom prst="upArrow">
                            <a:avLst>
                              <a:gd name="adj1" fmla="val 50000"/>
                              <a:gd name="adj2" fmla="val 50006"/>
                            </a:avLst>
                          </a:prstGeom>
                          <a:solidFill>
                            <a:srgbClr val="4F81BD"/>
                          </a:solidFill>
                          <a:ln w="25400">
                            <a:solidFill>
                              <a:srgbClr val="385D8A"/>
                            </a:solidFill>
                            <a:miter lim="800000"/>
                            <a:headEnd/>
                            <a:tailEnd/>
                          </a:ln>
                        </wps:spPr>
                        <wps:bodyPr rot="0" vert="horz" wrap="square" lIns="91440" tIns="45720" rIns="91440" bIns="45720" anchor="ctr" anchorCtr="0" upright="1">
                          <a:noAutofit/>
                        </wps:bodyPr>
                      </wps:wsp>
                      <wps:wsp>
                        <wps:cNvPr id="20613" name="Up Arrow 57"/>
                        <wps:cNvSpPr>
                          <a:spLocks noChangeArrowheads="1"/>
                        </wps:cNvSpPr>
                        <wps:spPr bwMode="auto">
                          <a:xfrm rot="2663069">
                            <a:off x="2906297" y="563838"/>
                            <a:ext cx="247634" cy="397897"/>
                          </a:xfrm>
                          <a:prstGeom prst="upArrow">
                            <a:avLst>
                              <a:gd name="adj1" fmla="val 50000"/>
                              <a:gd name="adj2" fmla="val 50006"/>
                            </a:avLst>
                          </a:prstGeom>
                          <a:solidFill>
                            <a:srgbClr val="4F81BD"/>
                          </a:solidFill>
                          <a:ln w="25400">
                            <a:solidFill>
                              <a:srgbClr val="385D8A"/>
                            </a:solidFill>
                            <a:miter lim="800000"/>
                            <a:headEnd/>
                            <a:tailEnd/>
                          </a:ln>
                        </wps:spPr>
                        <wps:bodyPr rot="0" vert="horz" wrap="square" lIns="91440" tIns="45720" rIns="91440" bIns="45720" anchor="ctr" anchorCtr="0" upright="1">
                          <a:noAutofit/>
                        </wps:bodyPr>
                      </wps:wsp>
                      <wps:wsp>
                        <wps:cNvPr id="20614" name="Right Arrow 63"/>
                        <wps:cNvSpPr>
                          <a:spLocks noChangeArrowheads="1"/>
                        </wps:cNvSpPr>
                        <wps:spPr bwMode="auto">
                          <a:xfrm>
                            <a:off x="3075820" y="1390841"/>
                            <a:ext cx="438260" cy="246660"/>
                          </a:xfrm>
                          <a:prstGeom prst="rightArrow">
                            <a:avLst>
                              <a:gd name="adj1" fmla="val 50000"/>
                              <a:gd name="adj2" fmla="val 50018"/>
                            </a:avLst>
                          </a:prstGeom>
                          <a:solidFill>
                            <a:srgbClr val="4F81BD"/>
                          </a:solidFill>
                          <a:ln w="25400">
                            <a:solidFill>
                              <a:srgbClr val="385D8A"/>
                            </a:solidFill>
                            <a:miter lim="800000"/>
                            <a:headEnd/>
                            <a:tailEnd/>
                          </a:ln>
                        </wps:spPr>
                        <wps:bodyPr rot="0" vert="horz" wrap="square" lIns="91440" tIns="45720" rIns="91440" bIns="45720" anchor="ctr" anchorCtr="0" upright="1">
                          <a:noAutofit/>
                        </wps:bodyPr>
                      </wps:wsp>
                      <wps:wsp>
                        <wps:cNvPr id="20615" name="Down Arrow 288"/>
                        <wps:cNvSpPr>
                          <a:spLocks noChangeArrowheads="1"/>
                        </wps:cNvSpPr>
                        <wps:spPr bwMode="auto">
                          <a:xfrm>
                            <a:off x="2504242" y="1724222"/>
                            <a:ext cx="181025" cy="285870"/>
                          </a:xfrm>
                          <a:prstGeom prst="downArrow">
                            <a:avLst>
                              <a:gd name="adj1" fmla="val 50000"/>
                              <a:gd name="adj2" fmla="val 50002"/>
                            </a:avLst>
                          </a:prstGeom>
                          <a:solidFill>
                            <a:srgbClr val="4F81BD"/>
                          </a:solidFill>
                          <a:ln w="25400">
                            <a:solidFill>
                              <a:srgbClr val="385D8A"/>
                            </a:solidFill>
                            <a:miter lim="800000"/>
                            <a:headEnd/>
                            <a:tailEnd/>
                          </a:ln>
                        </wps:spPr>
                        <wps:bodyPr rot="0" vert="horz" wrap="square" lIns="91440" tIns="45720" rIns="91440" bIns="45720" anchor="ctr" anchorCtr="0" upright="1">
                          <a:noAutofit/>
                        </wps:bodyPr>
                      </wps:wsp>
                      <wps:wsp>
                        <wps:cNvPr id="20616" name="Left Arrow 291"/>
                        <wps:cNvSpPr>
                          <a:spLocks noChangeArrowheads="1"/>
                        </wps:cNvSpPr>
                        <wps:spPr bwMode="auto">
                          <a:xfrm>
                            <a:off x="1627122" y="1266910"/>
                            <a:ext cx="345847" cy="246760"/>
                          </a:xfrm>
                          <a:prstGeom prst="leftArrow">
                            <a:avLst>
                              <a:gd name="adj1" fmla="val 50000"/>
                              <a:gd name="adj2" fmla="val 49994"/>
                            </a:avLst>
                          </a:prstGeom>
                          <a:solidFill>
                            <a:srgbClr val="4F81BD"/>
                          </a:solidFill>
                          <a:ln w="25400">
                            <a:solidFill>
                              <a:srgbClr val="385D8A"/>
                            </a:solidFill>
                            <a:miter lim="800000"/>
                            <a:headEnd/>
                            <a:tailEnd/>
                          </a:ln>
                        </wps:spPr>
                        <wps:bodyPr rot="0" vert="horz" wrap="square" lIns="91440" tIns="45720" rIns="91440" bIns="45720" anchor="ctr" anchorCtr="0" upright="1">
                          <a:noAutofit/>
                        </wps:bodyPr>
                      </wps:wsp>
                    </wpc:wpc>
                  </a:graphicData>
                </a:graphic>
              </wp:inline>
            </w:drawing>
          </mc:Choice>
          <mc:Fallback>
            <w:pict>
              <v:group w14:anchorId="1B49E3DB" id="Canvas 214" o:spid="_x0000_s1041" editas="canvas" style="width:386.1pt;height:225pt;mso-position-horizontal-relative:char;mso-position-vertical-relative:line" coordsize="49034,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">
                <v:shape id="_x0000_s1042" type="#_x0000_t75" style="position:absolute;width:49034;height:28575;visibility:visible;mso-wrap-style:square">
                  <v:fill o:detectmouseclick="t"/>
                  <v:path o:connecttype="none"/>
                </v:shape>
                <v:oval id="Oval 30" o:spid="_x0000_s1043" style="position:absolute;left:20279;top:9039;width:9812;height:733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ptBlsIA&#10;AADbAAAADwAAAGRycy9kb3ducmV2LnhtbERPu2rDMBTdC/kHcQtZSiI7hRLcKCGYFDp0qZ0l2411&#10;a7u2rowkP/r31VDoeDjvw2kxvZjI+daygnSbgCCurG65VnAt3zZ7ED4ga+wtk4If8nA6rh4OmGk7&#10;8ydNRahFDGGfoYImhCGT0lcNGfRbOxBH7ss6gyFCV0vtcI7hppe7JHmRBluODQ0OlDdUdcVoFEx5&#10;cf5w+7FLbvf0abx03nyXXqn143J+BRFoCf/iP/e7VvAcx8Yv8QfI4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m0GWwgAAANsAAAAPAAAAAAAAAAAAAAAAAJgCAABkcnMvZG93&#10;bnJldi54bWxQSwUGAAAAAAQABAD1AAAAhwMAAAAA&#10;" fillcolor="#ffa2a1" strokecolor="#be4b48">
                  <v:fill color2="#ffe5e5" rotate="t" angle="180" colors="0 #ffa2a1;22938f #ffbebd;1 #ffe5e5" focus="100%" type="gradient"/>
                  <v:shadow on="t" color="black" opacity="24903f" origin=",.5" offset="0,.55556mm"/>
                  <v:textbox>
                    <w:txbxContent>
                      <w:p w14:paraId="1B49E4B2" w14:textId="77777777" w:rsidR="00ED5414" w:rsidRPr="00F62F57" w:rsidRDefault="00ED5414" w:rsidP="00537F3D">
                        <w:pPr>
                          <w:jc w:val="center"/>
                          <w:rPr>
                            <w:lang w:val="en-ZA"/>
                          </w:rPr>
                        </w:pPr>
                        <w:r>
                          <w:rPr>
                            <w:lang w:val="en-ZA"/>
                          </w:rPr>
                          <w:t>Target market</w:t>
                        </w:r>
                      </w:p>
                    </w:txbxContent>
                  </v:textbox>
                </v:oval>
                <v:roundrect id="Rounded Rectangle 33" o:spid="_x0000_s1044" style="position:absolute;left:32578;top:359;width:13994;height:828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Zg7QsQA&#10;AADbAAAADwAAAGRycy9kb3ducmV2LnhtbESPUWvCMBSF3wX/Q7iDvWlaN0btGkUKgrCXze0HXJpr&#10;U9rclCRq569fBoKPh3POdzjVdrKDuJAPnWMF+TIDQdw43XGr4Od7vyhAhIiscXBMCn4pwHYzn1VY&#10;anflL7ocYysShEOJCkyMYyllaAxZDEs3Eifv5LzFmKRvpfZ4TXA7yFWWvUmLHacFgyPVhpr+eLYK&#10;inP+4T97L2/FrTanw369yuu1Us9P0+4dRKQpPsL39kEreH2B/y/pB8jN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2YO0LEAAAA2wAAAA8AAAAAAAAAAAAAAAAAmAIAAGRycy9k&#10;b3ducmV2LnhtbFBLBQYAAAAABAAEAPUAAACJAwAAAAA=&#10;" fillcolor="#002060" strokecolor="#71893f" strokeweight="2pt">
                  <v:textbox>
                    <w:txbxContent>
                      <w:p w14:paraId="1B49E4B3" w14:textId="77777777" w:rsidR="00ED5414" w:rsidRPr="00C86416" w:rsidRDefault="00ED5414" w:rsidP="00537F3D">
                        <w:pPr>
                          <w:spacing w:after="0" w:line="240" w:lineRule="auto"/>
                          <w:jc w:val="center"/>
                          <w:rPr>
                            <w:b/>
                            <w:sz w:val="20"/>
                            <w:szCs w:val="20"/>
                            <w:lang w:val="en-ZA"/>
                          </w:rPr>
                        </w:pPr>
                        <w:r w:rsidRPr="00C86416">
                          <w:rPr>
                            <w:b/>
                            <w:color w:val="FFD966" w:themeColor="accent4" w:themeTint="99"/>
                            <w:sz w:val="20"/>
                            <w:szCs w:val="20"/>
                            <w:lang w:val="en-ZA"/>
                          </w:rPr>
                          <w:t>Age</w:t>
                        </w:r>
                        <w:r w:rsidRPr="00C86416">
                          <w:rPr>
                            <w:b/>
                            <w:sz w:val="20"/>
                            <w:szCs w:val="20"/>
                            <w:lang w:val="en-ZA"/>
                          </w:rPr>
                          <w:t>:  People at different ages want or need different things</w:t>
                        </w:r>
                      </w:p>
                    </w:txbxContent>
                  </v:textbox>
                </v:roundrect>
                <v:roundrect id="Rounded Rectangle 40" o:spid="_x0000_s1045" style="position:absolute;left:2160;top:369;width:15547;height:827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Gv8cIA&#10;AADeAAAADwAAAGRycy9kb3ducmV2LnhtbERPz2vCMBS+C/4P4Qm72UQHUqpRVCa4o91Wr8/m2Rab&#10;l9pk2v33y2Gw48f3e7UZbCse1PvGsYZZokAQl840XGn4/DhMUxA+IBtsHZOGH/KwWY9HK8yMe/KJ&#10;HnmoRAxhn6GGOoQuk9KXNVn0ieuII3d1vcUQYV9J0+MzhttWzpVaSIsNx4YaO9rXVN7yb6vhVabN&#10;lz3dS3+Ru+P726E4+7bQ+mUybJcgAg3hX/znPhoNc7VQcW+8E6+AXP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a/xwgAAAN4AAAAPAAAAAAAAAAAAAAAAAJgCAABkcnMvZG93&#10;bnJldi54bWxQSwUGAAAAAAQABAD1AAAAhwMAAAAA&#10;" fillcolor="#002060" strokecolor="#385d8a" strokeweight="2pt">
                  <v:textbox>
                    <w:txbxContent>
                      <w:p w14:paraId="1B49E4B4" w14:textId="77777777" w:rsidR="00ED5414" w:rsidRPr="00C86416" w:rsidRDefault="00ED5414" w:rsidP="00537F3D">
                        <w:pPr>
                          <w:spacing w:line="240" w:lineRule="auto"/>
                          <w:jc w:val="center"/>
                          <w:rPr>
                            <w:b/>
                            <w:lang w:val="en-ZA"/>
                          </w:rPr>
                        </w:pPr>
                        <w:r w:rsidRPr="00C86416">
                          <w:rPr>
                            <w:b/>
                            <w:color w:val="FFD966" w:themeColor="accent4" w:themeTint="99"/>
                            <w:sz w:val="20"/>
                            <w:szCs w:val="20"/>
                            <w:lang w:val="en-ZA"/>
                          </w:rPr>
                          <w:t>Location</w:t>
                        </w:r>
                        <w:r w:rsidRPr="00C86416">
                          <w:rPr>
                            <w:b/>
                            <w:color w:val="FF0000"/>
                            <w:sz w:val="20"/>
                            <w:szCs w:val="20"/>
                            <w:lang w:val="en-ZA"/>
                          </w:rPr>
                          <w:t>:</w:t>
                        </w:r>
                        <w:r w:rsidRPr="00C86416">
                          <w:rPr>
                            <w:b/>
                            <w:sz w:val="20"/>
                            <w:szCs w:val="20"/>
                            <w:lang w:val="en-ZA"/>
                          </w:rPr>
                          <w:t xml:space="preserve"> Where people live can tell you about what people are likely to</w:t>
                        </w:r>
                        <w:r w:rsidRPr="00C86416">
                          <w:rPr>
                            <w:b/>
                            <w:lang w:val="en-ZA"/>
                          </w:rPr>
                          <w:t xml:space="preserve"> </w:t>
                        </w:r>
                        <w:r w:rsidRPr="00C86416">
                          <w:rPr>
                            <w:b/>
                            <w:sz w:val="20"/>
                            <w:szCs w:val="20"/>
                            <w:lang w:val="en-ZA"/>
                          </w:rPr>
                          <w:t>buy.</w:t>
                        </w:r>
                      </w:p>
                    </w:txbxContent>
                  </v:textbox>
                </v:roundrect>
                <v:roundrect id="Rounded Rectangle 52" o:spid="_x0000_s1046" style="position:absolute;left:360;top:12182;width:15347;height:686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0KasYA&#10;AADeAAAADwAAAGRycy9kb3ducmV2LnhtbESPQWvCQBSE7wX/w/KE3nTXFERTV9HSgD1qq72+Zl+T&#10;YPZtmt0m6b93BaHHYWa+YVabwdaio9ZXjjXMpgoEce5MxYWGj/dssgDhA7LB2jFp+CMPm/XoYYWp&#10;cT0fqDuGQkQI+xQ1lCE0qZQ+L8min7qGOHrfrrUYomwLaVrsI9zWMlFqLi1WHBdKbOilpPxy/LUa&#10;nuSiOtnDT+6/5G7/9pqdP3191vpxPGyfQQQawn/43t4bDYmaqyXc7sQrIN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X0KasYAAADeAAAADwAAAAAAAAAAAAAAAACYAgAAZHJz&#10;L2Rvd25yZXYueG1sUEsFBgAAAAAEAAQA9QAAAIsDAAAAAA==&#10;" fillcolor="#002060" strokecolor="#385d8a" strokeweight="2pt">
                  <v:textbox>
                    <w:txbxContent>
                      <w:p w14:paraId="1B49E4B5" w14:textId="77777777" w:rsidR="00ED5414" w:rsidRPr="00C86416" w:rsidRDefault="00ED5414" w:rsidP="00537F3D">
                        <w:pPr>
                          <w:spacing w:line="240" w:lineRule="auto"/>
                          <w:jc w:val="center"/>
                          <w:rPr>
                            <w:b/>
                            <w:sz w:val="20"/>
                            <w:szCs w:val="20"/>
                            <w:lang w:val="en-ZA"/>
                          </w:rPr>
                        </w:pPr>
                        <w:r w:rsidRPr="00C86416">
                          <w:rPr>
                            <w:b/>
                            <w:color w:val="FFD966" w:themeColor="accent4" w:themeTint="99"/>
                            <w:sz w:val="20"/>
                            <w:szCs w:val="20"/>
                            <w:lang w:val="en-ZA"/>
                          </w:rPr>
                          <w:t xml:space="preserve">Levels of education:  </w:t>
                        </w:r>
                        <w:r w:rsidRPr="00C86416">
                          <w:rPr>
                            <w:b/>
                            <w:sz w:val="20"/>
                            <w:szCs w:val="20"/>
                            <w:lang w:val="en-ZA"/>
                          </w:rPr>
                          <w:t>May affect what people buy or want.</w:t>
                        </w:r>
                      </w:p>
                    </w:txbxContent>
                  </v:textbox>
                </v:roundrect>
                <v:roundrect id="Rounded Rectangle 53" o:spid="_x0000_s1047" style="position:absolute;left:20022;top:20672;width:13242;height:790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41Kr8A&#10;AADeAAAADwAAAGRycy9kb3ducmV2LnhtbESPywrCMBBF94L/EEZwp6kKItUoKgq69L0dm7EtNpPa&#10;RK1/bxaCy8t9cSaz2hTiRZXLLSvodSMQxInVOacKjod1ZwTCeWSNhWVS8CEHs2mzMcFY2zfv6LX3&#10;qQgj7GJUkHlfxlK6JCODrmtL4uDdbGXQB1mlUlf4DuOmkP0oGkqDOYeHDEtaZpTc90+jYCBH+cns&#10;Hom7ysVmu1qfL644K9Vu1fMxCE+1/4d/7Y1W0I+GvQAQcAIKyOkX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FnjUqvwAAAN4AAAAPAAAAAAAAAAAAAAAAAJgCAABkcnMvZG93bnJl&#10;di54bWxQSwUGAAAAAAQABAD1AAAAhAMAAAAA&#10;" fillcolor="#002060" strokecolor="#385d8a" strokeweight="2pt">
                  <v:textbox>
                    <w:txbxContent>
                      <w:p w14:paraId="1B49E4B6" w14:textId="77777777" w:rsidR="00ED5414" w:rsidRPr="00C86416" w:rsidRDefault="00ED5414" w:rsidP="00537F3D">
                        <w:pPr>
                          <w:spacing w:line="240" w:lineRule="auto"/>
                          <w:jc w:val="center"/>
                          <w:rPr>
                            <w:b/>
                            <w:sz w:val="20"/>
                            <w:szCs w:val="20"/>
                            <w:lang w:val="en-ZA"/>
                          </w:rPr>
                        </w:pPr>
                        <w:r w:rsidRPr="00C86416">
                          <w:rPr>
                            <w:b/>
                            <w:color w:val="FFD966" w:themeColor="accent4" w:themeTint="99"/>
                            <w:sz w:val="20"/>
                            <w:szCs w:val="20"/>
                            <w:lang w:val="en-ZA"/>
                          </w:rPr>
                          <w:t xml:space="preserve">Gender:  </w:t>
                        </w:r>
                        <w:r w:rsidRPr="00C86416">
                          <w:rPr>
                            <w:b/>
                            <w:sz w:val="20"/>
                            <w:szCs w:val="20"/>
                            <w:lang w:val="en-ZA"/>
                          </w:rPr>
                          <w:t>Different products may appeal differently to</w:t>
                        </w:r>
                        <w:r w:rsidRPr="00C86416">
                          <w:rPr>
                            <w:b/>
                            <w:lang w:val="en-ZA"/>
                          </w:rPr>
                          <w:t xml:space="preserve"> </w:t>
                        </w:r>
                        <w:r w:rsidRPr="00C86416">
                          <w:rPr>
                            <w:b/>
                            <w:sz w:val="20"/>
                            <w:szCs w:val="20"/>
                            <w:lang w:val="en-ZA"/>
                          </w:rPr>
                          <w:t>men or women</w:t>
                        </w:r>
                      </w:p>
                    </w:txbxContent>
                  </v:textbox>
                </v:roundrect>
                <v:roundrect id="Rounded Rectangle 54" o:spid="_x0000_s1048" style="position:absolute;left:35797;top:11516;width:13241;height:772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KQscMA&#10;AADeAAAADwAAAGRycy9kb3ducmV2LnhtbESPzarCMBSE94LvEI7g7ppWQaQaReUKutTrz/bYHNti&#10;c9LbRK1vbwTB5TAz3zCTWWNKcafaFZYVxL0IBHFqdcGZgv3f6mcEwnlkjaVlUvAkB7NpuzXBRNsH&#10;b+m+85kIEHYJKsi9rxIpXZqTQdezFXHwLrY26IOsM6lrfAS4KWU/iobSYMFhIceKljml193NKBjI&#10;UXEw2//UneVivfldHU+uPCrV7TTzMQhPjf+GP+21VtCPhnEM7zvhCsjp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tKQscMAAADeAAAADwAAAAAAAAAAAAAAAACYAgAAZHJzL2Rv&#10;d25yZXYueG1sUEsFBgAAAAAEAAQA9QAAAIgDAAAAAA==&#10;" fillcolor="#002060" strokecolor="#385d8a" strokeweight="2pt">
                  <v:textbox>
                    <w:txbxContent>
                      <w:p w14:paraId="1B49E4B7" w14:textId="77777777" w:rsidR="00ED5414" w:rsidRPr="00C86416" w:rsidRDefault="00ED5414" w:rsidP="00537F3D">
                        <w:pPr>
                          <w:spacing w:after="0" w:line="240" w:lineRule="auto"/>
                          <w:jc w:val="center"/>
                          <w:rPr>
                            <w:b/>
                            <w:lang w:val="en-ZA"/>
                          </w:rPr>
                        </w:pPr>
                        <w:r w:rsidRPr="00C86416">
                          <w:rPr>
                            <w:b/>
                            <w:color w:val="FFD966" w:themeColor="accent4" w:themeTint="99"/>
                            <w:sz w:val="20"/>
                            <w:szCs w:val="20"/>
                            <w:lang w:val="en-ZA"/>
                          </w:rPr>
                          <w:t>Income:</w:t>
                        </w:r>
                        <w:r w:rsidRPr="00C86416">
                          <w:rPr>
                            <w:b/>
                            <w:color w:val="CCC0D9"/>
                            <w:sz w:val="20"/>
                            <w:szCs w:val="20"/>
                            <w:lang w:val="en-ZA"/>
                          </w:rPr>
                          <w:t xml:space="preserve">  </w:t>
                        </w:r>
                        <w:r w:rsidRPr="00C86416">
                          <w:rPr>
                            <w:b/>
                            <w:sz w:val="20"/>
                            <w:szCs w:val="20"/>
                            <w:lang w:val="en-ZA"/>
                          </w:rPr>
                          <w:t>It matters if people have a low or high income</w:t>
                        </w:r>
                      </w:p>
                    </w:txbxContent>
                  </v:textbox>
                </v:roundre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55" o:spid="_x0000_s1049" type="#_x0000_t68" style="position:absolute;left:19707;top:5428;width:2668;height:4097;rotation:-2405843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boWMMA&#10;AADeAAAADwAAAGRycy9kb3ducmV2LnhtbESPT2vCQBTE7wW/w/IEb3WTQK1EVxFpIVfTeH9kn0k0&#10;+zZkt/nz7V2h0OMwM79h9sfJtGKg3jWWFcTrCARxaXXDlYLi5/t9C8J5ZI2tZVIwk4PjYfG2x1Tb&#10;kS805L4SAcIuRQW1910qpStrMujWtiMO3s32Bn2QfSV1j2OAm1YmUbSRBhsOCzV2dK6pfOS/RkFL&#10;1+J6+vrMHneZzUXeaIMfXqnVcjrtQHia/H/4r51pBUm0iRN43QlXQB6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nboWMMAAADeAAAADwAAAAAAAAAAAAAAAACYAgAAZHJzL2Rv&#10;d25yZXYueG1sUEsFBgAAAAAEAAQA9QAAAIgDAAAAAA==&#10;" adj="7032" fillcolor="#4f81bd" strokecolor="#385d8a" strokeweight="2pt"/>
                <v:shape id="Up Arrow 57" o:spid="_x0000_s1050" type="#_x0000_t68" style="position:absolute;left:29062;top:5638;width:2477;height:3979;rotation:2908781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ddxcYA&#10;AADeAAAADwAAAGRycy9kb3ducmV2LnhtbESPQWvCQBSE74X+h+UVeil1V4Ug0VVEKXiQYqPQ6yP7&#10;TIK7b0N2m6T/3i0IPQ4z8w2z2ozOip660HjWMJ0oEMSlNw1XGi7nj/cFiBCRDVrPpOGXAmzWz08r&#10;zI0f+Iv6IlYiQTjkqKGOsc2lDGVNDsPEt8TJu/rOYUyyq6TpcEhwZ+VMqUw6bDgt1NjSrqbyVvw4&#10;Dd+D5ZM62iKO+8shm8u3vmg/tX59GbdLEJHG+B9+tA9Gw0xl0zn83UlXQK7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DddxcYAAADeAAAADwAAAAAAAAAAAAAAAACYAgAAZHJz&#10;L2Rvd25yZXYueG1sUEsFBgAAAAAEAAQA9QAAAIsDAAAAAA==&#10;" adj="6722" fillcolor="#4f81bd" strokecolor="#385d8a" strokeweight="2pt"/>
                <v:shape id="Right Arrow 63" o:spid="_x0000_s1051" type="#_x0000_t13" style="position:absolute;left:30758;top:13908;width:4382;height:246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JY8cA&#10;AADeAAAADwAAAGRycy9kb3ducmV2LnhtbESP3WrCQBSE7wu+w3KE3tWNWkSjq2glIJSCfw9wyB6T&#10;aPZsyK5m7dN3C4VeDjPzDbNYBVOLB7WusqxgOEhAEOdWV1woOJ+ytykI55E11pZJwZMcrJa9lwWm&#10;2nZ8oMfRFyJC2KWooPS+SaV0eUkG3cA2xNG72Nagj7ItpG6xi3BTy1GSTKTBiuNCiQ19lJTfjnej&#10;QH9lNhvf95vPPITxZtZ9b7PrVqnXfljPQXgK/j/8195pBaNkMnyH3zvxCsjl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PxCWPHAAAA3gAAAA8AAAAAAAAAAAAAAAAAmAIAAGRy&#10;cy9kb3ducmV2LnhtbFBLBQYAAAAABAAEAPUAAACMAwAAAAA=&#10;" adj="15519" fillcolor="#4f81bd" strokecolor="#385d8a" strokeweight="2p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288" o:spid="_x0000_s1052" type="#_x0000_t67" style="position:absolute;left:25042;top:17242;width:1810;height:28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IY+MQA&#10;AADeAAAADwAAAGRycy9kb3ducmV2LnhtbESPT2sCMRTE7wW/Q3hCbzVZoSKrUUQslN78g+jtsXnu&#10;rm5eliRd129vCgWPw8z8hpkve9uIjnyoHWvIRgoEceFMzaWGw/7rYwoiRGSDjWPS8KAAy8XgbY65&#10;cXfeUreLpUgQDjlqqGJscylDUZHFMHItcfIuzluMSfpSGo/3BLeNHCs1kRZrTgsVtrSuqLjtfq2G&#10;7oemxjfuVGbH81WeWHWb7UHr92G/moGI1MdX+L/9bTSM1ST7hL876QrIxR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1CGPjEAAAA3gAAAA8AAAAAAAAAAAAAAAAAmAIAAGRycy9k&#10;b3ducmV2LnhtbFBLBQYAAAAABAAEAPUAAACJAwAAAAA=&#10;" adj="14761" fillcolor="#4f81bd" strokecolor="#385d8a" strokeweight="2pt"/>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Left Arrow 291" o:spid="_x0000_s1053" type="#_x0000_t66" style="position:absolute;left:16271;top:12669;width:3458;height:246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4ZrMYA&#10;AADeAAAADwAAAGRycy9kb3ducmV2LnhtbESPQWvCQBSE7wX/w/KE3uquOawldZUgVAo9VSu9PrKv&#10;SWz2bZpdY9pf7wqCx2FmvmGW69G1YqA+NJ4NzGcKBHHpbcOVgc/969MziBCRLbaeycAfBVivJg9L&#10;zK0/8wcNu1iJBOGQo4E6xi6XMpQ1OQwz3xEn79v3DmOSfSVtj+cEd63MlNLSYcNpocaONjWVP7uT&#10;M/A/ZMfR42bx9a5/D7htCnXUhTGP07F4ARFpjPfwrf1mDWRKzzVc76QrIFc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K4ZrMYAAADeAAAADwAAAAAAAAAAAAAAAACYAgAAZHJz&#10;L2Rvd25yZXYueG1sUEsFBgAAAAAEAAQA9QAAAIsDAAAAAA==&#10;" adj="7705" fillcolor="#4f81bd" strokecolor="#385d8a" strokeweight="2pt"/>
                <w10:anchorlock/>
              </v:group>
            </w:pict>
          </mc:Fallback>
        </mc:AlternateContent>
      </w:r>
    </w:p>
    <w:p w14:paraId="1B49DACC" w14:textId="77777777" w:rsidR="005826BD" w:rsidRDefault="005826BD" w:rsidP="00ED5414">
      <w:pPr>
        <w:spacing w:after="0" w:line="240" w:lineRule="auto"/>
        <w:jc w:val="both"/>
        <w:rPr>
          <w:rFonts w:ascii="Tahoma" w:hAnsi="Tahoma" w:cs="Tahoma"/>
          <w:b/>
          <w:color w:val="222222"/>
          <w:lang w:val="en-ZA"/>
        </w:rPr>
      </w:pPr>
    </w:p>
    <w:p w14:paraId="1B49DACD" w14:textId="77777777" w:rsidR="00537F3D" w:rsidRDefault="00537F3D" w:rsidP="00ED5414">
      <w:pPr>
        <w:spacing w:after="0" w:line="240" w:lineRule="auto"/>
        <w:jc w:val="both"/>
        <w:rPr>
          <w:rFonts w:ascii="Tahoma" w:hAnsi="Tahoma" w:cs="Tahoma"/>
          <w:b/>
          <w:color w:val="222222"/>
          <w:lang w:val="en-ZA"/>
        </w:rPr>
      </w:pPr>
      <w:r w:rsidRPr="00F547DD">
        <w:rPr>
          <w:rFonts w:ascii="Tahoma" w:hAnsi="Tahoma" w:cs="Tahoma"/>
          <w:b/>
          <w:color w:val="222222"/>
          <w:lang w:val="en-ZA"/>
        </w:rPr>
        <w:t>How to plan your market research</w:t>
      </w:r>
    </w:p>
    <w:p w14:paraId="1B49DACE" w14:textId="77777777" w:rsidR="00537F3D" w:rsidRPr="008A7BB6" w:rsidRDefault="00537F3D" w:rsidP="00ED5414">
      <w:pPr>
        <w:pStyle w:val="ListParagraph"/>
        <w:numPr>
          <w:ilvl w:val="0"/>
          <w:numId w:val="47"/>
        </w:numPr>
        <w:spacing w:after="0" w:line="240" w:lineRule="auto"/>
        <w:jc w:val="both"/>
        <w:rPr>
          <w:rFonts w:ascii="Tahoma" w:hAnsi="Tahoma" w:cs="Tahoma"/>
          <w:color w:val="222222"/>
          <w:lang w:val="en-ZA"/>
        </w:rPr>
      </w:pPr>
      <w:r w:rsidRPr="008A7BB6">
        <w:rPr>
          <w:rFonts w:ascii="Tahoma" w:hAnsi="Tahoma" w:cs="Tahoma"/>
          <w:color w:val="222222"/>
          <w:lang w:val="en-ZA"/>
        </w:rPr>
        <w:t xml:space="preserve">Decide what it is you want to find out  </w:t>
      </w:r>
    </w:p>
    <w:p w14:paraId="1B49DACF" w14:textId="77777777" w:rsidR="00537F3D" w:rsidRPr="008A7BB6" w:rsidRDefault="00537F3D" w:rsidP="00ED5414">
      <w:pPr>
        <w:pStyle w:val="ListParagraph"/>
        <w:numPr>
          <w:ilvl w:val="0"/>
          <w:numId w:val="47"/>
        </w:numPr>
        <w:spacing w:after="0" w:line="240" w:lineRule="auto"/>
        <w:jc w:val="both"/>
        <w:rPr>
          <w:rFonts w:ascii="Tahoma" w:hAnsi="Tahoma" w:cs="Tahoma"/>
          <w:color w:val="222222"/>
          <w:lang w:val="en-ZA"/>
        </w:rPr>
      </w:pPr>
      <w:r w:rsidRPr="008A7BB6">
        <w:rPr>
          <w:rFonts w:ascii="Tahoma" w:hAnsi="Tahoma" w:cs="Tahoma"/>
          <w:color w:val="222222"/>
          <w:lang w:val="en-ZA"/>
        </w:rPr>
        <w:t>Decide how to find the information</w:t>
      </w:r>
      <w:r>
        <w:rPr>
          <w:rFonts w:ascii="Tahoma" w:hAnsi="Tahoma" w:cs="Tahoma"/>
          <w:color w:val="222222"/>
          <w:lang w:val="en-ZA"/>
        </w:rPr>
        <w:t xml:space="preserve"> e.g. interviews or focus groups</w:t>
      </w:r>
    </w:p>
    <w:p w14:paraId="1B49DAD0" w14:textId="77777777" w:rsidR="00537F3D" w:rsidRPr="008A7BB6" w:rsidRDefault="00537F3D" w:rsidP="00ED5414">
      <w:pPr>
        <w:pStyle w:val="ListParagraph"/>
        <w:numPr>
          <w:ilvl w:val="0"/>
          <w:numId w:val="47"/>
        </w:numPr>
        <w:spacing w:after="0" w:line="240" w:lineRule="auto"/>
        <w:jc w:val="both"/>
        <w:rPr>
          <w:rFonts w:ascii="Tahoma" w:hAnsi="Tahoma" w:cs="Tahoma"/>
          <w:color w:val="222222"/>
          <w:lang w:val="en-ZA"/>
        </w:rPr>
      </w:pPr>
      <w:r w:rsidRPr="008A7BB6">
        <w:rPr>
          <w:rFonts w:ascii="Tahoma" w:hAnsi="Tahoma" w:cs="Tahoma"/>
          <w:color w:val="222222"/>
          <w:lang w:val="en-ZA"/>
        </w:rPr>
        <w:t>Collect the information</w:t>
      </w:r>
      <w:r>
        <w:rPr>
          <w:rFonts w:ascii="Tahoma" w:hAnsi="Tahoma" w:cs="Tahoma"/>
          <w:color w:val="222222"/>
          <w:lang w:val="en-ZA"/>
        </w:rPr>
        <w:t xml:space="preserve"> e.g. put a questionnaire together</w:t>
      </w:r>
    </w:p>
    <w:p w14:paraId="1B49DAD1" w14:textId="77777777" w:rsidR="00537F3D" w:rsidRPr="008A7BB6" w:rsidRDefault="00537F3D" w:rsidP="00ED5414">
      <w:pPr>
        <w:pStyle w:val="ListParagraph"/>
        <w:numPr>
          <w:ilvl w:val="0"/>
          <w:numId w:val="47"/>
        </w:numPr>
        <w:spacing w:after="0" w:line="240" w:lineRule="auto"/>
        <w:jc w:val="both"/>
        <w:rPr>
          <w:rFonts w:ascii="Tahoma" w:hAnsi="Tahoma" w:cs="Tahoma"/>
          <w:color w:val="222222"/>
          <w:lang w:val="en-ZA"/>
        </w:rPr>
      </w:pPr>
      <w:r w:rsidRPr="008A7BB6">
        <w:rPr>
          <w:rFonts w:ascii="Tahoma" w:hAnsi="Tahoma" w:cs="Tahoma"/>
          <w:color w:val="222222"/>
          <w:lang w:val="en-ZA"/>
        </w:rPr>
        <w:t>Analyse and interpret the information</w:t>
      </w:r>
      <w:r>
        <w:rPr>
          <w:rFonts w:ascii="Tahoma" w:hAnsi="Tahoma" w:cs="Tahoma"/>
          <w:color w:val="222222"/>
          <w:lang w:val="en-ZA"/>
        </w:rPr>
        <w:t xml:space="preserve"> when you have collected it</w:t>
      </w:r>
    </w:p>
    <w:p w14:paraId="1B49DAD2" w14:textId="77777777" w:rsidR="005826BD" w:rsidRPr="00E15C23" w:rsidRDefault="00537F3D" w:rsidP="00ED5414">
      <w:pPr>
        <w:pStyle w:val="ListParagraph"/>
        <w:numPr>
          <w:ilvl w:val="0"/>
          <w:numId w:val="47"/>
        </w:numPr>
        <w:spacing w:after="0" w:line="240" w:lineRule="auto"/>
        <w:jc w:val="both"/>
        <w:rPr>
          <w:rFonts w:ascii="Tahoma" w:hAnsi="Tahoma" w:cs="Tahoma"/>
          <w:b/>
          <w:color w:val="222222"/>
          <w:lang w:val="en-ZA"/>
        </w:rPr>
      </w:pPr>
      <w:r w:rsidRPr="00E15C23">
        <w:rPr>
          <w:rFonts w:ascii="Tahoma" w:hAnsi="Tahoma" w:cs="Tahoma"/>
          <w:color w:val="222222"/>
          <w:lang w:val="en-ZA"/>
        </w:rPr>
        <w:t>Use the information to plan in your business</w:t>
      </w:r>
    </w:p>
    <w:p w14:paraId="1B49DAD3" w14:textId="77777777" w:rsidR="00E15C23" w:rsidRDefault="00E15C23" w:rsidP="00ED5414">
      <w:pPr>
        <w:spacing w:after="0" w:line="240" w:lineRule="auto"/>
        <w:jc w:val="both"/>
        <w:rPr>
          <w:rFonts w:ascii="Tahoma" w:hAnsi="Tahoma" w:cs="Tahoma"/>
          <w:b/>
          <w:color w:val="222222"/>
          <w:lang w:val="en-ZA"/>
        </w:rPr>
      </w:pPr>
    </w:p>
    <w:p w14:paraId="1B49DAD4" w14:textId="77777777" w:rsidR="00537F3D" w:rsidRPr="00F547DD" w:rsidRDefault="00537F3D" w:rsidP="00ED5414">
      <w:pPr>
        <w:spacing w:after="0" w:line="240" w:lineRule="auto"/>
        <w:jc w:val="both"/>
        <w:rPr>
          <w:rFonts w:ascii="Tahoma" w:hAnsi="Tahoma" w:cs="Tahoma"/>
          <w:b/>
          <w:color w:val="222222"/>
          <w:lang w:val="en-ZA"/>
        </w:rPr>
      </w:pPr>
      <w:r>
        <w:rPr>
          <w:rFonts w:ascii="Tahoma" w:hAnsi="Tahoma" w:cs="Tahoma"/>
          <w:b/>
          <w:color w:val="222222"/>
          <w:lang w:val="en-ZA"/>
        </w:rPr>
        <w:t>What does a questionnaire look like?  This is only an example.</w:t>
      </w:r>
    </w:p>
    <w:p w14:paraId="1B49DAD5" w14:textId="77777777" w:rsidR="00537F3D" w:rsidRDefault="00537F3D" w:rsidP="00ED5414">
      <w:pPr>
        <w:spacing w:after="0" w:line="240" w:lineRule="auto"/>
        <w:jc w:val="both"/>
        <w:rPr>
          <w:rFonts w:ascii="Tahoma" w:hAnsi="Tahoma" w:cs="Tahoma"/>
          <w:b/>
          <w:color w:val="222222"/>
          <w:lang w:val="en-Z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5"/>
        <w:gridCol w:w="1530"/>
        <w:gridCol w:w="1440"/>
        <w:gridCol w:w="1440"/>
        <w:gridCol w:w="1300"/>
        <w:gridCol w:w="1151"/>
      </w:tblGrid>
      <w:tr w:rsidR="00537F3D" w14:paraId="1B49DAD8" w14:textId="77777777" w:rsidTr="00E13FC6">
        <w:tc>
          <w:tcPr>
            <w:tcW w:w="2155" w:type="dxa"/>
            <w:shd w:val="clear" w:color="auto" w:fill="95B3D7"/>
          </w:tcPr>
          <w:p w14:paraId="1B49DAD6" w14:textId="77777777" w:rsidR="00537F3D" w:rsidRPr="00E13FC6" w:rsidRDefault="00537F3D" w:rsidP="00ED5414">
            <w:pPr>
              <w:spacing w:after="0" w:line="240" w:lineRule="auto"/>
              <w:jc w:val="both"/>
              <w:rPr>
                <w:rFonts w:ascii="Tahoma" w:hAnsi="Tahoma" w:cs="Tahoma"/>
                <w:b/>
                <w:color w:val="FFFFFF"/>
                <w:lang w:val="en-ZA"/>
              </w:rPr>
            </w:pPr>
            <w:r w:rsidRPr="00E13FC6">
              <w:rPr>
                <w:rFonts w:ascii="Tahoma" w:hAnsi="Tahoma" w:cs="Tahoma"/>
                <w:b/>
                <w:color w:val="FFFFFF"/>
                <w:lang w:val="en-ZA"/>
              </w:rPr>
              <w:t>Questions</w:t>
            </w:r>
          </w:p>
        </w:tc>
        <w:tc>
          <w:tcPr>
            <w:tcW w:w="6861" w:type="dxa"/>
            <w:gridSpan w:val="5"/>
            <w:shd w:val="clear" w:color="auto" w:fill="95B3D7"/>
          </w:tcPr>
          <w:p w14:paraId="1B49DAD7" w14:textId="77777777" w:rsidR="00537F3D" w:rsidRPr="00E13FC6" w:rsidRDefault="00537F3D" w:rsidP="00ED5414">
            <w:pPr>
              <w:spacing w:after="0" w:line="240" w:lineRule="auto"/>
              <w:jc w:val="both"/>
              <w:rPr>
                <w:rFonts w:ascii="Tahoma" w:hAnsi="Tahoma" w:cs="Tahoma"/>
                <w:b/>
                <w:color w:val="FFFFFF"/>
                <w:lang w:val="en-ZA"/>
              </w:rPr>
            </w:pPr>
            <w:r w:rsidRPr="00E13FC6">
              <w:rPr>
                <w:rFonts w:ascii="Tahoma" w:hAnsi="Tahoma" w:cs="Tahoma"/>
                <w:b/>
                <w:color w:val="FFFFFF"/>
                <w:lang w:val="en-ZA"/>
              </w:rPr>
              <w:t>Answers</w:t>
            </w:r>
          </w:p>
        </w:tc>
      </w:tr>
      <w:tr w:rsidR="00E538F7" w14:paraId="1B49DADF" w14:textId="77777777" w:rsidTr="00E13FC6">
        <w:tc>
          <w:tcPr>
            <w:tcW w:w="2155" w:type="dxa"/>
            <w:shd w:val="clear" w:color="auto" w:fill="auto"/>
          </w:tcPr>
          <w:p w14:paraId="1B49DAD9" w14:textId="77777777" w:rsidR="00537F3D" w:rsidRPr="00E13FC6" w:rsidRDefault="00537F3D" w:rsidP="00ED5414">
            <w:pPr>
              <w:spacing w:after="0" w:line="240" w:lineRule="auto"/>
              <w:jc w:val="both"/>
              <w:rPr>
                <w:rFonts w:ascii="Tahoma" w:hAnsi="Tahoma" w:cs="Tahoma"/>
                <w:color w:val="222222"/>
                <w:lang w:val="en-ZA"/>
              </w:rPr>
            </w:pPr>
            <w:r w:rsidRPr="00E13FC6">
              <w:rPr>
                <w:rFonts w:ascii="Tahoma" w:hAnsi="Tahoma" w:cs="Tahoma"/>
                <w:color w:val="222222"/>
                <w:lang w:val="en-ZA"/>
              </w:rPr>
              <w:t>Do you buy cakes?</w:t>
            </w:r>
          </w:p>
        </w:tc>
        <w:tc>
          <w:tcPr>
            <w:tcW w:w="1530" w:type="dxa"/>
            <w:shd w:val="clear" w:color="auto" w:fill="auto"/>
          </w:tcPr>
          <w:p w14:paraId="1B49DADA" w14:textId="77777777" w:rsidR="00537F3D" w:rsidRPr="00E13FC6" w:rsidRDefault="00537F3D" w:rsidP="00ED5414">
            <w:pPr>
              <w:spacing w:after="0" w:line="240" w:lineRule="auto"/>
              <w:jc w:val="both"/>
              <w:rPr>
                <w:rFonts w:ascii="Tahoma" w:hAnsi="Tahoma" w:cs="Tahoma"/>
                <w:color w:val="222222"/>
                <w:lang w:val="en-ZA"/>
              </w:rPr>
            </w:pPr>
            <w:r w:rsidRPr="00E13FC6">
              <w:rPr>
                <w:rFonts w:ascii="Tahoma" w:hAnsi="Tahoma" w:cs="Tahoma"/>
                <w:color w:val="222222"/>
                <w:lang w:val="en-ZA"/>
              </w:rPr>
              <w:t>Daily</w:t>
            </w:r>
          </w:p>
        </w:tc>
        <w:tc>
          <w:tcPr>
            <w:tcW w:w="1440" w:type="dxa"/>
            <w:shd w:val="clear" w:color="auto" w:fill="auto"/>
          </w:tcPr>
          <w:p w14:paraId="1B49DADB" w14:textId="77777777" w:rsidR="00537F3D" w:rsidRPr="00E13FC6" w:rsidRDefault="00537F3D" w:rsidP="00ED5414">
            <w:pPr>
              <w:spacing w:after="0" w:line="240" w:lineRule="auto"/>
              <w:jc w:val="both"/>
              <w:rPr>
                <w:rFonts w:ascii="Tahoma" w:hAnsi="Tahoma" w:cs="Tahoma"/>
                <w:color w:val="222222"/>
                <w:lang w:val="en-ZA"/>
              </w:rPr>
            </w:pPr>
            <w:r w:rsidRPr="00E13FC6">
              <w:rPr>
                <w:rFonts w:ascii="Tahoma" w:hAnsi="Tahoma" w:cs="Tahoma"/>
                <w:color w:val="222222"/>
                <w:lang w:val="en-ZA"/>
              </w:rPr>
              <w:t>Weekly</w:t>
            </w:r>
          </w:p>
        </w:tc>
        <w:tc>
          <w:tcPr>
            <w:tcW w:w="1440" w:type="dxa"/>
            <w:shd w:val="clear" w:color="auto" w:fill="auto"/>
          </w:tcPr>
          <w:p w14:paraId="1B49DADC" w14:textId="77777777" w:rsidR="00537F3D" w:rsidRPr="00E13FC6" w:rsidRDefault="00537F3D" w:rsidP="00ED5414">
            <w:pPr>
              <w:spacing w:after="0" w:line="240" w:lineRule="auto"/>
              <w:jc w:val="both"/>
              <w:rPr>
                <w:rFonts w:ascii="Tahoma" w:hAnsi="Tahoma" w:cs="Tahoma"/>
                <w:color w:val="222222"/>
                <w:lang w:val="en-ZA"/>
              </w:rPr>
            </w:pPr>
            <w:r w:rsidRPr="00E13FC6">
              <w:rPr>
                <w:rFonts w:ascii="Tahoma" w:hAnsi="Tahoma" w:cs="Tahoma"/>
                <w:color w:val="222222"/>
                <w:lang w:val="en-ZA"/>
              </w:rPr>
              <w:t xml:space="preserve">Monthly </w:t>
            </w:r>
          </w:p>
        </w:tc>
        <w:tc>
          <w:tcPr>
            <w:tcW w:w="1300" w:type="dxa"/>
            <w:shd w:val="clear" w:color="auto" w:fill="auto"/>
          </w:tcPr>
          <w:p w14:paraId="1B49DADD" w14:textId="77777777" w:rsidR="00537F3D" w:rsidRPr="00E13FC6" w:rsidRDefault="00537F3D" w:rsidP="00ED5414">
            <w:pPr>
              <w:spacing w:after="0" w:line="240" w:lineRule="auto"/>
              <w:jc w:val="both"/>
              <w:rPr>
                <w:rFonts w:ascii="Tahoma" w:hAnsi="Tahoma" w:cs="Tahoma"/>
                <w:color w:val="222222"/>
                <w:lang w:val="en-ZA"/>
              </w:rPr>
            </w:pPr>
            <w:r w:rsidRPr="00E13FC6">
              <w:rPr>
                <w:rFonts w:ascii="Tahoma" w:hAnsi="Tahoma" w:cs="Tahoma"/>
                <w:color w:val="222222"/>
                <w:lang w:val="en-ZA"/>
              </w:rPr>
              <w:t>Less often</w:t>
            </w:r>
          </w:p>
        </w:tc>
        <w:tc>
          <w:tcPr>
            <w:tcW w:w="1151" w:type="dxa"/>
            <w:shd w:val="clear" w:color="auto" w:fill="auto"/>
          </w:tcPr>
          <w:p w14:paraId="1B49DADE" w14:textId="77777777" w:rsidR="00537F3D" w:rsidRPr="00E13FC6" w:rsidRDefault="00537F3D" w:rsidP="00ED5414">
            <w:pPr>
              <w:spacing w:after="0" w:line="240" w:lineRule="auto"/>
              <w:jc w:val="both"/>
              <w:rPr>
                <w:rFonts w:ascii="Tahoma" w:hAnsi="Tahoma" w:cs="Tahoma"/>
                <w:color w:val="222222"/>
                <w:lang w:val="en-ZA"/>
              </w:rPr>
            </w:pPr>
            <w:r w:rsidRPr="00E13FC6">
              <w:rPr>
                <w:rFonts w:ascii="Tahoma" w:hAnsi="Tahoma" w:cs="Tahoma"/>
                <w:color w:val="222222"/>
                <w:lang w:val="en-ZA"/>
              </w:rPr>
              <w:t>Make my own</w:t>
            </w:r>
          </w:p>
        </w:tc>
      </w:tr>
      <w:tr w:rsidR="00E538F7" w14:paraId="1B49DAE6" w14:textId="77777777" w:rsidTr="00E13FC6">
        <w:tc>
          <w:tcPr>
            <w:tcW w:w="2155" w:type="dxa"/>
            <w:shd w:val="clear" w:color="auto" w:fill="auto"/>
          </w:tcPr>
          <w:p w14:paraId="1B49DAE0" w14:textId="77777777" w:rsidR="00537F3D" w:rsidRPr="00E13FC6" w:rsidRDefault="00537F3D" w:rsidP="00ED5414">
            <w:pPr>
              <w:spacing w:after="0" w:line="240" w:lineRule="auto"/>
              <w:jc w:val="both"/>
              <w:rPr>
                <w:rFonts w:ascii="Tahoma" w:hAnsi="Tahoma" w:cs="Tahoma"/>
                <w:color w:val="222222"/>
                <w:lang w:val="en-ZA"/>
              </w:rPr>
            </w:pPr>
            <w:r w:rsidRPr="00E13FC6">
              <w:rPr>
                <w:rFonts w:ascii="Tahoma" w:hAnsi="Tahoma" w:cs="Tahoma"/>
                <w:color w:val="222222"/>
                <w:lang w:val="en-ZA"/>
              </w:rPr>
              <w:t>What kind of cakes do you buy?</w:t>
            </w:r>
          </w:p>
        </w:tc>
        <w:tc>
          <w:tcPr>
            <w:tcW w:w="1530" w:type="dxa"/>
            <w:shd w:val="clear" w:color="auto" w:fill="auto"/>
          </w:tcPr>
          <w:p w14:paraId="1B49DAE1" w14:textId="77777777" w:rsidR="00537F3D" w:rsidRPr="00E13FC6" w:rsidRDefault="00537F3D" w:rsidP="00ED5414">
            <w:pPr>
              <w:spacing w:after="0" w:line="240" w:lineRule="auto"/>
              <w:jc w:val="both"/>
              <w:rPr>
                <w:rFonts w:ascii="Tahoma" w:hAnsi="Tahoma" w:cs="Tahoma"/>
                <w:color w:val="222222"/>
                <w:lang w:val="en-ZA"/>
              </w:rPr>
            </w:pPr>
            <w:r w:rsidRPr="00E13FC6">
              <w:rPr>
                <w:rFonts w:ascii="Tahoma" w:hAnsi="Tahoma" w:cs="Tahoma"/>
                <w:color w:val="222222"/>
                <w:lang w:val="en-ZA"/>
              </w:rPr>
              <w:t>Birthday cakes for children</w:t>
            </w:r>
          </w:p>
        </w:tc>
        <w:tc>
          <w:tcPr>
            <w:tcW w:w="1440" w:type="dxa"/>
            <w:shd w:val="clear" w:color="auto" w:fill="auto"/>
          </w:tcPr>
          <w:p w14:paraId="1B49DAE2" w14:textId="77777777" w:rsidR="00537F3D" w:rsidRPr="00E13FC6" w:rsidRDefault="00537F3D" w:rsidP="00ED5414">
            <w:pPr>
              <w:spacing w:after="0" w:line="240" w:lineRule="auto"/>
              <w:jc w:val="both"/>
              <w:rPr>
                <w:rFonts w:ascii="Tahoma" w:hAnsi="Tahoma" w:cs="Tahoma"/>
                <w:color w:val="222222"/>
                <w:lang w:val="en-ZA"/>
              </w:rPr>
            </w:pPr>
            <w:r w:rsidRPr="00E13FC6">
              <w:rPr>
                <w:rFonts w:ascii="Tahoma" w:hAnsi="Tahoma" w:cs="Tahoma"/>
                <w:color w:val="222222"/>
                <w:lang w:val="en-ZA"/>
              </w:rPr>
              <w:t>Birthday cakes for adults</w:t>
            </w:r>
          </w:p>
        </w:tc>
        <w:tc>
          <w:tcPr>
            <w:tcW w:w="1440" w:type="dxa"/>
            <w:shd w:val="clear" w:color="auto" w:fill="auto"/>
          </w:tcPr>
          <w:p w14:paraId="1B49DAE3" w14:textId="77777777" w:rsidR="00537F3D" w:rsidRPr="00E13FC6" w:rsidRDefault="00537F3D" w:rsidP="00ED5414">
            <w:pPr>
              <w:spacing w:after="0" w:line="240" w:lineRule="auto"/>
              <w:jc w:val="both"/>
              <w:rPr>
                <w:rFonts w:ascii="Tahoma" w:hAnsi="Tahoma" w:cs="Tahoma"/>
                <w:color w:val="222222"/>
                <w:lang w:val="en-ZA"/>
              </w:rPr>
            </w:pPr>
            <w:r w:rsidRPr="00E13FC6">
              <w:rPr>
                <w:rFonts w:ascii="Tahoma" w:hAnsi="Tahoma" w:cs="Tahoma"/>
                <w:color w:val="222222"/>
                <w:lang w:val="en-ZA"/>
              </w:rPr>
              <w:t>Wedding cakes</w:t>
            </w:r>
          </w:p>
        </w:tc>
        <w:tc>
          <w:tcPr>
            <w:tcW w:w="1300" w:type="dxa"/>
            <w:shd w:val="clear" w:color="auto" w:fill="auto"/>
          </w:tcPr>
          <w:p w14:paraId="1B49DAE4" w14:textId="77777777" w:rsidR="00537F3D" w:rsidRPr="00E13FC6" w:rsidRDefault="00537F3D" w:rsidP="00ED5414">
            <w:pPr>
              <w:spacing w:after="0" w:line="240" w:lineRule="auto"/>
              <w:jc w:val="both"/>
              <w:rPr>
                <w:rFonts w:ascii="Tahoma" w:hAnsi="Tahoma" w:cs="Tahoma"/>
                <w:color w:val="222222"/>
                <w:lang w:val="en-ZA"/>
              </w:rPr>
            </w:pPr>
            <w:r w:rsidRPr="00E13FC6">
              <w:rPr>
                <w:rFonts w:ascii="Tahoma" w:hAnsi="Tahoma" w:cs="Tahoma"/>
                <w:color w:val="222222"/>
                <w:lang w:val="en-ZA"/>
              </w:rPr>
              <w:t>Christmas cakes</w:t>
            </w:r>
          </w:p>
        </w:tc>
        <w:tc>
          <w:tcPr>
            <w:tcW w:w="1151" w:type="dxa"/>
            <w:shd w:val="clear" w:color="auto" w:fill="auto"/>
          </w:tcPr>
          <w:p w14:paraId="1B49DAE5" w14:textId="77777777" w:rsidR="00537F3D" w:rsidRPr="00E13FC6" w:rsidRDefault="00537F3D" w:rsidP="00ED5414">
            <w:pPr>
              <w:spacing w:after="0" w:line="240" w:lineRule="auto"/>
              <w:jc w:val="both"/>
              <w:rPr>
                <w:rFonts w:ascii="Tahoma" w:hAnsi="Tahoma" w:cs="Tahoma"/>
                <w:color w:val="222222"/>
                <w:lang w:val="en-ZA"/>
              </w:rPr>
            </w:pPr>
            <w:r w:rsidRPr="00E13FC6">
              <w:rPr>
                <w:rFonts w:ascii="Tahoma" w:hAnsi="Tahoma" w:cs="Tahoma"/>
                <w:color w:val="222222"/>
                <w:lang w:val="en-ZA"/>
              </w:rPr>
              <w:t>Make my own</w:t>
            </w:r>
          </w:p>
        </w:tc>
      </w:tr>
      <w:tr w:rsidR="00E538F7" w14:paraId="1B49DAED" w14:textId="77777777" w:rsidTr="00E13FC6">
        <w:tc>
          <w:tcPr>
            <w:tcW w:w="2155" w:type="dxa"/>
            <w:shd w:val="clear" w:color="auto" w:fill="auto"/>
          </w:tcPr>
          <w:p w14:paraId="1B49DAE7" w14:textId="77777777" w:rsidR="00537F3D" w:rsidRPr="00E13FC6" w:rsidRDefault="00537F3D" w:rsidP="00ED5414">
            <w:pPr>
              <w:spacing w:after="0" w:line="240" w:lineRule="auto"/>
              <w:jc w:val="both"/>
              <w:rPr>
                <w:rFonts w:ascii="Tahoma" w:hAnsi="Tahoma" w:cs="Tahoma"/>
                <w:color w:val="222222"/>
                <w:lang w:val="en-ZA"/>
              </w:rPr>
            </w:pPr>
            <w:r w:rsidRPr="00E13FC6">
              <w:rPr>
                <w:rFonts w:ascii="Tahoma" w:hAnsi="Tahoma" w:cs="Tahoma"/>
                <w:color w:val="222222"/>
                <w:lang w:val="en-ZA"/>
              </w:rPr>
              <w:t>Where do you buy cakes</w:t>
            </w:r>
          </w:p>
        </w:tc>
        <w:tc>
          <w:tcPr>
            <w:tcW w:w="1530" w:type="dxa"/>
            <w:shd w:val="clear" w:color="auto" w:fill="auto"/>
          </w:tcPr>
          <w:p w14:paraId="1B49DAE8" w14:textId="77777777" w:rsidR="00537F3D" w:rsidRPr="00E13FC6" w:rsidRDefault="00537F3D" w:rsidP="00ED5414">
            <w:pPr>
              <w:spacing w:after="0" w:line="240" w:lineRule="auto"/>
              <w:jc w:val="both"/>
              <w:rPr>
                <w:rFonts w:ascii="Tahoma" w:hAnsi="Tahoma" w:cs="Tahoma"/>
                <w:color w:val="222222"/>
                <w:lang w:val="en-ZA"/>
              </w:rPr>
            </w:pPr>
            <w:r w:rsidRPr="00E13FC6">
              <w:rPr>
                <w:rFonts w:ascii="Tahoma" w:hAnsi="Tahoma" w:cs="Tahoma"/>
                <w:color w:val="222222"/>
                <w:lang w:val="en-ZA"/>
              </w:rPr>
              <w:t>Supermarket</w:t>
            </w:r>
          </w:p>
        </w:tc>
        <w:tc>
          <w:tcPr>
            <w:tcW w:w="1440" w:type="dxa"/>
            <w:shd w:val="clear" w:color="auto" w:fill="auto"/>
          </w:tcPr>
          <w:p w14:paraId="1B49DAE9" w14:textId="77777777" w:rsidR="00537F3D" w:rsidRPr="00E13FC6" w:rsidRDefault="00537F3D" w:rsidP="00ED5414">
            <w:pPr>
              <w:spacing w:after="0" w:line="240" w:lineRule="auto"/>
              <w:jc w:val="both"/>
              <w:rPr>
                <w:rFonts w:ascii="Tahoma" w:hAnsi="Tahoma" w:cs="Tahoma"/>
                <w:color w:val="222222"/>
                <w:lang w:val="en-ZA"/>
              </w:rPr>
            </w:pPr>
            <w:r w:rsidRPr="00E13FC6">
              <w:rPr>
                <w:rFonts w:ascii="Tahoma" w:hAnsi="Tahoma" w:cs="Tahoma"/>
                <w:color w:val="222222"/>
                <w:lang w:val="en-ZA"/>
              </w:rPr>
              <w:t>Bakery</w:t>
            </w:r>
          </w:p>
        </w:tc>
        <w:tc>
          <w:tcPr>
            <w:tcW w:w="1440" w:type="dxa"/>
            <w:shd w:val="clear" w:color="auto" w:fill="auto"/>
          </w:tcPr>
          <w:p w14:paraId="1B49DAEA" w14:textId="77777777" w:rsidR="00537F3D" w:rsidRPr="00E13FC6" w:rsidRDefault="00537F3D" w:rsidP="00ED5414">
            <w:pPr>
              <w:spacing w:after="0" w:line="240" w:lineRule="auto"/>
              <w:jc w:val="both"/>
              <w:rPr>
                <w:rFonts w:ascii="Tahoma" w:hAnsi="Tahoma" w:cs="Tahoma"/>
                <w:color w:val="222222"/>
                <w:lang w:val="en-ZA"/>
              </w:rPr>
            </w:pPr>
            <w:r w:rsidRPr="00E13FC6">
              <w:rPr>
                <w:rFonts w:ascii="Tahoma" w:hAnsi="Tahoma" w:cs="Tahoma"/>
                <w:color w:val="222222"/>
                <w:lang w:val="en-ZA"/>
              </w:rPr>
              <w:t>Neighbour</w:t>
            </w:r>
          </w:p>
        </w:tc>
        <w:tc>
          <w:tcPr>
            <w:tcW w:w="1300" w:type="dxa"/>
            <w:shd w:val="clear" w:color="auto" w:fill="auto"/>
          </w:tcPr>
          <w:p w14:paraId="1B49DAEB" w14:textId="77777777" w:rsidR="00537F3D" w:rsidRPr="00E13FC6" w:rsidRDefault="00537F3D" w:rsidP="00ED5414">
            <w:pPr>
              <w:spacing w:after="0" w:line="240" w:lineRule="auto"/>
              <w:jc w:val="both"/>
              <w:rPr>
                <w:rFonts w:ascii="Tahoma" w:hAnsi="Tahoma" w:cs="Tahoma"/>
                <w:color w:val="222222"/>
                <w:lang w:val="en-ZA"/>
              </w:rPr>
            </w:pPr>
            <w:r w:rsidRPr="00E13FC6">
              <w:rPr>
                <w:rFonts w:ascii="Tahoma" w:hAnsi="Tahoma" w:cs="Tahoma"/>
                <w:color w:val="222222"/>
                <w:lang w:val="en-ZA"/>
              </w:rPr>
              <w:t>Small shop</w:t>
            </w:r>
          </w:p>
        </w:tc>
        <w:tc>
          <w:tcPr>
            <w:tcW w:w="1151" w:type="dxa"/>
            <w:shd w:val="clear" w:color="auto" w:fill="auto"/>
          </w:tcPr>
          <w:p w14:paraId="1B49DAEC" w14:textId="77777777" w:rsidR="00537F3D" w:rsidRPr="00E13FC6" w:rsidRDefault="00537F3D" w:rsidP="00ED5414">
            <w:pPr>
              <w:spacing w:after="0" w:line="240" w:lineRule="auto"/>
              <w:jc w:val="both"/>
              <w:rPr>
                <w:rFonts w:ascii="Tahoma" w:hAnsi="Tahoma" w:cs="Tahoma"/>
                <w:color w:val="222222"/>
                <w:lang w:val="en-ZA"/>
              </w:rPr>
            </w:pPr>
            <w:r w:rsidRPr="00E13FC6">
              <w:rPr>
                <w:rFonts w:ascii="Tahoma" w:hAnsi="Tahoma" w:cs="Tahoma"/>
                <w:color w:val="222222"/>
                <w:lang w:val="en-ZA"/>
              </w:rPr>
              <w:t>Make my own</w:t>
            </w:r>
          </w:p>
        </w:tc>
      </w:tr>
      <w:tr w:rsidR="00E538F7" w14:paraId="1B49DAF4" w14:textId="77777777" w:rsidTr="00E13FC6">
        <w:tc>
          <w:tcPr>
            <w:tcW w:w="2155" w:type="dxa"/>
            <w:shd w:val="clear" w:color="auto" w:fill="auto"/>
          </w:tcPr>
          <w:p w14:paraId="1B49DAEE" w14:textId="77777777" w:rsidR="00537F3D" w:rsidRPr="00E13FC6" w:rsidRDefault="00537F3D" w:rsidP="00ED5414">
            <w:pPr>
              <w:spacing w:after="0" w:line="240" w:lineRule="auto"/>
              <w:jc w:val="both"/>
              <w:rPr>
                <w:rFonts w:ascii="Tahoma" w:hAnsi="Tahoma" w:cs="Tahoma"/>
                <w:color w:val="222222"/>
                <w:lang w:val="en-ZA"/>
              </w:rPr>
            </w:pPr>
            <w:r w:rsidRPr="00E13FC6">
              <w:rPr>
                <w:rFonts w:ascii="Tahoma" w:hAnsi="Tahoma" w:cs="Tahoma"/>
                <w:color w:val="222222"/>
                <w:lang w:val="en-ZA"/>
              </w:rPr>
              <w:t>How far do you travel to buy cakes</w:t>
            </w:r>
          </w:p>
        </w:tc>
        <w:tc>
          <w:tcPr>
            <w:tcW w:w="1530" w:type="dxa"/>
            <w:shd w:val="clear" w:color="auto" w:fill="auto"/>
          </w:tcPr>
          <w:p w14:paraId="1B49DAEF" w14:textId="77777777" w:rsidR="00537F3D" w:rsidRPr="00E13FC6" w:rsidRDefault="00537F3D" w:rsidP="00ED5414">
            <w:pPr>
              <w:spacing w:after="0" w:line="240" w:lineRule="auto"/>
              <w:jc w:val="both"/>
              <w:rPr>
                <w:rFonts w:ascii="Tahoma" w:hAnsi="Tahoma" w:cs="Tahoma"/>
                <w:color w:val="222222"/>
                <w:lang w:val="en-ZA"/>
              </w:rPr>
            </w:pPr>
            <w:r w:rsidRPr="00E13FC6">
              <w:rPr>
                <w:rFonts w:ascii="Tahoma" w:hAnsi="Tahoma" w:cs="Tahoma"/>
                <w:color w:val="222222"/>
                <w:lang w:val="en-ZA"/>
              </w:rPr>
              <w:t>Less than 1 kilometre</w:t>
            </w:r>
          </w:p>
        </w:tc>
        <w:tc>
          <w:tcPr>
            <w:tcW w:w="1440" w:type="dxa"/>
            <w:shd w:val="clear" w:color="auto" w:fill="auto"/>
          </w:tcPr>
          <w:p w14:paraId="1B49DAF0" w14:textId="77777777" w:rsidR="00537F3D" w:rsidRPr="00E13FC6" w:rsidRDefault="00537F3D" w:rsidP="00ED5414">
            <w:pPr>
              <w:spacing w:after="0" w:line="240" w:lineRule="auto"/>
              <w:jc w:val="both"/>
              <w:rPr>
                <w:rFonts w:ascii="Tahoma" w:hAnsi="Tahoma" w:cs="Tahoma"/>
                <w:color w:val="222222"/>
                <w:lang w:val="en-ZA"/>
              </w:rPr>
            </w:pPr>
            <w:r w:rsidRPr="00E13FC6">
              <w:rPr>
                <w:rFonts w:ascii="Tahoma" w:hAnsi="Tahoma" w:cs="Tahoma"/>
                <w:color w:val="222222"/>
                <w:lang w:val="en-ZA"/>
              </w:rPr>
              <w:t>Between 1 and 5 Kilometres</w:t>
            </w:r>
          </w:p>
        </w:tc>
        <w:tc>
          <w:tcPr>
            <w:tcW w:w="1440" w:type="dxa"/>
            <w:shd w:val="clear" w:color="auto" w:fill="auto"/>
          </w:tcPr>
          <w:p w14:paraId="1B49DAF1" w14:textId="77777777" w:rsidR="00537F3D" w:rsidRPr="00E13FC6" w:rsidRDefault="00537F3D" w:rsidP="00ED5414">
            <w:pPr>
              <w:spacing w:after="0" w:line="240" w:lineRule="auto"/>
              <w:jc w:val="both"/>
              <w:rPr>
                <w:rFonts w:ascii="Tahoma" w:hAnsi="Tahoma" w:cs="Tahoma"/>
                <w:color w:val="222222"/>
                <w:lang w:val="en-ZA"/>
              </w:rPr>
            </w:pPr>
            <w:r w:rsidRPr="00E13FC6">
              <w:rPr>
                <w:rFonts w:ascii="Tahoma" w:hAnsi="Tahoma" w:cs="Tahoma"/>
                <w:color w:val="222222"/>
                <w:lang w:val="en-ZA"/>
              </w:rPr>
              <w:t>More than five kilometres</w:t>
            </w:r>
          </w:p>
        </w:tc>
        <w:tc>
          <w:tcPr>
            <w:tcW w:w="1300" w:type="dxa"/>
            <w:shd w:val="clear" w:color="auto" w:fill="auto"/>
          </w:tcPr>
          <w:p w14:paraId="1B49DAF2" w14:textId="77777777" w:rsidR="00537F3D" w:rsidRPr="00E13FC6" w:rsidRDefault="00537F3D" w:rsidP="00ED5414">
            <w:pPr>
              <w:spacing w:after="0" w:line="240" w:lineRule="auto"/>
              <w:jc w:val="both"/>
              <w:rPr>
                <w:rFonts w:ascii="Tahoma" w:hAnsi="Tahoma" w:cs="Tahoma"/>
                <w:color w:val="222222"/>
                <w:lang w:val="en-ZA"/>
              </w:rPr>
            </w:pPr>
          </w:p>
        </w:tc>
        <w:tc>
          <w:tcPr>
            <w:tcW w:w="1151" w:type="dxa"/>
            <w:shd w:val="clear" w:color="auto" w:fill="auto"/>
          </w:tcPr>
          <w:p w14:paraId="1B49DAF3" w14:textId="77777777" w:rsidR="00537F3D" w:rsidRPr="00E13FC6" w:rsidRDefault="00537F3D" w:rsidP="00ED5414">
            <w:pPr>
              <w:spacing w:after="0" w:line="240" w:lineRule="auto"/>
              <w:jc w:val="both"/>
              <w:rPr>
                <w:rFonts w:ascii="Tahoma" w:hAnsi="Tahoma" w:cs="Tahoma"/>
                <w:color w:val="222222"/>
                <w:lang w:val="en-ZA"/>
              </w:rPr>
            </w:pPr>
            <w:r w:rsidRPr="00E13FC6">
              <w:rPr>
                <w:rFonts w:ascii="Tahoma" w:hAnsi="Tahoma" w:cs="Tahoma"/>
                <w:color w:val="222222"/>
                <w:lang w:val="en-ZA"/>
              </w:rPr>
              <w:t>Make my own</w:t>
            </w:r>
          </w:p>
        </w:tc>
      </w:tr>
      <w:tr w:rsidR="00E538F7" w14:paraId="1B49DAFB" w14:textId="77777777" w:rsidTr="00E13FC6">
        <w:tc>
          <w:tcPr>
            <w:tcW w:w="2155" w:type="dxa"/>
            <w:shd w:val="clear" w:color="auto" w:fill="auto"/>
          </w:tcPr>
          <w:p w14:paraId="1B49DAF5" w14:textId="77777777" w:rsidR="00537F3D" w:rsidRPr="00E13FC6" w:rsidRDefault="00537F3D" w:rsidP="00ED5414">
            <w:pPr>
              <w:spacing w:after="0" w:line="240" w:lineRule="auto"/>
              <w:jc w:val="both"/>
              <w:rPr>
                <w:rFonts w:ascii="Tahoma" w:hAnsi="Tahoma" w:cs="Tahoma"/>
                <w:color w:val="222222"/>
                <w:lang w:val="en-ZA"/>
              </w:rPr>
            </w:pPr>
            <w:r w:rsidRPr="00E13FC6">
              <w:rPr>
                <w:rFonts w:ascii="Tahoma" w:hAnsi="Tahoma" w:cs="Tahoma"/>
                <w:color w:val="222222"/>
                <w:lang w:val="en-ZA"/>
              </w:rPr>
              <w:t>Would you buy cakes if I made them and delivered them to you?</w:t>
            </w:r>
          </w:p>
        </w:tc>
        <w:tc>
          <w:tcPr>
            <w:tcW w:w="1530" w:type="dxa"/>
            <w:shd w:val="clear" w:color="auto" w:fill="auto"/>
          </w:tcPr>
          <w:p w14:paraId="1B49DAF6" w14:textId="77777777" w:rsidR="00537F3D" w:rsidRPr="00E13FC6" w:rsidRDefault="00537F3D" w:rsidP="00ED5414">
            <w:pPr>
              <w:spacing w:after="0" w:line="240" w:lineRule="auto"/>
              <w:jc w:val="both"/>
              <w:rPr>
                <w:rFonts w:ascii="Tahoma" w:hAnsi="Tahoma" w:cs="Tahoma"/>
                <w:color w:val="222222"/>
                <w:lang w:val="en-ZA"/>
              </w:rPr>
            </w:pPr>
            <w:r w:rsidRPr="00E13FC6">
              <w:rPr>
                <w:rFonts w:ascii="Tahoma" w:hAnsi="Tahoma" w:cs="Tahoma"/>
                <w:color w:val="222222"/>
                <w:lang w:val="en-ZA"/>
              </w:rPr>
              <w:t>Yes</w:t>
            </w:r>
          </w:p>
        </w:tc>
        <w:tc>
          <w:tcPr>
            <w:tcW w:w="1440" w:type="dxa"/>
            <w:shd w:val="clear" w:color="auto" w:fill="auto"/>
          </w:tcPr>
          <w:p w14:paraId="1B49DAF7" w14:textId="77777777" w:rsidR="00537F3D" w:rsidRPr="00E13FC6" w:rsidRDefault="00537F3D" w:rsidP="00ED5414">
            <w:pPr>
              <w:spacing w:after="0" w:line="240" w:lineRule="auto"/>
              <w:jc w:val="both"/>
              <w:rPr>
                <w:rFonts w:ascii="Tahoma" w:hAnsi="Tahoma" w:cs="Tahoma"/>
                <w:color w:val="222222"/>
                <w:lang w:val="en-ZA"/>
              </w:rPr>
            </w:pPr>
            <w:r w:rsidRPr="00E13FC6">
              <w:rPr>
                <w:rFonts w:ascii="Tahoma" w:hAnsi="Tahoma" w:cs="Tahoma"/>
                <w:color w:val="222222"/>
                <w:lang w:val="en-ZA"/>
              </w:rPr>
              <w:t>No</w:t>
            </w:r>
          </w:p>
        </w:tc>
        <w:tc>
          <w:tcPr>
            <w:tcW w:w="1440" w:type="dxa"/>
            <w:shd w:val="clear" w:color="auto" w:fill="auto"/>
          </w:tcPr>
          <w:p w14:paraId="1B49DAF8" w14:textId="77777777" w:rsidR="00537F3D" w:rsidRPr="00E13FC6" w:rsidRDefault="00537F3D" w:rsidP="00ED5414">
            <w:pPr>
              <w:spacing w:after="0" w:line="240" w:lineRule="auto"/>
              <w:jc w:val="both"/>
              <w:rPr>
                <w:rFonts w:ascii="Tahoma" w:hAnsi="Tahoma" w:cs="Tahoma"/>
                <w:color w:val="222222"/>
                <w:lang w:val="en-ZA"/>
              </w:rPr>
            </w:pPr>
          </w:p>
        </w:tc>
        <w:tc>
          <w:tcPr>
            <w:tcW w:w="1300" w:type="dxa"/>
            <w:shd w:val="clear" w:color="auto" w:fill="auto"/>
          </w:tcPr>
          <w:p w14:paraId="1B49DAF9" w14:textId="77777777" w:rsidR="00537F3D" w:rsidRPr="00E13FC6" w:rsidRDefault="00537F3D" w:rsidP="00ED5414">
            <w:pPr>
              <w:spacing w:after="0" w:line="240" w:lineRule="auto"/>
              <w:jc w:val="both"/>
              <w:rPr>
                <w:rFonts w:ascii="Tahoma" w:hAnsi="Tahoma" w:cs="Tahoma"/>
                <w:color w:val="222222"/>
                <w:lang w:val="en-ZA"/>
              </w:rPr>
            </w:pPr>
          </w:p>
        </w:tc>
        <w:tc>
          <w:tcPr>
            <w:tcW w:w="1151" w:type="dxa"/>
            <w:shd w:val="clear" w:color="auto" w:fill="auto"/>
          </w:tcPr>
          <w:p w14:paraId="1B49DAFA" w14:textId="77777777" w:rsidR="00537F3D" w:rsidRPr="00E13FC6" w:rsidRDefault="00537F3D" w:rsidP="00ED5414">
            <w:pPr>
              <w:spacing w:after="0" w:line="240" w:lineRule="auto"/>
              <w:jc w:val="both"/>
              <w:rPr>
                <w:rFonts w:ascii="Tahoma" w:hAnsi="Tahoma" w:cs="Tahoma"/>
                <w:color w:val="222222"/>
                <w:lang w:val="en-ZA"/>
              </w:rPr>
            </w:pPr>
          </w:p>
        </w:tc>
      </w:tr>
    </w:tbl>
    <w:p w14:paraId="1B49DAFC" w14:textId="77777777" w:rsidR="00537F3D" w:rsidRDefault="00537F3D" w:rsidP="00ED5414">
      <w:pPr>
        <w:spacing w:after="0" w:line="240" w:lineRule="auto"/>
        <w:jc w:val="both"/>
        <w:rPr>
          <w:rFonts w:ascii="Tahoma" w:hAnsi="Tahoma" w:cs="Tahoma"/>
          <w:b/>
          <w:color w:val="222222"/>
          <w:lang w:val="en-ZA"/>
        </w:rPr>
      </w:pPr>
    </w:p>
    <w:p w14:paraId="1B49DAFD" w14:textId="77777777" w:rsidR="00537F3D" w:rsidRPr="007A6B83" w:rsidRDefault="00537F3D" w:rsidP="00ED5414">
      <w:pPr>
        <w:spacing w:after="0" w:line="240" w:lineRule="auto"/>
        <w:jc w:val="both"/>
        <w:rPr>
          <w:rFonts w:ascii="Tahoma" w:hAnsi="Tahoma" w:cs="Tahoma"/>
        </w:rPr>
      </w:pPr>
    </w:p>
    <w:p w14:paraId="1B49DAFE" w14:textId="77777777" w:rsidR="0064337F" w:rsidRPr="00C86416" w:rsidRDefault="0064337F" w:rsidP="00ED5414">
      <w:pPr>
        <w:jc w:val="both"/>
        <w:rPr>
          <w:rFonts w:ascii="Tahoma" w:hAnsi="Tahoma" w:cs="Tahoma"/>
        </w:rPr>
        <w:sectPr w:rsidR="0064337F" w:rsidRPr="00C86416">
          <w:pgSz w:w="11906" w:h="16838"/>
          <w:pgMar w:top="1440" w:right="1440" w:bottom="1440" w:left="1440" w:header="708" w:footer="708" w:gutter="0"/>
          <w:cols w:space="708"/>
          <w:docGrid w:linePitch="360"/>
        </w:sectPr>
      </w:pPr>
    </w:p>
    <w:p w14:paraId="1B49DAFF" w14:textId="77777777" w:rsidR="00537F3D" w:rsidRDefault="005551D5" w:rsidP="00ED5414">
      <w:pPr>
        <w:pStyle w:val="ListParagraph"/>
        <w:widowControl w:val="0"/>
        <w:autoSpaceDE w:val="0"/>
        <w:autoSpaceDN w:val="0"/>
        <w:adjustRightInd w:val="0"/>
        <w:spacing w:after="0" w:line="241" w:lineRule="auto"/>
        <w:ind w:right="173"/>
        <w:jc w:val="both"/>
        <w:rPr>
          <w:rFonts w:ascii="Tahoma" w:hAnsi="Tahoma" w:cs="Tahoma"/>
          <w:b/>
          <w:bCs/>
          <w:color w:val="000000"/>
        </w:rPr>
      </w:pPr>
      <w:r>
        <w:rPr>
          <w:noProof/>
          <w:lang w:eastAsia="en-GB"/>
        </w:rPr>
        <w:drawing>
          <wp:anchor distT="0" distB="0" distL="114300" distR="114300" simplePos="0" relativeHeight="251695104" behindDoc="0" locked="0" layoutInCell="1" allowOverlap="1" wp14:anchorId="1B49E3DD" wp14:editId="1B49E3DE">
            <wp:simplePos x="0" y="0"/>
            <wp:positionH relativeFrom="column">
              <wp:posOffset>3175</wp:posOffset>
            </wp:positionH>
            <wp:positionV relativeFrom="paragraph">
              <wp:posOffset>-106680</wp:posOffset>
            </wp:positionV>
            <wp:extent cx="826770" cy="899795"/>
            <wp:effectExtent l="0" t="0" r="0" b="0"/>
            <wp:wrapSquare wrapText="bothSides"/>
            <wp:docPr id="70"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64" cstate="email">
                      <a:extLst>
                        <a:ext uri="{28A0092B-C50C-407E-A947-70E740481C1C}">
                          <a14:useLocalDpi xmlns:a14="http://schemas.microsoft.com/office/drawing/2010/main"/>
                        </a:ext>
                      </a:extLst>
                    </a:blip>
                    <a:srcRect/>
                    <a:stretch>
                      <a:fillRect/>
                    </a:stretch>
                  </pic:blipFill>
                  <pic:spPr bwMode="auto">
                    <a:xfrm>
                      <a:off x="0" y="0"/>
                      <a:ext cx="826770" cy="899795"/>
                    </a:xfrm>
                    <a:prstGeom prst="rect">
                      <a:avLst/>
                    </a:prstGeom>
                    <a:noFill/>
                    <a:ln>
                      <a:noFill/>
                    </a:ln>
                  </pic:spPr>
                </pic:pic>
              </a:graphicData>
            </a:graphic>
          </wp:anchor>
        </w:drawing>
      </w:r>
      <w:r w:rsidR="00537F3D" w:rsidRPr="009E76A5">
        <w:rPr>
          <w:rFonts w:ascii="Tahoma" w:hAnsi="Tahoma" w:cs="Tahoma"/>
          <w:b/>
          <w:bCs/>
          <w:color w:val="000000"/>
          <w:spacing w:val="-1"/>
        </w:rPr>
        <w:t>E</w:t>
      </w:r>
      <w:r w:rsidR="00537F3D" w:rsidRPr="009E76A5">
        <w:rPr>
          <w:rFonts w:ascii="Tahoma" w:hAnsi="Tahoma" w:cs="Tahoma"/>
          <w:b/>
          <w:bCs/>
          <w:color w:val="000000"/>
        </w:rPr>
        <w:t>xe</w:t>
      </w:r>
      <w:r w:rsidR="00537F3D" w:rsidRPr="009E76A5">
        <w:rPr>
          <w:rFonts w:ascii="Tahoma" w:hAnsi="Tahoma" w:cs="Tahoma"/>
          <w:b/>
          <w:bCs/>
          <w:color w:val="000000"/>
          <w:spacing w:val="1"/>
        </w:rPr>
        <w:t>r</w:t>
      </w:r>
      <w:r w:rsidR="00537F3D" w:rsidRPr="009E76A5">
        <w:rPr>
          <w:rFonts w:ascii="Tahoma" w:hAnsi="Tahoma" w:cs="Tahoma"/>
          <w:b/>
          <w:bCs/>
          <w:color w:val="000000"/>
        </w:rPr>
        <w:t>c</w:t>
      </w:r>
      <w:r w:rsidR="00537F3D" w:rsidRPr="009E76A5">
        <w:rPr>
          <w:rFonts w:ascii="Tahoma" w:hAnsi="Tahoma" w:cs="Tahoma"/>
          <w:b/>
          <w:bCs/>
          <w:color w:val="000000"/>
          <w:spacing w:val="1"/>
        </w:rPr>
        <w:t>i</w:t>
      </w:r>
      <w:r w:rsidR="00537F3D" w:rsidRPr="009E76A5">
        <w:rPr>
          <w:rFonts w:ascii="Tahoma" w:hAnsi="Tahoma" w:cs="Tahoma"/>
          <w:b/>
          <w:bCs/>
          <w:color w:val="000000"/>
        </w:rPr>
        <w:t>se</w:t>
      </w:r>
      <w:r w:rsidR="00537F3D" w:rsidRPr="009E76A5">
        <w:rPr>
          <w:rFonts w:ascii="Tahoma" w:hAnsi="Tahoma" w:cs="Tahoma"/>
          <w:b/>
          <w:bCs/>
          <w:color w:val="000000"/>
          <w:spacing w:val="1"/>
        </w:rPr>
        <w:t xml:space="preserve"> </w:t>
      </w:r>
      <w:r w:rsidR="00E15C23">
        <w:rPr>
          <w:rFonts w:ascii="Tahoma" w:hAnsi="Tahoma" w:cs="Tahoma"/>
          <w:b/>
          <w:bCs/>
          <w:color w:val="000000"/>
          <w:spacing w:val="-3"/>
        </w:rPr>
        <w:t>2.2.6</w:t>
      </w:r>
      <w:r w:rsidR="00537F3D" w:rsidRPr="009E76A5">
        <w:rPr>
          <w:rFonts w:ascii="Tahoma" w:hAnsi="Tahoma" w:cs="Tahoma"/>
          <w:b/>
          <w:bCs/>
          <w:color w:val="000000"/>
        </w:rPr>
        <w:t>:</w:t>
      </w:r>
      <w:r w:rsidR="00537F3D" w:rsidRPr="009E76A5">
        <w:rPr>
          <w:rFonts w:ascii="Tahoma" w:hAnsi="Tahoma" w:cs="Tahoma"/>
          <w:b/>
          <w:bCs/>
          <w:color w:val="000000"/>
          <w:spacing w:val="2"/>
        </w:rPr>
        <w:t xml:space="preserve"> </w:t>
      </w:r>
      <w:r w:rsidR="00537F3D">
        <w:rPr>
          <w:rFonts w:ascii="Tahoma" w:hAnsi="Tahoma" w:cs="Tahoma"/>
          <w:b/>
          <w:bCs/>
          <w:color w:val="000000"/>
          <w:spacing w:val="-1"/>
        </w:rPr>
        <w:t>Identifying market gaps</w:t>
      </w:r>
      <w:r w:rsidR="00537F3D" w:rsidRPr="009E76A5">
        <w:rPr>
          <w:rFonts w:ascii="Tahoma" w:hAnsi="Tahoma" w:cs="Tahoma"/>
          <w:b/>
          <w:bCs/>
          <w:color w:val="000000"/>
        </w:rPr>
        <w:t xml:space="preserve">? </w:t>
      </w:r>
    </w:p>
    <w:p w14:paraId="1B49DB00" w14:textId="77777777" w:rsidR="00537F3D" w:rsidRPr="00066162" w:rsidRDefault="00537F3D" w:rsidP="00ED5414">
      <w:pPr>
        <w:widowControl w:val="0"/>
        <w:autoSpaceDE w:val="0"/>
        <w:autoSpaceDN w:val="0"/>
        <w:adjustRightInd w:val="0"/>
        <w:spacing w:after="0" w:line="240" w:lineRule="auto"/>
        <w:jc w:val="both"/>
        <w:rPr>
          <w:rFonts w:ascii="Tahoma" w:hAnsi="Tahoma" w:cs="Tahoma"/>
          <w:bCs/>
          <w:color w:val="000000"/>
        </w:rPr>
      </w:pPr>
      <w:r w:rsidRPr="00066162">
        <w:rPr>
          <w:rFonts w:ascii="Tahoma" w:hAnsi="Tahoma" w:cs="Tahoma"/>
          <w:bCs/>
          <w:color w:val="000000"/>
        </w:rPr>
        <w:t>The facilitator will pair the participants and each pair will identify gaps in the markets using the template below.</w:t>
      </w:r>
    </w:p>
    <w:p w14:paraId="1B49DB01" w14:textId="77777777" w:rsidR="00537F3D" w:rsidRDefault="00537F3D" w:rsidP="00ED5414">
      <w:pPr>
        <w:pStyle w:val="ListParagraph"/>
        <w:widowControl w:val="0"/>
        <w:autoSpaceDE w:val="0"/>
        <w:autoSpaceDN w:val="0"/>
        <w:adjustRightInd w:val="0"/>
        <w:spacing w:after="0" w:line="240" w:lineRule="auto"/>
        <w:ind w:left="357"/>
        <w:jc w:val="both"/>
        <w:rPr>
          <w:rFonts w:ascii="Tahoma" w:hAnsi="Tahoma" w:cs="Tahoma"/>
          <w:bCs/>
          <w:color w:val="000000"/>
        </w:rPr>
      </w:pPr>
    </w:p>
    <w:p w14:paraId="1B49DB02" w14:textId="77777777" w:rsidR="00537F3D" w:rsidRPr="00786A63" w:rsidRDefault="00537F3D" w:rsidP="00ED5414">
      <w:pPr>
        <w:widowControl w:val="0"/>
        <w:autoSpaceDE w:val="0"/>
        <w:autoSpaceDN w:val="0"/>
        <w:adjustRightInd w:val="0"/>
        <w:spacing w:before="17" w:after="0" w:line="200" w:lineRule="exact"/>
        <w:jc w:val="both"/>
        <w:rPr>
          <w:rFonts w:ascii="Tahoma" w:hAnsi="Tahoma" w:cs="Tahoma"/>
          <w:color w:val="000000"/>
        </w:rPr>
      </w:pPr>
    </w:p>
    <w:p w14:paraId="1B49DB03" w14:textId="77777777" w:rsidR="00537F3D" w:rsidRDefault="00537F3D" w:rsidP="00ED5414">
      <w:pPr>
        <w:widowControl w:val="0"/>
        <w:autoSpaceDE w:val="0"/>
        <w:autoSpaceDN w:val="0"/>
        <w:adjustRightInd w:val="0"/>
        <w:spacing w:before="32" w:after="0" w:line="240" w:lineRule="auto"/>
        <w:ind w:left="222" w:right="173" w:firstLine="1560"/>
        <w:jc w:val="both"/>
        <w:rPr>
          <w:rFonts w:ascii="Tahoma" w:hAnsi="Tahoma" w:cs="Tahoma"/>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8"/>
        <w:gridCol w:w="2726"/>
        <w:gridCol w:w="2786"/>
        <w:gridCol w:w="2749"/>
        <w:gridCol w:w="2759"/>
      </w:tblGrid>
      <w:tr w:rsidR="00E538F7" w14:paraId="1B49DB0A" w14:textId="77777777" w:rsidTr="00E13FC6">
        <w:tc>
          <w:tcPr>
            <w:tcW w:w="3007" w:type="dxa"/>
            <w:shd w:val="clear" w:color="auto" w:fill="auto"/>
          </w:tcPr>
          <w:p w14:paraId="1B49DB04" w14:textId="77777777" w:rsidR="00537F3D" w:rsidRPr="00E13FC6" w:rsidRDefault="00537F3D" w:rsidP="00ED5414">
            <w:pPr>
              <w:widowControl w:val="0"/>
              <w:autoSpaceDE w:val="0"/>
              <w:autoSpaceDN w:val="0"/>
              <w:adjustRightInd w:val="0"/>
              <w:spacing w:after="0" w:line="240" w:lineRule="auto"/>
              <w:jc w:val="both"/>
              <w:rPr>
                <w:rFonts w:ascii="Tahoma" w:hAnsi="Tahoma" w:cs="Tahoma"/>
                <w:color w:val="000000"/>
                <w:lang w:val="en-US"/>
              </w:rPr>
            </w:pPr>
            <w:r w:rsidRPr="00E13FC6">
              <w:rPr>
                <w:rFonts w:ascii="Tahoma" w:hAnsi="Tahoma" w:cs="Tahoma"/>
                <w:b/>
                <w:color w:val="000000"/>
                <w:lang w:val="en-US"/>
              </w:rPr>
              <w:t>What are the needs in the community/council</w:t>
            </w:r>
            <w:r w:rsidRPr="00E13FC6">
              <w:rPr>
                <w:rFonts w:ascii="Tahoma" w:hAnsi="Tahoma" w:cs="Tahoma"/>
                <w:color w:val="000000"/>
                <w:lang w:val="en-US"/>
              </w:rPr>
              <w:t>?</w:t>
            </w:r>
          </w:p>
        </w:tc>
        <w:tc>
          <w:tcPr>
            <w:tcW w:w="3009" w:type="dxa"/>
            <w:shd w:val="clear" w:color="auto" w:fill="auto"/>
          </w:tcPr>
          <w:p w14:paraId="1B49DB05" w14:textId="77777777" w:rsidR="00537F3D" w:rsidRPr="00E13FC6" w:rsidRDefault="00537F3D" w:rsidP="00ED5414">
            <w:pPr>
              <w:spacing w:after="0" w:line="240" w:lineRule="auto"/>
              <w:jc w:val="both"/>
              <w:rPr>
                <w:rFonts w:ascii="Tahoma" w:hAnsi="Tahoma" w:cs="Tahoma"/>
                <w:b/>
                <w:lang w:val="en-US"/>
              </w:rPr>
            </w:pPr>
            <w:r w:rsidRPr="00E13FC6">
              <w:rPr>
                <w:rFonts w:ascii="Tahoma" w:hAnsi="Tahoma" w:cs="Tahoma"/>
                <w:b/>
                <w:lang w:val="en-US"/>
              </w:rPr>
              <w:t>What would the product be?</w:t>
            </w:r>
          </w:p>
        </w:tc>
        <w:tc>
          <w:tcPr>
            <w:tcW w:w="3009" w:type="dxa"/>
            <w:shd w:val="clear" w:color="auto" w:fill="auto"/>
          </w:tcPr>
          <w:p w14:paraId="1B49DB06" w14:textId="77777777" w:rsidR="00537F3D" w:rsidRPr="00E13FC6" w:rsidRDefault="00537F3D" w:rsidP="00ED5414">
            <w:pPr>
              <w:spacing w:after="0" w:line="240" w:lineRule="auto"/>
              <w:jc w:val="both"/>
              <w:rPr>
                <w:rFonts w:ascii="Tahoma" w:hAnsi="Tahoma" w:cs="Tahoma"/>
                <w:b/>
                <w:lang w:val="en-US"/>
              </w:rPr>
            </w:pPr>
            <w:r w:rsidRPr="00E13FC6">
              <w:rPr>
                <w:rFonts w:ascii="Tahoma" w:hAnsi="Tahoma" w:cs="Tahoma"/>
                <w:b/>
                <w:lang w:val="en-US"/>
              </w:rPr>
              <w:t>Who are the customers?</w:t>
            </w:r>
          </w:p>
          <w:p w14:paraId="1B49DB07" w14:textId="77777777" w:rsidR="00537F3D" w:rsidRPr="00E13FC6" w:rsidRDefault="00537F3D" w:rsidP="00ED5414">
            <w:pPr>
              <w:spacing w:after="0" w:line="240" w:lineRule="auto"/>
              <w:jc w:val="both"/>
              <w:rPr>
                <w:rFonts w:ascii="Tahoma" w:hAnsi="Tahoma" w:cs="Tahoma"/>
                <w:b/>
                <w:lang w:val="en-US"/>
              </w:rPr>
            </w:pPr>
          </w:p>
        </w:tc>
        <w:tc>
          <w:tcPr>
            <w:tcW w:w="3009" w:type="dxa"/>
            <w:shd w:val="clear" w:color="auto" w:fill="auto"/>
          </w:tcPr>
          <w:p w14:paraId="1B49DB08" w14:textId="77777777" w:rsidR="00537F3D" w:rsidRPr="00E13FC6" w:rsidRDefault="00537F3D" w:rsidP="00ED5414">
            <w:pPr>
              <w:spacing w:after="0" w:line="240" w:lineRule="auto"/>
              <w:jc w:val="both"/>
              <w:rPr>
                <w:rFonts w:ascii="Tahoma" w:hAnsi="Tahoma" w:cs="Tahoma"/>
                <w:b/>
                <w:lang w:val="en-US"/>
              </w:rPr>
            </w:pPr>
            <w:r w:rsidRPr="00E13FC6">
              <w:rPr>
                <w:rFonts w:ascii="Tahoma" w:hAnsi="Tahoma" w:cs="Tahoma"/>
                <w:b/>
                <w:lang w:val="en-US"/>
              </w:rPr>
              <w:t>How will the business sell its products or services?</w:t>
            </w:r>
          </w:p>
        </w:tc>
        <w:tc>
          <w:tcPr>
            <w:tcW w:w="3009" w:type="dxa"/>
            <w:shd w:val="clear" w:color="auto" w:fill="auto"/>
          </w:tcPr>
          <w:p w14:paraId="1B49DB09" w14:textId="77777777" w:rsidR="00537F3D" w:rsidRPr="00E13FC6" w:rsidRDefault="00537F3D" w:rsidP="00ED5414">
            <w:pPr>
              <w:spacing w:after="0" w:line="240" w:lineRule="auto"/>
              <w:jc w:val="both"/>
              <w:rPr>
                <w:rFonts w:ascii="Tahoma" w:hAnsi="Tahoma" w:cs="Tahoma"/>
                <w:b/>
                <w:lang w:val="en-US"/>
              </w:rPr>
            </w:pPr>
            <w:r w:rsidRPr="00E13FC6">
              <w:rPr>
                <w:rFonts w:ascii="Tahoma" w:hAnsi="Tahoma" w:cs="Tahoma"/>
                <w:b/>
                <w:lang w:val="en-US"/>
              </w:rPr>
              <w:t>Where can you access financial support to start up the business?</w:t>
            </w:r>
          </w:p>
        </w:tc>
      </w:tr>
      <w:tr w:rsidR="00E538F7" w14:paraId="1B49DB10" w14:textId="77777777" w:rsidTr="00E13FC6">
        <w:trPr>
          <w:trHeight w:val="1233"/>
        </w:trPr>
        <w:tc>
          <w:tcPr>
            <w:tcW w:w="3007" w:type="dxa"/>
            <w:shd w:val="clear" w:color="auto" w:fill="auto"/>
          </w:tcPr>
          <w:p w14:paraId="1B49DB0B" w14:textId="77777777" w:rsidR="00537F3D" w:rsidRPr="00E13FC6" w:rsidRDefault="00537F3D" w:rsidP="00ED5414">
            <w:pPr>
              <w:widowControl w:val="0"/>
              <w:autoSpaceDE w:val="0"/>
              <w:autoSpaceDN w:val="0"/>
              <w:adjustRightInd w:val="0"/>
              <w:spacing w:after="0" w:line="240" w:lineRule="auto"/>
              <w:jc w:val="both"/>
              <w:rPr>
                <w:rFonts w:ascii="Tahoma" w:hAnsi="Tahoma" w:cs="Tahoma"/>
                <w:b/>
                <w:color w:val="000000"/>
                <w:sz w:val="32"/>
                <w:szCs w:val="32"/>
                <w:lang w:val="en-US"/>
              </w:rPr>
            </w:pPr>
          </w:p>
        </w:tc>
        <w:tc>
          <w:tcPr>
            <w:tcW w:w="3009" w:type="dxa"/>
            <w:shd w:val="clear" w:color="auto" w:fill="auto"/>
          </w:tcPr>
          <w:p w14:paraId="1B49DB0C" w14:textId="77777777" w:rsidR="00537F3D" w:rsidRPr="00E13FC6" w:rsidRDefault="00537F3D" w:rsidP="00ED5414">
            <w:pPr>
              <w:spacing w:after="0" w:line="240" w:lineRule="auto"/>
              <w:jc w:val="both"/>
              <w:rPr>
                <w:rFonts w:ascii="Tahoma" w:hAnsi="Tahoma" w:cs="Tahoma"/>
                <w:b/>
                <w:lang w:val="en-US"/>
              </w:rPr>
            </w:pPr>
          </w:p>
        </w:tc>
        <w:tc>
          <w:tcPr>
            <w:tcW w:w="3009" w:type="dxa"/>
            <w:shd w:val="clear" w:color="auto" w:fill="auto"/>
          </w:tcPr>
          <w:p w14:paraId="1B49DB0D" w14:textId="77777777" w:rsidR="00537F3D" w:rsidRPr="00E13FC6" w:rsidRDefault="00537F3D" w:rsidP="00ED5414">
            <w:pPr>
              <w:spacing w:after="0" w:line="240" w:lineRule="auto"/>
              <w:jc w:val="both"/>
              <w:rPr>
                <w:rFonts w:ascii="Tahoma" w:hAnsi="Tahoma" w:cs="Tahoma"/>
                <w:b/>
                <w:lang w:val="en-US"/>
              </w:rPr>
            </w:pPr>
          </w:p>
        </w:tc>
        <w:tc>
          <w:tcPr>
            <w:tcW w:w="3009" w:type="dxa"/>
            <w:shd w:val="clear" w:color="auto" w:fill="auto"/>
          </w:tcPr>
          <w:p w14:paraId="1B49DB0E" w14:textId="77777777" w:rsidR="00537F3D" w:rsidRPr="00E13FC6" w:rsidRDefault="00537F3D" w:rsidP="00ED5414">
            <w:pPr>
              <w:spacing w:after="0" w:line="240" w:lineRule="auto"/>
              <w:jc w:val="both"/>
              <w:rPr>
                <w:rFonts w:ascii="Tahoma" w:hAnsi="Tahoma" w:cs="Tahoma"/>
                <w:b/>
                <w:lang w:val="en-US"/>
              </w:rPr>
            </w:pPr>
          </w:p>
        </w:tc>
        <w:tc>
          <w:tcPr>
            <w:tcW w:w="3009" w:type="dxa"/>
            <w:shd w:val="clear" w:color="auto" w:fill="auto"/>
          </w:tcPr>
          <w:p w14:paraId="1B49DB0F" w14:textId="77777777" w:rsidR="00537F3D" w:rsidRPr="00E13FC6" w:rsidRDefault="00537F3D" w:rsidP="00ED5414">
            <w:pPr>
              <w:spacing w:after="0" w:line="240" w:lineRule="auto"/>
              <w:jc w:val="both"/>
              <w:rPr>
                <w:rFonts w:ascii="Tahoma" w:hAnsi="Tahoma" w:cs="Tahoma"/>
                <w:b/>
                <w:lang w:val="en-US"/>
              </w:rPr>
            </w:pPr>
          </w:p>
        </w:tc>
      </w:tr>
      <w:tr w:rsidR="00E538F7" w14:paraId="1B49DB16" w14:textId="77777777" w:rsidTr="00E13FC6">
        <w:trPr>
          <w:trHeight w:val="1137"/>
        </w:trPr>
        <w:tc>
          <w:tcPr>
            <w:tcW w:w="3007" w:type="dxa"/>
            <w:shd w:val="clear" w:color="auto" w:fill="auto"/>
          </w:tcPr>
          <w:p w14:paraId="1B49DB11" w14:textId="77777777" w:rsidR="00537F3D" w:rsidRPr="00E13FC6" w:rsidRDefault="00537F3D" w:rsidP="00ED5414">
            <w:pPr>
              <w:widowControl w:val="0"/>
              <w:autoSpaceDE w:val="0"/>
              <w:autoSpaceDN w:val="0"/>
              <w:adjustRightInd w:val="0"/>
              <w:spacing w:after="0" w:line="240" w:lineRule="auto"/>
              <w:jc w:val="both"/>
              <w:rPr>
                <w:rFonts w:ascii="Tahoma" w:hAnsi="Tahoma" w:cs="Tahoma"/>
                <w:b/>
                <w:color w:val="000000"/>
                <w:sz w:val="32"/>
                <w:szCs w:val="32"/>
                <w:lang w:val="en-US"/>
              </w:rPr>
            </w:pPr>
          </w:p>
        </w:tc>
        <w:tc>
          <w:tcPr>
            <w:tcW w:w="3009" w:type="dxa"/>
            <w:shd w:val="clear" w:color="auto" w:fill="auto"/>
          </w:tcPr>
          <w:p w14:paraId="1B49DB12" w14:textId="77777777" w:rsidR="00537F3D" w:rsidRPr="00E13FC6" w:rsidRDefault="00537F3D" w:rsidP="00ED5414">
            <w:pPr>
              <w:spacing w:after="0" w:line="240" w:lineRule="auto"/>
              <w:jc w:val="both"/>
              <w:rPr>
                <w:rFonts w:ascii="Tahoma" w:hAnsi="Tahoma" w:cs="Tahoma"/>
                <w:b/>
                <w:lang w:val="en-US"/>
              </w:rPr>
            </w:pPr>
          </w:p>
        </w:tc>
        <w:tc>
          <w:tcPr>
            <w:tcW w:w="3009" w:type="dxa"/>
            <w:shd w:val="clear" w:color="auto" w:fill="auto"/>
          </w:tcPr>
          <w:p w14:paraId="1B49DB13" w14:textId="77777777" w:rsidR="00537F3D" w:rsidRPr="00E13FC6" w:rsidRDefault="00537F3D" w:rsidP="00ED5414">
            <w:pPr>
              <w:spacing w:after="0" w:line="240" w:lineRule="auto"/>
              <w:jc w:val="both"/>
              <w:rPr>
                <w:rFonts w:ascii="Tahoma" w:hAnsi="Tahoma" w:cs="Tahoma"/>
                <w:b/>
                <w:lang w:val="en-US"/>
              </w:rPr>
            </w:pPr>
          </w:p>
        </w:tc>
        <w:tc>
          <w:tcPr>
            <w:tcW w:w="3009" w:type="dxa"/>
            <w:shd w:val="clear" w:color="auto" w:fill="auto"/>
          </w:tcPr>
          <w:p w14:paraId="1B49DB14" w14:textId="77777777" w:rsidR="00537F3D" w:rsidRPr="00E13FC6" w:rsidRDefault="00537F3D" w:rsidP="00ED5414">
            <w:pPr>
              <w:spacing w:after="0" w:line="240" w:lineRule="auto"/>
              <w:jc w:val="both"/>
              <w:rPr>
                <w:rFonts w:ascii="Tahoma" w:hAnsi="Tahoma" w:cs="Tahoma"/>
                <w:b/>
                <w:lang w:val="en-US"/>
              </w:rPr>
            </w:pPr>
          </w:p>
        </w:tc>
        <w:tc>
          <w:tcPr>
            <w:tcW w:w="3009" w:type="dxa"/>
            <w:shd w:val="clear" w:color="auto" w:fill="auto"/>
          </w:tcPr>
          <w:p w14:paraId="1B49DB15" w14:textId="77777777" w:rsidR="00537F3D" w:rsidRPr="00E13FC6" w:rsidRDefault="00537F3D" w:rsidP="00ED5414">
            <w:pPr>
              <w:spacing w:after="0" w:line="240" w:lineRule="auto"/>
              <w:jc w:val="both"/>
              <w:rPr>
                <w:rFonts w:ascii="Tahoma" w:hAnsi="Tahoma" w:cs="Tahoma"/>
                <w:b/>
                <w:lang w:val="en-US"/>
              </w:rPr>
            </w:pPr>
          </w:p>
        </w:tc>
      </w:tr>
      <w:tr w:rsidR="00E538F7" w14:paraId="1B49DB1C" w14:textId="77777777" w:rsidTr="00E13FC6">
        <w:trPr>
          <w:trHeight w:val="1124"/>
        </w:trPr>
        <w:tc>
          <w:tcPr>
            <w:tcW w:w="3007" w:type="dxa"/>
            <w:shd w:val="clear" w:color="auto" w:fill="auto"/>
          </w:tcPr>
          <w:p w14:paraId="1B49DB17" w14:textId="77777777" w:rsidR="00537F3D" w:rsidRPr="00E13FC6" w:rsidRDefault="00537F3D" w:rsidP="00ED5414">
            <w:pPr>
              <w:widowControl w:val="0"/>
              <w:autoSpaceDE w:val="0"/>
              <w:autoSpaceDN w:val="0"/>
              <w:adjustRightInd w:val="0"/>
              <w:spacing w:after="0" w:line="240" w:lineRule="auto"/>
              <w:jc w:val="both"/>
              <w:rPr>
                <w:rFonts w:ascii="Tahoma" w:hAnsi="Tahoma" w:cs="Tahoma"/>
                <w:b/>
                <w:color w:val="000000"/>
                <w:sz w:val="32"/>
                <w:szCs w:val="32"/>
                <w:lang w:val="en-US"/>
              </w:rPr>
            </w:pPr>
          </w:p>
        </w:tc>
        <w:tc>
          <w:tcPr>
            <w:tcW w:w="3009" w:type="dxa"/>
            <w:shd w:val="clear" w:color="auto" w:fill="auto"/>
          </w:tcPr>
          <w:p w14:paraId="1B49DB18" w14:textId="77777777" w:rsidR="00537F3D" w:rsidRPr="00E13FC6" w:rsidRDefault="00537F3D" w:rsidP="00ED5414">
            <w:pPr>
              <w:spacing w:after="0" w:line="240" w:lineRule="auto"/>
              <w:jc w:val="both"/>
              <w:rPr>
                <w:rFonts w:ascii="Tahoma" w:hAnsi="Tahoma" w:cs="Tahoma"/>
                <w:b/>
                <w:lang w:val="en-US"/>
              </w:rPr>
            </w:pPr>
          </w:p>
        </w:tc>
        <w:tc>
          <w:tcPr>
            <w:tcW w:w="3009" w:type="dxa"/>
            <w:shd w:val="clear" w:color="auto" w:fill="auto"/>
          </w:tcPr>
          <w:p w14:paraId="1B49DB19" w14:textId="77777777" w:rsidR="00537F3D" w:rsidRPr="00E13FC6" w:rsidRDefault="00537F3D" w:rsidP="00ED5414">
            <w:pPr>
              <w:spacing w:after="0" w:line="240" w:lineRule="auto"/>
              <w:jc w:val="both"/>
              <w:rPr>
                <w:rFonts w:ascii="Tahoma" w:hAnsi="Tahoma" w:cs="Tahoma"/>
                <w:b/>
                <w:lang w:val="en-US"/>
              </w:rPr>
            </w:pPr>
          </w:p>
        </w:tc>
        <w:tc>
          <w:tcPr>
            <w:tcW w:w="3009" w:type="dxa"/>
            <w:shd w:val="clear" w:color="auto" w:fill="auto"/>
          </w:tcPr>
          <w:p w14:paraId="1B49DB1A" w14:textId="77777777" w:rsidR="00537F3D" w:rsidRPr="00E13FC6" w:rsidRDefault="00537F3D" w:rsidP="00ED5414">
            <w:pPr>
              <w:spacing w:after="0" w:line="240" w:lineRule="auto"/>
              <w:jc w:val="both"/>
              <w:rPr>
                <w:rFonts w:ascii="Tahoma" w:hAnsi="Tahoma" w:cs="Tahoma"/>
                <w:b/>
                <w:lang w:val="en-US"/>
              </w:rPr>
            </w:pPr>
          </w:p>
        </w:tc>
        <w:tc>
          <w:tcPr>
            <w:tcW w:w="3009" w:type="dxa"/>
            <w:shd w:val="clear" w:color="auto" w:fill="auto"/>
          </w:tcPr>
          <w:p w14:paraId="1B49DB1B" w14:textId="77777777" w:rsidR="00537F3D" w:rsidRPr="00E13FC6" w:rsidRDefault="00537F3D" w:rsidP="00ED5414">
            <w:pPr>
              <w:spacing w:after="0" w:line="240" w:lineRule="auto"/>
              <w:jc w:val="both"/>
              <w:rPr>
                <w:rFonts w:ascii="Tahoma" w:hAnsi="Tahoma" w:cs="Tahoma"/>
                <w:b/>
                <w:lang w:val="en-US"/>
              </w:rPr>
            </w:pPr>
          </w:p>
        </w:tc>
      </w:tr>
      <w:tr w:rsidR="00E538F7" w14:paraId="1B49DB22" w14:textId="77777777" w:rsidTr="00E13FC6">
        <w:trPr>
          <w:trHeight w:val="1268"/>
        </w:trPr>
        <w:tc>
          <w:tcPr>
            <w:tcW w:w="3007" w:type="dxa"/>
            <w:shd w:val="clear" w:color="auto" w:fill="auto"/>
          </w:tcPr>
          <w:p w14:paraId="1B49DB1D" w14:textId="77777777" w:rsidR="00537F3D" w:rsidRPr="00E13FC6" w:rsidRDefault="00537F3D" w:rsidP="00ED5414">
            <w:pPr>
              <w:widowControl w:val="0"/>
              <w:autoSpaceDE w:val="0"/>
              <w:autoSpaceDN w:val="0"/>
              <w:adjustRightInd w:val="0"/>
              <w:spacing w:after="0" w:line="240" w:lineRule="auto"/>
              <w:jc w:val="both"/>
              <w:rPr>
                <w:rFonts w:ascii="Tahoma" w:hAnsi="Tahoma" w:cs="Tahoma"/>
                <w:b/>
                <w:color w:val="000000"/>
                <w:sz w:val="32"/>
                <w:szCs w:val="32"/>
                <w:lang w:val="en-US"/>
              </w:rPr>
            </w:pPr>
          </w:p>
        </w:tc>
        <w:tc>
          <w:tcPr>
            <w:tcW w:w="3009" w:type="dxa"/>
            <w:shd w:val="clear" w:color="auto" w:fill="auto"/>
          </w:tcPr>
          <w:p w14:paraId="1B49DB1E" w14:textId="77777777" w:rsidR="00537F3D" w:rsidRPr="00E13FC6" w:rsidRDefault="00537F3D" w:rsidP="00ED5414">
            <w:pPr>
              <w:spacing w:after="0" w:line="240" w:lineRule="auto"/>
              <w:jc w:val="both"/>
              <w:rPr>
                <w:rFonts w:ascii="Tahoma" w:hAnsi="Tahoma" w:cs="Tahoma"/>
                <w:b/>
                <w:lang w:val="en-US"/>
              </w:rPr>
            </w:pPr>
          </w:p>
        </w:tc>
        <w:tc>
          <w:tcPr>
            <w:tcW w:w="3009" w:type="dxa"/>
            <w:shd w:val="clear" w:color="auto" w:fill="auto"/>
          </w:tcPr>
          <w:p w14:paraId="1B49DB1F" w14:textId="77777777" w:rsidR="00537F3D" w:rsidRPr="00E13FC6" w:rsidRDefault="00537F3D" w:rsidP="00ED5414">
            <w:pPr>
              <w:spacing w:after="0" w:line="240" w:lineRule="auto"/>
              <w:jc w:val="both"/>
              <w:rPr>
                <w:rFonts w:ascii="Tahoma" w:hAnsi="Tahoma" w:cs="Tahoma"/>
                <w:b/>
                <w:lang w:val="en-US"/>
              </w:rPr>
            </w:pPr>
          </w:p>
        </w:tc>
        <w:tc>
          <w:tcPr>
            <w:tcW w:w="3009" w:type="dxa"/>
            <w:shd w:val="clear" w:color="auto" w:fill="auto"/>
          </w:tcPr>
          <w:p w14:paraId="1B49DB20" w14:textId="77777777" w:rsidR="00537F3D" w:rsidRPr="00E13FC6" w:rsidRDefault="00537F3D" w:rsidP="00ED5414">
            <w:pPr>
              <w:spacing w:after="0" w:line="240" w:lineRule="auto"/>
              <w:jc w:val="both"/>
              <w:rPr>
                <w:rFonts w:ascii="Tahoma" w:hAnsi="Tahoma" w:cs="Tahoma"/>
                <w:b/>
                <w:lang w:val="en-US"/>
              </w:rPr>
            </w:pPr>
          </w:p>
        </w:tc>
        <w:tc>
          <w:tcPr>
            <w:tcW w:w="3009" w:type="dxa"/>
            <w:shd w:val="clear" w:color="auto" w:fill="auto"/>
          </w:tcPr>
          <w:p w14:paraId="1B49DB21" w14:textId="77777777" w:rsidR="00537F3D" w:rsidRPr="00E13FC6" w:rsidRDefault="00537F3D" w:rsidP="00ED5414">
            <w:pPr>
              <w:spacing w:after="0" w:line="240" w:lineRule="auto"/>
              <w:jc w:val="both"/>
              <w:rPr>
                <w:rFonts w:ascii="Tahoma" w:hAnsi="Tahoma" w:cs="Tahoma"/>
                <w:b/>
                <w:lang w:val="en-US"/>
              </w:rPr>
            </w:pPr>
          </w:p>
        </w:tc>
      </w:tr>
      <w:tr w:rsidR="00E538F7" w14:paraId="1B49DB2C" w14:textId="77777777" w:rsidTr="00E13FC6">
        <w:trPr>
          <w:trHeight w:val="1130"/>
        </w:trPr>
        <w:tc>
          <w:tcPr>
            <w:tcW w:w="3007" w:type="dxa"/>
            <w:shd w:val="clear" w:color="auto" w:fill="auto"/>
          </w:tcPr>
          <w:p w14:paraId="1B49DB23" w14:textId="77777777" w:rsidR="00537F3D" w:rsidRPr="00E13FC6" w:rsidRDefault="00537F3D" w:rsidP="00ED5414">
            <w:pPr>
              <w:widowControl w:val="0"/>
              <w:autoSpaceDE w:val="0"/>
              <w:autoSpaceDN w:val="0"/>
              <w:adjustRightInd w:val="0"/>
              <w:spacing w:after="0" w:line="240" w:lineRule="auto"/>
              <w:jc w:val="both"/>
              <w:rPr>
                <w:rFonts w:ascii="Tahoma" w:hAnsi="Tahoma" w:cs="Tahoma"/>
                <w:b/>
                <w:color w:val="000000"/>
                <w:sz w:val="32"/>
                <w:szCs w:val="32"/>
                <w:lang w:val="en-US"/>
              </w:rPr>
            </w:pPr>
          </w:p>
        </w:tc>
        <w:tc>
          <w:tcPr>
            <w:tcW w:w="3009" w:type="dxa"/>
            <w:shd w:val="clear" w:color="auto" w:fill="auto"/>
          </w:tcPr>
          <w:p w14:paraId="1B49DB24" w14:textId="77777777" w:rsidR="00537F3D" w:rsidRPr="00E13FC6" w:rsidRDefault="00537F3D" w:rsidP="00ED5414">
            <w:pPr>
              <w:spacing w:after="0" w:line="240" w:lineRule="auto"/>
              <w:jc w:val="both"/>
              <w:rPr>
                <w:rFonts w:ascii="Tahoma" w:hAnsi="Tahoma" w:cs="Tahoma"/>
                <w:b/>
                <w:lang w:val="en-US"/>
              </w:rPr>
            </w:pPr>
          </w:p>
          <w:p w14:paraId="1B49DB25" w14:textId="77777777" w:rsidR="00537F3D" w:rsidRPr="00E13FC6" w:rsidRDefault="00537F3D" w:rsidP="00ED5414">
            <w:pPr>
              <w:spacing w:after="0" w:line="240" w:lineRule="auto"/>
              <w:jc w:val="both"/>
              <w:rPr>
                <w:rFonts w:ascii="Tahoma" w:hAnsi="Tahoma" w:cs="Tahoma"/>
                <w:b/>
                <w:lang w:val="en-US"/>
              </w:rPr>
            </w:pPr>
          </w:p>
          <w:p w14:paraId="1B49DB26" w14:textId="77777777" w:rsidR="00537F3D" w:rsidRPr="00E13FC6" w:rsidRDefault="00537F3D" w:rsidP="00ED5414">
            <w:pPr>
              <w:spacing w:after="0" w:line="240" w:lineRule="auto"/>
              <w:jc w:val="both"/>
              <w:rPr>
                <w:rFonts w:ascii="Tahoma" w:hAnsi="Tahoma" w:cs="Tahoma"/>
                <w:b/>
                <w:lang w:val="en-US"/>
              </w:rPr>
            </w:pPr>
          </w:p>
          <w:p w14:paraId="1B49DB27" w14:textId="77777777" w:rsidR="00537F3D" w:rsidRPr="00E13FC6" w:rsidRDefault="00537F3D" w:rsidP="00ED5414">
            <w:pPr>
              <w:spacing w:after="0" w:line="240" w:lineRule="auto"/>
              <w:jc w:val="both"/>
              <w:rPr>
                <w:rFonts w:ascii="Tahoma" w:hAnsi="Tahoma" w:cs="Tahoma"/>
                <w:b/>
                <w:lang w:val="en-US"/>
              </w:rPr>
            </w:pPr>
          </w:p>
          <w:p w14:paraId="1B49DB28" w14:textId="77777777" w:rsidR="00537F3D" w:rsidRPr="00E13FC6" w:rsidRDefault="00537F3D" w:rsidP="00ED5414">
            <w:pPr>
              <w:spacing w:after="0" w:line="240" w:lineRule="auto"/>
              <w:jc w:val="both"/>
              <w:rPr>
                <w:rFonts w:ascii="Tahoma" w:hAnsi="Tahoma" w:cs="Tahoma"/>
                <w:b/>
                <w:lang w:val="en-US"/>
              </w:rPr>
            </w:pPr>
          </w:p>
        </w:tc>
        <w:tc>
          <w:tcPr>
            <w:tcW w:w="3009" w:type="dxa"/>
            <w:shd w:val="clear" w:color="auto" w:fill="auto"/>
          </w:tcPr>
          <w:p w14:paraId="1B49DB29" w14:textId="77777777" w:rsidR="00537F3D" w:rsidRPr="00E13FC6" w:rsidRDefault="00537F3D" w:rsidP="00ED5414">
            <w:pPr>
              <w:spacing w:after="0" w:line="240" w:lineRule="auto"/>
              <w:jc w:val="both"/>
              <w:rPr>
                <w:rFonts w:ascii="Tahoma" w:hAnsi="Tahoma" w:cs="Tahoma"/>
                <w:b/>
                <w:lang w:val="en-US"/>
              </w:rPr>
            </w:pPr>
          </w:p>
        </w:tc>
        <w:tc>
          <w:tcPr>
            <w:tcW w:w="3009" w:type="dxa"/>
            <w:shd w:val="clear" w:color="auto" w:fill="auto"/>
          </w:tcPr>
          <w:p w14:paraId="1B49DB2A" w14:textId="77777777" w:rsidR="00537F3D" w:rsidRPr="00E13FC6" w:rsidRDefault="00537F3D" w:rsidP="00ED5414">
            <w:pPr>
              <w:spacing w:after="0" w:line="240" w:lineRule="auto"/>
              <w:jc w:val="both"/>
              <w:rPr>
                <w:rFonts w:ascii="Tahoma" w:hAnsi="Tahoma" w:cs="Tahoma"/>
                <w:b/>
                <w:lang w:val="en-US"/>
              </w:rPr>
            </w:pPr>
          </w:p>
        </w:tc>
        <w:tc>
          <w:tcPr>
            <w:tcW w:w="3009" w:type="dxa"/>
            <w:shd w:val="clear" w:color="auto" w:fill="auto"/>
          </w:tcPr>
          <w:p w14:paraId="1B49DB2B" w14:textId="77777777" w:rsidR="00537F3D" w:rsidRPr="00E13FC6" w:rsidRDefault="00537F3D" w:rsidP="00ED5414">
            <w:pPr>
              <w:spacing w:after="0" w:line="240" w:lineRule="auto"/>
              <w:jc w:val="both"/>
              <w:rPr>
                <w:rFonts w:ascii="Tahoma" w:hAnsi="Tahoma" w:cs="Tahoma"/>
                <w:b/>
                <w:lang w:val="en-US"/>
              </w:rPr>
            </w:pPr>
          </w:p>
        </w:tc>
      </w:tr>
    </w:tbl>
    <w:p w14:paraId="1B49DB2D" w14:textId="77777777" w:rsidR="00537F3D" w:rsidRPr="007A6B83" w:rsidRDefault="00537F3D" w:rsidP="00ED5414">
      <w:pPr>
        <w:spacing w:after="0" w:line="240" w:lineRule="auto"/>
        <w:jc w:val="both"/>
        <w:rPr>
          <w:rFonts w:ascii="Tahoma" w:hAnsi="Tahoma" w:cs="Tahoma"/>
        </w:rPr>
      </w:pPr>
    </w:p>
    <w:p w14:paraId="1B49DB2E" w14:textId="77777777" w:rsidR="00537F3D" w:rsidRPr="007A6B83" w:rsidRDefault="00537F3D" w:rsidP="00ED5414">
      <w:pPr>
        <w:spacing w:after="0" w:line="240" w:lineRule="auto"/>
        <w:jc w:val="both"/>
        <w:rPr>
          <w:rFonts w:ascii="Tahoma" w:hAnsi="Tahoma" w:cs="Tahoma"/>
        </w:rPr>
      </w:pPr>
    </w:p>
    <w:p w14:paraId="1B49DB2F" w14:textId="77777777" w:rsidR="00537F3D" w:rsidRDefault="00537F3D" w:rsidP="00ED5414">
      <w:pPr>
        <w:spacing w:after="0" w:line="240" w:lineRule="auto"/>
        <w:jc w:val="both"/>
        <w:rPr>
          <w:rFonts w:ascii="Tahoma" w:hAnsi="Tahoma" w:cs="Tahoma"/>
        </w:rPr>
        <w:sectPr w:rsidR="00537F3D" w:rsidSect="00537F3D">
          <w:pgSz w:w="16838" w:h="11906" w:orient="landscape"/>
          <w:pgMar w:top="1440" w:right="1440" w:bottom="1440" w:left="1440" w:header="708" w:footer="708" w:gutter="0"/>
          <w:cols w:space="708"/>
          <w:docGrid w:linePitch="360"/>
        </w:sectPr>
      </w:pPr>
    </w:p>
    <w:p w14:paraId="1B49DB30" w14:textId="77777777" w:rsidR="00537F3D" w:rsidRPr="00662D5B" w:rsidRDefault="00662D5B" w:rsidP="00386507">
      <w:pPr>
        <w:shd w:val="clear" w:color="auto" w:fill="D9D9D9" w:themeFill="background1" w:themeFillShade="D9"/>
        <w:spacing w:before="60" w:after="60"/>
        <w:jc w:val="center"/>
        <w:outlineLvl w:val="0"/>
        <w:rPr>
          <w:rFonts w:ascii="Tahoma" w:hAnsi="Tahoma" w:cs="Tahoma"/>
          <w:b/>
          <w:color w:val="17365D"/>
          <w:sz w:val="24"/>
          <w:szCs w:val="24"/>
        </w:rPr>
      </w:pPr>
      <w:bookmarkStart w:id="3" w:name="_Toc451693884"/>
      <w:r w:rsidRPr="00662D5B">
        <w:rPr>
          <w:rFonts w:ascii="Tahoma" w:hAnsi="Tahoma" w:cs="Tahoma"/>
          <w:b/>
          <w:color w:val="17365D"/>
          <w:sz w:val="24"/>
          <w:szCs w:val="24"/>
        </w:rPr>
        <w:t xml:space="preserve">2.3 </w:t>
      </w:r>
      <w:r w:rsidR="0064337F" w:rsidRPr="00662D5B">
        <w:rPr>
          <w:rFonts w:ascii="Tahoma" w:hAnsi="Tahoma" w:cs="Tahoma"/>
          <w:b/>
          <w:color w:val="17365D"/>
          <w:sz w:val="24"/>
          <w:szCs w:val="24"/>
        </w:rPr>
        <w:t>M</w:t>
      </w:r>
      <w:r w:rsidR="00537F3D" w:rsidRPr="00662D5B">
        <w:rPr>
          <w:rFonts w:ascii="Tahoma" w:hAnsi="Tahoma" w:cs="Tahoma"/>
          <w:b/>
          <w:color w:val="17365D"/>
          <w:sz w:val="24"/>
          <w:szCs w:val="24"/>
        </w:rPr>
        <w:t>ANAGE MARKETING AND SELLING PROCESSES OF A NEW VENTURE</w:t>
      </w:r>
      <w:bookmarkEnd w:id="3"/>
    </w:p>
    <w:p w14:paraId="1B49DB31" w14:textId="77777777" w:rsidR="00537F3D" w:rsidRDefault="00537F3D" w:rsidP="00ED5414">
      <w:pPr>
        <w:spacing w:after="0" w:line="240" w:lineRule="auto"/>
        <w:jc w:val="both"/>
        <w:rPr>
          <w:rFonts w:ascii="Tahoma" w:hAnsi="Tahoma" w:cs="Tahoma"/>
          <w:color w:val="000000"/>
        </w:rPr>
      </w:pPr>
    </w:p>
    <w:p w14:paraId="1B49DB32" w14:textId="77777777" w:rsidR="00905112" w:rsidRDefault="00F73AA9" w:rsidP="00386507">
      <w:pPr>
        <w:spacing w:after="0" w:line="240" w:lineRule="auto"/>
        <w:jc w:val="center"/>
        <w:rPr>
          <w:rFonts w:ascii="Tahoma" w:hAnsi="Tahoma" w:cs="Tahoma"/>
          <w:color w:val="000000"/>
        </w:rPr>
      </w:pPr>
      <w:r>
        <w:rPr>
          <w:noProof/>
          <w:lang w:eastAsia="en-GB"/>
        </w:rPr>
        <mc:AlternateContent>
          <mc:Choice Requires="wps">
            <w:drawing>
              <wp:inline distT="0" distB="0" distL="0" distR="0" wp14:anchorId="1B49E3DF" wp14:editId="1B49E3E0">
                <wp:extent cx="301625" cy="301625"/>
                <wp:effectExtent l="0" t="0" r="0" b="3810"/>
                <wp:docPr id="37" name="Rectangle 7" descr="Pictur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162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F867735" id="Rectangle 7" o:spid="_x0000_s1026" alt="Picture" style="width:23.75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" filled="f" stroked="f">
                <o:lock v:ext="edit" aspectratio="t"/>
                <w10:anchorlock/>
              </v:rect>
            </w:pict>
          </mc:Fallback>
        </mc:AlternateContent>
      </w:r>
      <w:r w:rsidR="00905112" w:rsidRPr="00905112">
        <w:rPr>
          <w:noProof/>
          <w:lang w:eastAsia="en-GB"/>
        </w:rPr>
        <w:drawing>
          <wp:inline distT="0" distB="0" distL="0" distR="0" wp14:anchorId="1B49E3E1" wp14:editId="1B49E3E2">
            <wp:extent cx="5355648" cy="356489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1" cstate="email">
                      <a:extLst>
                        <a:ext uri="{28A0092B-C50C-407E-A947-70E740481C1C}">
                          <a14:useLocalDpi xmlns:a14="http://schemas.microsoft.com/office/drawing/2010/main"/>
                        </a:ext>
                      </a:extLst>
                    </a:blip>
                    <a:stretch>
                      <a:fillRect/>
                    </a:stretch>
                  </pic:blipFill>
                  <pic:spPr>
                    <a:xfrm>
                      <a:off x="0" y="0"/>
                      <a:ext cx="5356331" cy="3565345"/>
                    </a:xfrm>
                    <a:prstGeom prst="rect">
                      <a:avLst/>
                    </a:prstGeom>
                  </pic:spPr>
                </pic:pic>
              </a:graphicData>
            </a:graphic>
          </wp:inline>
        </w:drawing>
      </w:r>
    </w:p>
    <w:p w14:paraId="1B49DB33" w14:textId="77777777" w:rsidR="00905112" w:rsidRPr="00386507" w:rsidRDefault="00905112" w:rsidP="00ED5414">
      <w:pPr>
        <w:spacing w:after="0" w:line="240" w:lineRule="auto"/>
        <w:jc w:val="both"/>
        <w:rPr>
          <w:rFonts w:ascii="Tahoma" w:hAnsi="Tahoma" w:cs="Tahoma"/>
          <w:color w:val="000000"/>
        </w:rPr>
      </w:pPr>
    </w:p>
    <w:p w14:paraId="1B49DB34" w14:textId="77777777" w:rsidR="000D4649" w:rsidRPr="00386507" w:rsidRDefault="000D4649" w:rsidP="00ED5414">
      <w:pPr>
        <w:shd w:val="clear" w:color="auto" w:fill="D9D9D9" w:themeFill="background1" w:themeFillShade="D9"/>
        <w:spacing w:after="0" w:line="240" w:lineRule="auto"/>
        <w:jc w:val="both"/>
        <w:rPr>
          <w:rFonts w:ascii="Tahoma" w:hAnsi="Tahoma" w:cs="Tahoma"/>
          <w:b/>
        </w:rPr>
      </w:pPr>
      <w:r w:rsidRPr="00386507">
        <w:rPr>
          <w:rFonts w:ascii="Tahoma" w:hAnsi="Tahoma" w:cs="Tahoma"/>
          <w:b/>
        </w:rPr>
        <w:t>Through this section the participants will:</w:t>
      </w:r>
    </w:p>
    <w:p w14:paraId="1B49DB35" w14:textId="77777777" w:rsidR="000D4649" w:rsidRPr="00386507" w:rsidRDefault="000D4649" w:rsidP="00ED5414">
      <w:pPr>
        <w:pStyle w:val="ListParagraph"/>
        <w:numPr>
          <w:ilvl w:val="0"/>
          <w:numId w:val="85"/>
        </w:numPr>
        <w:shd w:val="clear" w:color="auto" w:fill="F2F2F2" w:themeFill="background1" w:themeFillShade="F2"/>
        <w:spacing w:after="0" w:line="240" w:lineRule="auto"/>
        <w:jc w:val="both"/>
        <w:rPr>
          <w:rFonts w:ascii="Tahoma" w:hAnsi="Tahoma" w:cs="Tahoma"/>
          <w:b/>
          <w:color w:val="222222"/>
          <w:lang w:val="en-ZA"/>
        </w:rPr>
      </w:pPr>
      <w:r w:rsidRPr="00386507">
        <w:rPr>
          <w:rFonts w:ascii="Tahoma" w:hAnsi="Tahoma" w:cs="Tahoma"/>
          <w:lang w:eastAsia="en-ZA"/>
        </w:rPr>
        <w:t>Iincrease their knowledge and awareness of participants about the importance of market research.</w:t>
      </w:r>
    </w:p>
    <w:p w14:paraId="1B49DB36" w14:textId="77777777" w:rsidR="000D4649" w:rsidRPr="00386507" w:rsidRDefault="000D4649" w:rsidP="00ED5414">
      <w:pPr>
        <w:pStyle w:val="ListParagraph"/>
        <w:numPr>
          <w:ilvl w:val="0"/>
          <w:numId w:val="84"/>
        </w:numPr>
        <w:shd w:val="clear" w:color="auto" w:fill="F2F2F2" w:themeFill="background1" w:themeFillShade="F2"/>
        <w:spacing w:after="0" w:line="240" w:lineRule="auto"/>
        <w:jc w:val="both"/>
        <w:rPr>
          <w:rFonts w:ascii="Tahoma" w:hAnsi="Tahoma" w:cs="Tahoma"/>
          <w:b/>
          <w:color w:val="222222"/>
          <w:lang w:val="en-ZA"/>
        </w:rPr>
      </w:pPr>
      <w:r w:rsidRPr="00386507">
        <w:rPr>
          <w:rFonts w:ascii="Tahoma" w:hAnsi="Tahoma" w:cs="Tahoma"/>
          <w:lang w:eastAsia="en-ZA"/>
        </w:rPr>
        <w:t>Improve their understanding of  the market and meeting market needs.</w:t>
      </w:r>
    </w:p>
    <w:p w14:paraId="1B49DB37" w14:textId="77777777" w:rsidR="00BD379E" w:rsidRPr="00386507" w:rsidRDefault="000D4649" w:rsidP="00FF73AE">
      <w:pPr>
        <w:pStyle w:val="ListParagraph"/>
        <w:numPr>
          <w:ilvl w:val="0"/>
          <w:numId w:val="84"/>
        </w:numPr>
        <w:shd w:val="clear" w:color="auto" w:fill="F2F2F2" w:themeFill="background1" w:themeFillShade="F2"/>
        <w:spacing w:after="0" w:line="240" w:lineRule="auto"/>
        <w:jc w:val="both"/>
        <w:rPr>
          <w:rFonts w:ascii="Tahoma" w:hAnsi="Tahoma" w:cs="Tahoma"/>
          <w:b/>
          <w:color w:val="222222"/>
          <w:lang w:val="en-ZA"/>
        </w:rPr>
      </w:pPr>
      <w:r w:rsidRPr="00386507">
        <w:rPr>
          <w:rFonts w:ascii="Tahoma" w:hAnsi="Tahoma" w:cs="Tahoma"/>
          <w:color w:val="222222"/>
          <w:lang w:val="en-ZA"/>
        </w:rPr>
        <w:t>Be able to develop a framework for marketing planning</w:t>
      </w:r>
      <w:r w:rsidR="00BD379E" w:rsidRPr="00386507">
        <w:rPr>
          <w:rFonts w:ascii="Tahoma" w:hAnsi="Tahoma" w:cs="Tahoma"/>
          <w:b/>
          <w:color w:val="222222"/>
          <w:lang w:val="en-ZA"/>
        </w:rPr>
        <w:br w:type="page"/>
      </w:r>
    </w:p>
    <w:p w14:paraId="1B49DB38" w14:textId="77777777" w:rsidR="00537F3D" w:rsidRDefault="005551D5" w:rsidP="00ED5414">
      <w:pPr>
        <w:shd w:val="clear" w:color="auto" w:fill="F2F2F2" w:themeFill="background1" w:themeFillShade="F2"/>
        <w:spacing w:after="0" w:line="240" w:lineRule="auto"/>
        <w:jc w:val="both"/>
        <w:rPr>
          <w:rFonts w:ascii="Tahoma" w:hAnsi="Tahoma" w:cs="Tahoma"/>
          <w:b/>
          <w:color w:val="222222"/>
          <w:lang w:val="en-ZA"/>
        </w:rPr>
      </w:pPr>
      <w:r>
        <w:rPr>
          <w:noProof/>
          <w:lang w:eastAsia="en-GB"/>
        </w:rPr>
        <w:drawing>
          <wp:anchor distT="0" distB="0" distL="114300" distR="114300" simplePos="0" relativeHeight="251614208" behindDoc="0" locked="0" layoutInCell="1" allowOverlap="1" wp14:anchorId="1B49E3E3" wp14:editId="1B49E3E4">
            <wp:simplePos x="0" y="0"/>
            <wp:positionH relativeFrom="margin">
              <wp:posOffset>27305</wp:posOffset>
            </wp:positionH>
            <wp:positionV relativeFrom="paragraph">
              <wp:posOffset>7620</wp:posOffset>
            </wp:positionV>
            <wp:extent cx="867410" cy="899795"/>
            <wp:effectExtent l="0" t="0" r="8890" b="0"/>
            <wp:wrapSquare wrapText="bothSides"/>
            <wp:docPr id="69" name="Picture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pic:cNvPicPr>
                      <a:picLocks noChangeAspect="1" noChangeArrowheads="1"/>
                    </pic:cNvPicPr>
                  </pic:nvPicPr>
                  <pic:blipFill>
                    <a:blip r:embed="rId53" cstate="email">
                      <a:extLst>
                        <a:ext uri="{28A0092B-C50C-407E-A947-70E740481C1C}">
                          <a14:useLocalDpi xmlns:a14="http://schemas.microsoft.com/office/drawing/2010/main"/>
                        </a:ext>
                      </a:extLst>
                    </a:blip>
                    <a:srcRect/>
                    <a:stretch>
                      <a:fillRect/>
                    </a:stretch>
                  </pic:blipFill>
                  <pic:spPr bwMode="auto">
                    <a:xfrm>
                      <a:off x="0" y="0"/>
                      <a:ext cx="867410" cy="899795"/>
                    </a:xfrm>
                    <a:prstGeom prst="rect">
                      <a:avLst/>
                    </a:prstGeom>
                    <a:noFill/>
                    <a:ln>
                      <a:noFill/>
                    </a:ln>
                  </pic:spPr>
                </pic:pic>
              </a:graphicData>
            </a:graphic>
          </wp:anchor>
        </w:drawing>
      </w:r>
      <w:r w:rsidR="00537F3D" w:rsidRPr="007A6B83">
        <w:rPr>
          <w:rFonts w:ascii="Tahoma" w:hAnsi="Tahoma" w:cs="Tahoma"/>
          <w:b/>
          <w:color w:val="222222"/>
          <w:lang w:val="en-ZA"/>
        </w:rPr>
        <w:t>Definitions</w:t>
      </w:r>
    </w:p>
    <w:p w14:paraId="1B49DB39" w14:textId="77777777" w:rsidR="007E7B30" w:rsidRPr="00CD5F52" w:rsidRDefault="007E7B30" w:rsidP="00ED5414">
      <w:pPr>
        <w:shd w:val="clear" w:color="auto" w:fill="F2F2F2"/>
        <w:spacing w:after="0" w:line="240" w:lineRule="auto"/>
        <w:jc w:val="both"/>
        <w:rPr>
          <w:rFonts w:ascii="Tahoma" w:hAnsi="Tahoma" w:cs="Tahoma"/>
          <w:color w:val="312F3D"/>
        </w:rPr>
      </w:pPr>
      <w:r w:rsidRPr="00CD5F52">
        <w:rPr>
          <w:rFonts w:ascii="Tahoma" w:hAnsi="Tahoma" w:cs="Tahoma"/>
          <w:b/>
        </w:rPr>
        <w:t>Marketing plan:</w:t>
      </w:r>
      <w:r w:rsidRPr="00CD5F52">
        <w:rPr>
          <w:rFonts w:ascii="Tahoma" w:hAnsi="Tahoma" w:cs="Tahoma"/>
        </w:rPr>
        <w:t xml:space="preserve"> To grow your business, you need a marketing plan which includes who your target customers are, how you can reach them and how you can retain (keep) them. </w:t>
      </w:r>
    </w:p>
    <w:p w14:paraId="1B49DB3A" w14:textId="77777777" w:rsidR="007E7B30" w:rsidRPr="00C97DB6" w:rsidRDefault="007E7B30" w:rsidP="00ED5414">
      <w:pPr>
        <w:shd w:val="clear" w:color="auto" w:fill="F2F2F2"/>
        <w:spacing w:after="0" w:line="240" w:lineRule="auto"/>
        <w:jc w:val="both"/>
        <w:rPr>
          <w:rFonts w:ascii="Tahoma" w:hAnsi="Tahoma" w:cs="Tahoma"/>
          <w:color w:val="312F3D"/>
        </w:rPr>
      </w:pPr>
      <w:r w:rsidRPr="00CD5F52">
        <w:rPr>
          <w:rFonts w:ascii="Tahoma" w:hAnsi="Tahoma" w:cs="Tahoma"/>
          <w:b/>
        </w:rPr>
        <w:t xml:space="preserve">Repeat customers </w:t>
      </w:r>
      <w:r w:rsidRPr="00CD5F52">
        <w:rPr>
          <w:rFonts w:ascii="Tahoma" w:hAnsi="Tahoma" w:cs="Tahoma"/>
        </w:rPr>
        <w:t xml:space="preserve">are the people that keep coming back to your business.  Most businesses cannot survive without repeat customers so you </w:t>
      </w:r>
      <w:r w:rsidRPr="00C97DB6">
        <w:rPr>
          <w:rFonts w:ascii="Tahoma" w:hAnsi="Tahoma" w:cs="Tahoma"/>
        </w:rPr>
        <w:t xml:space="preserve">need to keep your customers happy. </w:t>
      </w:r>
    </w:p>
    <w:p w14:paraId="1B49DB3B" w14:textId="77777777" w:rsidR="007E7B30" w:rsidRPr="00C86416" w:rsidRDefault="007E7B30" w:rsidP="00ED5414">
      <w:pPr>
        <w:shd w:val="clear" w:color="auto" w:fill="F2F2F2"/>
        <w:spacing w:after="0" w:line="240" w:lineRule="auto"/>
        <w:jc w:val="both"/>
        <w:rPr>
          <w:rFonts w:ascii="Tahoma" w:hAnsi="Tahoma" w:cs="Tahoma"/>
          <w:color w:val="000000" w:themeColor="text1"/>
        </w:rPr>
      </w:pPr>
      <w:r w:rsidRPr="00C86416">
        <w:rPr>
          <w:rFonts w:ascii="Tahoma" w:hAnsi="Tahoma" w:cs="Tahoma"/>
          <w:b/>
          <w:color w:val="000000" w:themeColor="text1"/>
        </w:rPr>
        <w:t>Marketing:</w:t>
      </w:r>
      <w:r w:rsidRPr="00C86416">
        <w:rPr>
          <w:rFonts w:ascii="Tahoma" w:hAnsi="Tahoma" w:cs="Tahoma"/>
          <w:color w:val="000000" w:themeColor="text1"/>
        </w:rPr>
        <w:t xml:space="preserve"> Is a strategic mix of business activities that work towards a goal of building your brand and business. It is about knowing who your customers are; understanding your customers and developing products and services that meet their needs. Marketing is everything that will attract and keep customers.</w:t>
      </w:r>
    </w:p>
    <w:p w14:paraId="1B49DB3C" w14:textId="77777777" w:rsidR="007E7B30" w:rsidRPr="00CD5F52" w:rsidRDefault="007E7B30" w:rsidP="00ED5414">
      <w:pPr>
        <w:shd w:val="clear" w:color="auto" w:fill="F2F2F2"/>
        <w:spacing w:after="0" w:line="240" w:lineRule="auto"/>
        <w:jc w:val="both"/>
        <w:rPr>
          <w:rFonts w:ascii="Tahoma" w:hAnsi="Tahoma" w:cs="Tahoma"/>
          <w:color w:val="312F3D"/>
        </w:rPr>
      </w:pPr>
      <w:r w:rsidRPr="00CD5F52">
        <w:rPr>
          <w:rFonts w:ascii="Tahoma" w:hAnsi="Tahoma" w:cs="Tahoma"/>
          <w:b/>
          <w:color w:val="222222"/>
          <w:lang w:val="en-ZA"/>
        </w:rPr>
        <w:t>Marketing</w:t>
      </w:r>
      <w:r w:rsidRPr="00CD5F52">
        <w:rPr>
          <w:rFonts w:ascii="Tahoma" w:hAnsi="Tahoma" w:cs="Tahoma"/>
          <w:color w:val="222222"/>
          <w:lang w:val="en-ZA"/>
        </w:rPr>
        <w:t xml:space="preserve"> </w:t>
      </w:r>
      <w:r w:rsidRPr="00CD5F52">
        <w:rPr>
          <w:rFonts w:ascii="Tahoma" w:hAnsi="Tahoma" w:cs="Tahoma"/>
          <w:color w:val="312F3D"/>
        </w:rPr>
        <w:t>is everything you do to make customers aware of a product or service and to get them to buy from you</w:t>
      </w:r>
      <w:r>
        <w:rPr>
          <w:rFonts w:ascii="Tahoma" w:hAnsi="Tahoma" w:cs="Tahoma"/>
          <w:color w:val="312F3D"/>
        </w:rPr>
        <w:t xml:space="preserve"> and keep buying from you.</w:t>
      </w:r>
      <w:r w:rsidRPr="00CD5F52">
        <w:rPr>
          <w:rFonts w:ascii="Tahoma" w:hAnsi="Tahoma" w:cs="Tahoma"/>
          <w:color w:val="312F3D"/>
        </w:rPr>
        <w:t>.  This includes:</w:t>
      </w:r>
    </w:p>
    <w:p w14:paraId="1B49DB3D" w14:textId="77777777" w:rsidR="007E7B30" w:rsidRPr="007A6B83" w:rsidRDefault="007E7B30" w:rsidP="00ED5414">
      <w:pPr>
        <w:numPr>
          <w:ilvl w:val="0"/>
          <w:numId w:val="8"/>
        </w:numPr>
        <w:shd w:val="clear" w:color="auto" w:fill="F2F2F2"/>
        <w:tabs>
          <w:tab w:val="clear" w:pos="2160"/>
          <w:tab w:val="num" w:pos="1080"/>
        </w:tabs>
        <w:spacing w:after="0" w:line="240" w:lineRule="auto"/>
        <w:ind w:left="1080"/>
        <w:jc w:val="both"/>
        <w:rPr>
          <w:rFonts w:ascii="Tahoma" w:hAnsi="Tahoma" w:cs="Tahoma"/>
          <w:color w:val="312F3D"/>
          <w:lang w:eastAsia="en-ZA"/>
        </w:rPr>
      </w:pPr>
      <w:r w:rsidRPr="007A6B83">
        <w:rPr>
          <w:rFonts w:ascii="Tahoma" w:hAnsi="Tahoma" w:cs="Tahoma"/>
          <w:color w:val="312F3D"/>
          <w:lang w:eastAsia="en-ZA"/>
        </w:rPr>
        <w:t>Advertising your product and services</w:t>
      </w:r>
    </w:p>
    <w:p w14:paraId="1B49DB3E" w14:textId="77777777" w:rsidR="007E7B30" w:rsidRPr="007A6B83" w:rsidRDefault="007E7B30" w:rsidP="00ED5414">
      <w:pPr>
        <w:numPr>
          <w:ilvl w:val="0"/>
          <w:numId w:val="8"/>
        </w:numPr>
        <w:shd w:val="clear" w:color="auto" w:fill="F2F2F2"/>
        <w:tabs>
          <w:tab w:val="clear" w:pos="2160"/>
          <w:tab w:val="num" w:pos="1080"/>
        </w:tabs>
        <w:spacing w:after="0" w:line="240" w:lineRule="auto"/>
        <w:ind w:left="1080"/>
        <w:jc w:val="both"/>
        <w:rPr>
          <w:rFonts w:ascii="Tahoma" w:hAnsi="Tahoma" w:cs="Tahoma"/>
          <w:color w:val="312F3D"/>
          <w:lang w:eastAsia="en-ZA"/>
        </w:rPr>
      </w:pPr>
      <w:r w:rsidRPr="007A6B83">
        <w:rPr>
          <w:rFonts w:ascii="Tahoma" w:hAnsi="Tahoma" w:cs="Tahoma"/>
          <w:color w:val="312F3D"/>
          <w:lang w:eastAsia="en-ZA"/>
        </w:rPr>
        <w:t xml:space="preserve">Selling </w:t>
      </w:r>
    </w:p>
    <w:p w14:paraId="1B49DB3F" w14:textId="77777777" w:rsidR="007E7B30" w:rsidRPr="007A6B83" w:rsidRDefault="007E7B30" w:rsidP="00ED5414">
      <w:pPr>
        <w:numPr>
          <w:ilvl w:val="0"/>
          <w:numId w:val="8"/>
        </w:numPr>
        <w:shd w:val="clear" w:color="auto" w:fill="F2F2F2"/>
        <w:tabs>
          <w:tab w:val="clear" w:pos="2160"/>
          <w:tab w:val="num" w:pos="1080"/>
        </w:tabs>
        <w:spacing w:after="0" w:line="240" w:lineRule="auto"/>
        <w:ind w:left="1080"/>
        <w:jc w:val="both"/>
        <w:rPr>
          <w:rFonts w:ascii="Tahoma" w:hAnsi="Tahoma" w:cs="Tahoma"/>
          <w:color w:val="312F3D"/>
          <w:lang w:eastAsia="en-ZA"/>
        </w:rPr>
      </w:pPr>
      <w:r w:rsidRPr="007A6B83">
        <w:rPr>
          <w:rFonts w:ascii="Tahoma" w:hAnsi="Tahoma" w:cs="Tahoma"/>
          <w:color w:val="312F3D"/>
          <w:lang w:eastAsia="en-ZA"/>
        </w:rPr>
        <w:t>Communicating with your market</w:t>
      </w:r>
    </w:p>
    <w:p w14:paraId="1B49DB40" w14:textId="77777777" w:rsidR="007E7B30" w:rsidRPr="007A6B83" w:rsidRDefault="007E7B30" w:rsidP="00ED5414">
      <w:pPr>
        <w:numPr>
          <w:ilvl w:val="0"/>
          <w:numId w:val="8"/>
        </w:numPr>
        <w:shd w:val="clear" w:color="auto" w:fill="F2F2F2"/>
        <w:tabs>
          <w:tab w:val="clear" w:pos="2160"/>
          <w:tab w:val="num" w:pos="1080"/>
        </w:tabs>
        <w:spacing w:after="0" w:line="240" w:lineRule="auto"/>
        <w:ind w:left="1080"/>
        <w:jc w:val="both"/>
        <w:rPr>
          <w:rFonts w:ascii="Tahoma" w:hAnsi="Tahoma" w:cs="Tahoma"/>
          <w:color w:val="312F3D"/>
          <w:lang w:eastAsia="en-ZA"/>
        </w:rPr>
      </w:pPr>
      <w:r w:rsidRPr="007A6B83">
        <w:rPr>
          <w:rFonts w:ascii="Tahoma" w:hAnsi="Tahoma" w:cs="Tahoma"/>
          <w:color w:val="312F3D"/>
          <w:lang w:eastAsia="en-ZA"/>
        </w:rPr>
        <w:t>Giving good customer service</w:t>
      </w:r>
    </w:p>
    <w:p w14:paraId="1B49DB41" w14:textId="77777777" w:rsidR="007E7B30" w:rsidRDefault="007E7B30" w:rsidP="00ED5414">
      <w:pPr>
        <w:numPr>
          <w:ilvl w:val="0"/>
          <w:numId w:val="8"/>
        </w:numPr>
        <w:shd w:val="clear" w:color="auto" w:fill="F2F2F2"/>
        <w:tabs>
          <w:tab w:val="clear" w:pos="2160"/>
          <w:tab w:val="num" w:pos="1080"/>
        </w:tabs>
        <w:spacing w:after="0" w:line="240" w:lineRule="auto"/>
        <w:ind w:left="1080"/>
        <w:jc w:val="both"/>
        <w:rPr>
          <w:rFonts w:ascii="Tahoma" w:hAnsi="Tahoma" w:cs="Tahoma"/>
          <w:color w:val="312F3D"/>
          <w:lang w:eastAsia="en-ZA"/>
        </w:rPr>
      </w:pPr>
      <w:r w:rsidRPr="007A6B83">
        <w:rPr>
          <w:rFonts w:ascii="Tahoma" w:hAnsi="Tahoma" w:cs="Tahoma"/>
          <w:color w:val="312F3D"/>
          <w:lang w:eastAsia="en-ZA"/>
        </w:rPr>
        <w:t>Making sure your customers can find yo</w:t>
      </w:r>
      <w:r>
        <w:rPr>
          <w:rFonts w:ascii="Tahoma" w:hAnsi="Tahoma" w:cs="Tahoma"/>
          <w:color w:val="312F3D"/>
          <w:lang w:eastAsia="en-ZA"/>
        </w:rPr>
        <w:t>u</w:t>
      </w:r>
    </w:p>
    <w:p w14:paraId="1B49DB42" w14:textId="77777777" w:rsidR="007E7B30" w:rsidRPr="00CD5F52" w:rsidRDefault="007E7B30" w:rsidP="00ED5414">
      <w:pPr>
        <w:shd w:val="clear" w:color="auto" w:fill="F2F2F2"/>
        <w:spacing w:after="0" w:line="240" w:lineRule="auto"/>
        <w:jc w:val="both"/>
        <w:rPr>
          <w:rFonts w:ascii="Tahoma" w:hAnsi="Tahoma" w:cs="Tahoma"/>
          <w:color w:val="312F3D"/>
          <w:lang w:eastAsia="en-ZA"/>
        </w:rPr>
      </w:pPr>
      <w:r w:rsidRPr="00CD5F52">
        <w:rPr>
          <w:rFonts w:ascii="Tahoma" w:hAnsi="Tahoma" w:cs="Tahoma"/>
          <w:b/>
          <w:color w:val="312F3D"/>
        </w:rPr>
        <w:t>Advertising</w:t>
      </w:r>
      <w:r w:rsidRPr="00CD5F52">
        <w:rPr>
          <w:rFonts w:ascii="Tahoma" w:hAnsi="Tahoma" w:cs="Tahoma"/>
          <w:color w:val="312F3D"/>
        </w:rPr>
        <w:t xml:space="preserve"> is the way that you make old customers and likely new customers aware of your products or services by using different options such as:</w:t>
      </w:r>
    </w:p>
    <w:p w14:paraId="1B49DB43" w14:textId="77777777" w:rsidR="007E7B30" w:rsidRPr="00CD5F52" w:rsidRDefault="007E7B30" w:rsidP="00ED5414">
      <w:pPr>
        <w:pStyle w:val="ListParagraph"/>
        <w:numPr>
          <w:ilvl w:val="0"/>
          <w:numId w:val="48"/>
        </w:numPr>
        <w:shd w:val="clear" w:color="auto" w:fill="F2F2F2"/>
        <w:tabs>
          <w:tab w:val="num" w:pos="2520"/>
        </w:tabs>
        <w:spacing w:after="0" w:line="240" w:lineRule="auto"/>
        <w:jc w:val="both"/>
        <w:rPr>
          <w:rFonts w:ascii="Tahoma" w:hAnsi="Tahoma" w:cs="Tahoma"/>
          <w:color w:val="312F3D"/>
        </w:rPr>
      </w:pPr>
      <w:r w:rsidRPr="00CD5F52">
        <w:rPr>
          <w:rFonts w:ascii="Tahoma" w:hAnsi="Tahoma" w:cs="Tahoma"/>
          <w:color w:val="312F3D"/>
        </w:rPr>
        <w:t xml:space="preserve">Adverts on TV, the radio, on buses, in newspapers, in shop windows </w:t>
      </w:r>
    </w:p>
    <w:p w14:paraId="1B49DB44" w14:textId="77777777" w:rsidR="007E7B30" w:rsidRPr="00CD5F52" w:rsidRDefault="007E7B30" w:rsidP="00ED5414">
      <w:pPr>
        <w:pStyle w:val="ListParagraph"/>
        <w:numPr>
          <w:ilvl w:val="0"/>
          <w:numId w:val="48"/>
        </w:numPr>
        <w:shd w:val="clear" w:color="auto" w:fill="F2F2F2"/>
        <w:tabs>
          <w:tab w:val="num" w:pos="2520"/>
        </w:tabs>
        <w:spacing w:after="0" w:line="240" w:lineRule="auto"/>
        <w:jc w:val="both"/>
        <w:rPr>
          <w:rFonts w:ascii="Tahoma" w:hAnsi="Tahoma" w:cs="Tahoma"/>
          <w:color w:val="312F3D"/>
        </w:rPr>
      </w:pPr>
      <w:r w:rsidRPr="00CD5F52">
        <w:rPr>
          <w:rFonts w:ascii="Tahoma" w:hAnsi="Tahoma" w:cs="Tahoma"/>
          <w:color w:val="312F3D"/>
        </w:rPr>
        <w:t xml:space="preserve">Pamphlets or brochures that you can hand out or leave in places where you customers may go </w:t>
      </w:r>
    </w:p>
    <w:p w14:paraId="1B49DB45" w14:textId="77777777" w:rsidR="007E7B30" w:rsidRDefault="007E7B30" w:rsidP="00ED5414">
      <w:pPr>
        <w:pStyle w:val="ListParagraph"/>
        <w:numPr>
          <w:ilvl w:val="0"/>
          <w:numId w:val="48"/>
        </w:numPr>
        <w:shd w:val="clear" w:color="auto" w:fill="F2F2F2"/>
        <w:tabs>
          <w:tab w:val="num" w:pos="2520"/>
        </w:tabs>
        <w:spacing w:after="0" w:line="240" w:lineRule="auto"/>
        <w:jc w:val="both"/>
        <w:rPr>
          <w:rFonts w:ascii="Tahoma" w:hAnsi="Tahoma" w:cs="Tahoma"/>
          <w:color w:val="312F3D"/>
        </w:rPr>
      </w:pPr>
      <w:r w:rsidRPr="00CD5F52">
        <w:rPr>
          <w:rFonts w:ascii="Tahoma" w:hAnsi="Tahoma" w:cs="Tahoma"/>
          <w:color w:val="312F3D"/>
        </w:rPr>
        <w:t>Calling on possible clients to introduce your product or service e.g. a shopkeeper,  your neighbours, your church group</w:t>
      </w:r>
    </w:p>
    <w:p w14:paraId="1B49DB46" w14:textId="77777777" w:rsidR="007E7B30" w:rsidRPr="007A6B83" w:rsidRDefault="007E7B30" w:rsidP="00ED5414">
      <w:pPr>
        <w:spacing w:after="0" w:line="240" w:lineRule="auto"/>
        <w:jc w:val="both"/>
        <w:rPr>
          <w:rFonts w:ascii="Tahoma" w:hAnsi="Tahoma" w:cs="Tahoma"/>
          <w:b/>
          <w:color w:val="222222"/>
          <w:lang w:val="en-ZA"/>
        </w:rPr>
      </w:pPr>
    </w:p>
    <w:p w14:paraId="1B49DB47" w14:textId="77777777" w:rsidR="00537F3D" w:rsidRPr="007A6B83" w:rsidRDefault="005551D5" w:rsidP="00ED5414">
      <w:pPr>
        <w:shd w:val="clear" w:color="auto" w:fill="F2F2F2" w:themeFill="background1" w:themeFillShade="F2"/>
        <w:spacing w:after="0" w:line="240" w:lineRule="auto"/>
        <w:jc w:val="both"/>
        <w:rPr>
          <w:rFonts w:ascii="Tahoma" w:hAnsi="Tahoma" w:cs="Tahoma"/>
          <w:b/>
        </w:rPr>
      </w:pPr>
      <w:r>
        <w:rPr>
          <w:noProof/>
          <w:lang w:eastAsia="en-GB"/>
        </w:rPr>
        <w:drawing>
          <wp:anchor distT="0" distB="0" distL="114300" distR="114300" simplePos="0" relativeHeight="251691008" behindDoc="0" locked="0" layoutInCell="1" allowOverlap="1" wp14:anchorId="1B49E3E5" wp14:editId="1B49E3E6">
            <wp:simplePos x="0" y="0"/>
            <wp:positionH relativeFrom="margin">
              <wp:posOffset>-47625</wp:posOffset>
            </wp:positionH>
            <wp:positionV relativeFrom="paragraph">
              <wp:posOffset>10795</wp:posOffset>
            </wp:positionV>
            <wp:extent cx="730885" cy="899795"/>
            <wp:effectExtent l="0" t="0" r="0" b="0"/>
            <wp:wrapSquare wrapText="bothSides"/>
            <wp:docPr id="68"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20" cstate="email">
                      <a:extLst>
                        <a:ext uri="{28A0092B-C50C-407E-A947-70E740481C1C}">
                          <a14:useLocalDpi xmlns:a14="http://schemas.microsoft.com/office/drawing/2010/main"/>
                        </a:ext>
                      </a:extLst>
                    </a:blip>
                    <a:srcRect/>
                    <a:stretch>
                      <a:fillRect/>
                    </a:stretch>
                  </pic:blipFill>
                  <pic:spPr bwMode="auto">
                    <a:xfrm>
                      <a:off x="0" y="0"/>
                      <a:ext cx="730885" cy="899795"/>
                    </a:xfrm>
                    <a:prstGeom prst="rect">
                      <a:avLst/>
                    </a:prstGeom>
                    <a:noFill/>
                    <a:ln>
                      <a:noFill/>
                    </a:ln>
                  </pic:spPr>
                </pic:pic>
              </a:graphicData>
            </a:graphic>
          </wp:anchor>
        </w:drawing>
      </w:r>
      <w:r w:rsidR="00537F3D" w:rsidRPr="007A6B83">
        <w:rPr>
          <w:rFonts w:ascii="Tahoma" w:hAnsi="Tahoma" w:cs="Tahoma"/>
          <w:b/>
        </w:rPr>
        <w:t>Fact sheet</w:t>
      </w:r>
    </w:p>
    <w:p w14:paraId="1B49DB48" w14:textId="77777777" w:rsidR="00537F3D" w:rsidRPr="007A6B83" w:rsidRDefault="00537F3D" w:rsidP="00ED5414">
      <w:pPr>
        <w:shd w:val="clear" w:color="auto" w:fill="F2F2F2" w:themeFill="background1" w:themeFillShade="F2"/>
        <w:spacing w:after="0" w:line="240" w:lineRule="auto"/>
        <w:jc w:val="both"/>
        <w:rPr>
          <w:rFonts w:ascii="Tahoma" w:hAnsi="Tahoma" w:cs="Tahoma"/>
          <w:b/>
        </w:rPr>
      </w:pPr>
      <w:r>
        <w:rPr>
          <w:rFonts w:ascii="Tahoma" w:hAnsi="Tahoma" w:cs="Tahoma"/>
          <w:b/>
        </w:rPr>
        <w:t>Remember y</w:t>
      </w:r>
      <w:r w:rsidRPr="007A6B83">
        <w:rPr>
          <w:rFonts w:ascii="Tahoma" w:hAnsi="Tahoma" w:cs="Tahoma"/>
          <w:b/>
        </w:rPr>
        <w:t>ou will not be able to sell your product or service if:</w:t>
      </w:r>
    </w:p>
    <w:p w14:paraId="1B49DB49" w14:textId="77777777" w:rsidR="00537F3D" w:rsidRPr="007A6B83" w:rsidRDefault="00537F3D" w:rsidP="00ED5414">
      <w:pPr>
        <w:pStyle w:val="ListParagraph"/>
        <w:numPr>
          <w:ilvl w:val="0"/>
          <w:numId w:val="49"/>
        </w:numPr>
        <w:shd w:val="clear" w:color="auto" w:fill="F2F2F2" w:themeFill="background1" w:themeFillShade="F2"/>
        <w:spacing w:after="0" w:line="240" w:lineRule="auto"/>
        <w:jc w:val="both"/>
        <w:rPr>
          <w:rFonts w:ascii="Tahoma" w:hAnsi="Tahoma" w:cs="Tahoma"/>
        </w:rPr>
      </w:pPr>
      <w:r w:rsidRPr="007A6B83">
        <w:rPr>
          <w:rFonts w:ascii="Tahoma" w:hAnsi="Tahoma" w:cs="Tahoma"/>
        </w:rPr>
        <w:t xml:space="preserve">You want to sell something that </w:t>
      </w:r>
      <w:r w:rsidRPr="007A6B83">
        <w:rPr>
          <w:rFonts w:ascii="Tahoma" w:hAnsi="Tahoma" w:cs="Tahoma"/>
          <w:b/>
        </w:rPr>
        <w:t>people don’t want</w:t>
      </w:r>
    </w:p>
    <w:p w14:paraId="1B49DB4A" w14:textId="77777777" w:rsidR="00537F3D" w:rsidRPr="007A6B83" w:rsidRDefault="00537F3D" w:rsidP="00ED5414">
      <w:pPr>
        <w:pStyle w:val="ListParagraph"/>
        <w:numPr>
          <w:ilvl w:val="0"/>
          <w:numId w:val="49"/>
        </w:numPr>
        <w:shd w:val="clear" w:color="auto" w:fill="F2F2F2" w:themeFill="background1" w:themeFillShade="F2"/>
        <w:spacing w:after="0" w:line="240" w:lineRule="auto"/>
        <w:jc w:val="both"/>
        <w:rPr>
          <w:rFonts w:ascii="Tahoma" w:hAnsi="Tahoma" w:cs="Tahoma"/>
        </w:rPr>
      </w:pPr>
      <w:r w:rsidRPr="007A6B83">
        <w:rPr>
          <w:rFonts w:ascii="Tahoma" w:hAnsi="Tahoma" w:cs="Tahoma"/>
          <w:b/>
        </w:rPr>
        <w:t>Nobody knows</w:t>
      </w:r>
      <w:r w:rsidRPr="007A6B83">
        <w:rPr>
          <w:rFonts w:ascii="Tahoma" w:hAnsi="Tahoma" w:cs="Tahoma"/>
        </w:rPr>
        <w:t xml:space="preserve"> what you have one or where to find it </w:t>
      </w:r>
    </w:p>
    <w:p w14:paraId="1B49DB4B" w14:textId="77777777" w:rsidR="00537F3D" w:rsidRDefault="00537F3D" w:rsidP="00ED5414">
      <w:pPr>
        <w:pStyle w:val="ListParagraph"/>
        <w:numPr>
          <w:ilvl w:val="0"/>
          <w:numId w:val="49"/>
        </w:numPr>
        <w:shd w:val="clear" w:color="auto" w:fill="F2F2F2" w:themeFill="background1" w:themeFillShade="F2"/>
        <w:spacing w:after="0" w:line="240" w:lineRule="auto"/>
        <w:jc w:val="both"/>
        <w:rPr>
          <w:rFonts w:ascii="Tahoma" w:hAnsi="Tahoma" w:cs="Tahoma"/>
        </w:rPr>
      </w:pPr>
      <w:r w:rsidRPr="007A6B83">
        <w:rPr>
          <w:rFonts w:ascii="Tahoma" w:hAnsi="Tahoma" w:cs="Tahoma"/>
        </w:rPr>
        <w:t xml:space="preserve">Your </w:t>
      </w:r>
      <w:r w:rsidRPr="007A6B83">
        <w:rPr>
          <w:rFonts w:ascii="Tahoma" w:hAnsi="Tahoma" w:cs="Tahoma"/>
          <w:b/>
        </w:rPr>
        <w:t>pricing is wrong</w:t>
      </w:r>
      <w:r w:rsidRPr="007A6B83">
        <w:rPr>
          <w:rFonts w:ascii="Tahoma" w:hAnsi="Tahoma" w:cs="Tahoma"/>
        </w:rPr>
        <w:t xml:space="preserve"> for the target market</w:t>
      </w:r>
    </w:p>
    <w:p w14:paraId="1B49DB4C" w14:textId="77777777" w:rsidR="007E7B30" w:rsidRPr="007A6B83" w:rsidRDefault="007E7B30" w:rsidP="00ED5414">
      <w:pPr>
        <w:pStyle w:val="ListParagraph"/>
        <w:numPr>
          <w:ilvl w:val="0"/>
          <w:numId w:val="49"/>
        </w:numPr>
        <w:shd w:val="clear" w:color="auto" w:fill="F2F2F2" w:themeFill="background1" w:themeFillShade="F2"/>
        <w:spacing w:after="0" w:line="240" w:lineRule="auto"/>
        <w:jc w:val="both"/>
        <w:rPr>
          <w:rFonts w:ascii="Tahoma" w:hAnsi="Tahoma" w:cs="Tahoma"/>
        </w:rPr>
      </w:pPr>
      <w:r>
        <w:rPr>
          <w:rFonts w:ascii="Tahoma" w:hAnsi="Tahoma" w:cs="Tahoma"/>
        </w:rPr>
        <w:t>Your quality is not good</w:t>
      </w:r>
    </w:p>
    <w:p w14:paraId="1B49DB4D" w14:textId="77777777" w:rsidR="00537F3D" w:rsidRPr="007A6B83" w:rsidRDefault="00537F3D" w:rsidP="00ED5414">
      <w:pPr>
        <w:shd w:val="clear" w:color="auto" w:fill="F2F2F2" w:themeFill="background1" w:themeFillShade="F2"/>
        <w:spacing w:after="0" w:line="240" w:lineRule="auto"/>
        <w:jc w:val="both"/>
        <w:rPr>
          <w:rFonts w:ascii="Tahoma" w:hAnsi="Tahoma" w:cs="Tahoma"/>
        </w:rPr>
      </w:pPr>
      <w:r w:rsidRPr="00C43301">
        <w:rPr>
          <w:rFonts w:ascii="Tahoma" w:hAnsi="Tahoma" w:cs="Tahoma"/>
          <w:b/>
        </w:rPr>
        <w:t>Marketing</w:t>
      </w:r>
      <w:r w:rsidRPr="007A6B83">
        <w:rPr>
          <w:rFonts w:ascii="Tahoma" w:hAnsi="Tahoma" w:cs="Tahoma"/>
        </w:rPr>
        <w:t xml:space="preserve"> is one area of business that many small and very small businesses fail to do well.  This happens for a number of reasons, especially for women:</w:t>
      </w:r>
    </w:p>
    <w:p w14:paraId="1B49DB4E" w14:textId="77777777" w:rsidR="00537F3D" w:rsidRPr="007A6B83" w:rsidRDefault="00537F3D" w:rsidP="00ED5414">
      <w:pPr>
        <w:pStyle w:val="ListParagraph"/>
        <w:numPr>
          <w:ilvl w:val="0"/>
          <w:numId w:val="17"/>
        </w:numPr>
        <w:shd w:val="clear" w:color="auto" w:fill="F2F2F2" w:themeFill="background1" w:themeFillShade="F2"/>
        <w:spacing w:after="0" w:line="240" w:lineRule="auto"/>
        <w:jc w:val="both"/>
        <w:rPr>
          <w:rFonts w:ascii="Tahoma" w:hAnsi="Tahoma" w:cs="Tahoma"/>
        </w:rPr>
      </w:pPr>
      <w:r w:rsidRPr="007A6B83">
        <w:rPr>
          <w:rFonts w:ascii="Tahoma" w:hAnsi="Tahoma" w:cs="Tahoma"/>
        </w:rPr>
        <w:t>Women don’t have the knowledge through lack of experience or exposure to business</w:t>
      </w:r>
    </w:p>
    <w:p w14:paraId="1B49DB4F" w14:textId="77777777" w:rsidR="00537F3D" w:rsidRPr="007A6B83" w:rsidRDefault="00537F3D" w:rsidP="00ED5414">
      <w:pPr>
        <w:pStyle w:val="ListParagraph"/>
        <w:numPr>
          <w:ilvl w:val="0"/>
          <w:numId w:val="17"/>
        </w:numPr>
        <w:shd w:val="clear" w:color="auto" w:fill="F2F2F2" w:themeFill="background1" w:themeFillShade="F2"/>
        <w:spacing w:after="0" w:line="240" w:lineRule="auto"/>
        <w:jc w:val="both"/>
        <w:rPr>
          <w:rFonts w:ascii="Tahoma" w:hAnsi="Tahoma" w:cs="Tahoma"/>
        </w:rPr>
      </w:pPr>
      <w:r w:rsidRPr="007A6B83">
        <w:rPr>
          <w:rFonts w:ascii="Tahoma" w:hAnsi="Tahoma" w:cs="Tahoma"/>
        </w:rPr>
        <w:t xml:space="preserve">Courses on marketing are usually broad and the information is difficult to apply to an individual business </w:t>
      </w:r>
    </w:p>
    <w:p w14:paraId="1B49DB50" w14:textId="77777777" w:rsidR="00537F3D" w:rsidRPr="007A6B83" w:rsidRDefault="00537F3D" w:rsidP="00ED5414">
      <w:pPr>
        <w:pStyle w:val="ListParagraph"/>
        <w:numPr>
          <w:ilvl w:val="0"/>
          <w:numId w:val="17"/>
        </w:numPr>
        <w:shd w:val="clear" w:color="auto" w:fill="F2F2F2" w:themeFill="background1" w:themeFillShade="F2"/>
        <w:spacing w:after="0" w:line="240" w:lineRule="auto"/>
        <w:jc w:val="both"/>
        <w:rPr>
          <w:rFonts w:ascii="Tahoma" w:hAnsi="Tahoma" w:cs="Tahoma"/>
        </w:rPr>
      </w:pPr>
      <w:r w:rsidRPr="007A6B83">
        <w:rPr>
          <w:rFonts w:ascii="Tahoma" w:hAnsi="Tahoma" w:cs="Tahoma"/>
        </w:rPr>
        <w:t>Women often lack the freedom of movement to explore business opportunities outside of their own community because of patriarchal customs which restrict women’s movements</w:t>
      </w:r>
    </w:p>
    <w:p w14:paraId="1B49DB51" w14:textId="77777777" w:rsidR="00537F3D" w:rsidRPr="007A6B83" w:rsidRDefault="00537F3D" w:rsidP="00ED5414">
      <w:pPr>
        <w:pStyle w:val="ListParagraph"/>
        <w:numPr>
          <w:ilvl w:val="0"/>
          <w:numId w:val="17"/>
        </w:numPr>
        <w:shd w:val="clear" w:color="auto" w:fill="F2F2F2" w:themeFill="background1" w:themeFillShade="F2"/>
        <w:spacing w:after="0" w:line="240" w:lineRule="auto"/>
        <w:jc w:val="both"/>
        <w:rPr>
          <w:rFonts w:ascii="Tahoma" w:hAnsi="Tahoma" w:cs="Tahoma"/>
        </w:rPr>
      </w:pPr>
      <w:r w:rsidRPr="007A6B83">
        <w:rPr>
          <w:rFonts w:ascii="Tahoma" w:hAnsi="Tahoma" w:cs="Tahoma"/>
        </w:rPr>
        <w:t xml:space="preserve">Women are most likely to be responsible for managing the home and childcare leaving them little time </w:t>
      </w:r>
    </w:p>
    <w:p w14:paraId="1B49DB52" w14:textId="77777777" w:rsidR="00537F3D" w:rsidRPr="007A6B83" w:rsidRDefault="00537F3D" w:rsidP="00ED5414">
      <w:pPr>
        <w:pStyle w:val="ListParagraph"/>
        <w:numPr>
          <w:ilvl w:val="0"/>
          <w:numId w:val="17"/>
        </w:numPr>
        <w:shd w:val="clear" w:color="auto" w:fill="F2F2F2" w:themeFill="background1" w:themeFillShade="F2"/>
        <w:spacing w:after="0" w:line="240" w:lineRule="auto"/>
        <w:jc w:val="both"/>
        <w:rPr>
          <w:rFonts w:ascii="Tahoma" w:hAnsi="Tahoma" w:cs="Tahoma"/>
        </w:rPr>
      </w:pPr>
      <w:r w:rsidRPr="007A6B83">
        <w:rPr>
          <w:rFonts w:ascii="Tahoma" w:hAnsi="Tahoma" w:cs="Tahoma"/>
        </w:rPr>
        <w:t>Women may lack the financial resources to spend money on marketing</w:t>
      </w:r>
    </w:p>
    <w:p w14:paraId="1B49DB53" w14:textId="77777777" w:rsidR="00537F3D" w:rsidRPr="007A6B83" w:rsidRDefault="00537F3D" w:rsidP="00ED5414">
      <w:pPr>
        <w:shd w:val="clear" w:color="auto" w:fill="F2F2F2" w:themeFill="background1" w:themeFillShade="F2"/>
        <w:spacing w:after="0" w:line="240" w:lineRule="auto"/>
        <w:jc w:val="both"/>
        <w:rPr>
          <w:rFonts w:ascii="Tahoma" w:hAnsi="Tahoma" w:cs="Tahoma"/>
        </w:rPr>
      </w:pPr>
      <w:r w:rsidRPr="007A6B83">
        <w:rPr>
          <w:rFonts w:ascii="Tahoma" w:hAnsi="Tahoma" w:cs="Tahoma"/>
        </w:rPr>
        <w:t>To develop a way to market a business needs a plan that asks questions about the market that you want to reach.   This includes questions such as:</w:t>
      </w:r>
    </w:p>
    <w:p w14:paraId="1B49DB54" w14:textId="77777777" w:rsidR="00537F3D" w:rsidRPr="007A6B83" w:rsidRDefault="00537F3D" w:rsidP="00ED5414">
      <w:pPr>
        <w:pStyle w:val="ListParagraph"/>
        <w:numPr>
          <w:ilvl w:val="0"/>
          <w:numId w:val="20"/>
        </w:numPr>
        <w:shd w:val="clear" w:color="auto" w:fill="F2F2F2" w:themeFill="background1" w:themeFillShade="F2"/>
        <w:spacing w:after="0" w:line="240" w:lineRule="auto"/>
        <w:jc w:val="both"/>
        <w:rPr>
          <w:rFonts w:ascii="Tahoma" w:hAnsi="Tahoma" w:cs="Tahoma"/>
          <w:color w:val="333333"/>
        </w:rPr>
      </w:pPr>
      <w:r w:rsidRPr="007A6B83">
        <w:rPr>
          <w:rFonts w:ascii="Tahoma" w:hAnsi="Tahoma" w:cs="Tahoma"/>
          <w:color w:val="333333"/>
        </w:rPr>
        <w:t xml:space="preserve">How will your marketing plan </w:t>
      </w:r>
      <w:r w:rsidRPr="007A6B83">
        <w:rPr>
          <w:rFonts w:ascii="Tahoma" w:hAnsi="Tahoma" w:cs="Tahoma"/>
          <w:b/>
          <w:color w:val="333333"/>
        </w:rPr>
        <w:t>improve your sales</w:t>
      </w:r>
      <w:r w:rsidRPr="007A6B83">
        <w:rPr>
          <w:rFonts w:ascii="Tahoma" w:hAnsi="Tahoma" w:cs="Tahoma"/>
          <w:color w:val="333333"/>
        </w:rPr>
        <w:t>?</w:t>
      </w:r>
    </w:p>
    <w:p w14:paraId="1B49DB55" w14:textId="77777777" w:rsidR="00537F3D" w:rsidRPr="007A6B83" w:rsidRDefault="00537F3D" w:rsidP="00ED5414">
      <w:pPr>
        <w:pStyle w:val="ListParagraph"/>
        <w:numPr>
          <w:ilvl w:val="0"/>
          <w:numId w:val="20"/>
        </w:numPr>
        <w:shd w:val="clear" w:color="auto" w:fill="F2F2F2" w:themeFill="background1" w:themeFillShade="F2"/>
        <w:spacing w:after="0" w:line="240" w:lineRule="auto"/>
        <w:jc w:val="both"/>
        <w:rPr>
          <w:rFonts w:ascii="Tahoma" w:hAnsi="Tahoma" w:cs="Tahoma"/>
          <w:color w:val="333333"/>
        </w:rPr>
      </w:pPr>
      <w:r w:rsidRPr="007A6B83">
        <w:rPr>
          <w:rFonts w:ascii="Tahoma" w:hAnsi="Tahoma" w:cs="Tahoma"/>
          <w:color w:val="333333"/>
        </w:rPr>
        <w:t xml:space="preserve">Who are you </w:t>
      </w:r>
      <w:r w:rsidRPr="007A6B83">
        <w:rPr>
          <w:rFonts w:ascii="Tahoma" w:hAnsi="Tahoma" w:cs="Tahoma"/>
          <w:b/>
          <w:color w:val="333333"/>
        </w:rPr>
        <w:t>trying to reach</w:t>
      </w:r>
      <w:r w:rsidRPr="007A6B83">
        <w:rPr>
          <w:rFonts w:ascii="Tahoma" w:hAnsi="Tahoma" w:cs="Tahoma"/>
          <w:color w:val="333333"/>
        </w:rPr>
        <w:t xml:space="preserve"> with your marketing activities?</w:t>
      </w:r>
    </w:p>
    <w:p w14:paraId="1B49DB56" w14:textId="77777777" w:rsidR="00537F3D" w:rsidRPr="007A6B83" w:rsidRDefault="00537F3D" w:rsidP="00ED5414">
      <w:pPr>
        <w:pStyle w:val="ListParagraph"/>
        <w:numPr>
          <w:ilvl w:val="0"/>
          <w:numId w:val="20"/>
        </w:numPr>
        <w:shd w:val="clear" w:color="auto" w:fill="F2F2F2" w:themeFill="background1" w:themeFillShade="F2"/>
        <w:spacing w:after="0" w:line="240" w:lineRule="auto"/>
        <w:jc w:val="both"/>
        <w:rPr>
          <w:rFonts w:ascii="Tahoma" w:hAnsi="Tahoma" w:cs="Tahoma"/>
          <w:color w:val="333333"/>
        </w:rPr>
      </w:pPr>
      <w:r w:rsidRPr="007A6B83">
        <w:rPr>
          <w:rFonts w:ascii="Tahoma" w:hAnsi="Tahoma" w:cs="Tahoma"/>
          <w:color w:val="333333"/>
        </w:rPr>
        <w:t xml:space="preserve">What is the </w:t>
      </w:r>
      <w:r w:rsidRPr="007A6B83">
        <w:rPr>
          <w:rFonts w:ascii="Tahoma" w:hAnsi="Tahoma" w:cs="Tahoma"/>
          <w:b/>
          <w:color w:val="333333"/>
        </w:rPr>
        <w:t>best way</w:t>
      </w:r>
      <w:r w:rsidRPr="007A6B83">
        <w:rPr>
          <w:rFonts w:ascii="Tahoma" w:hAnsi="Tahoma" w:cs="Tahoma"/>
          <w:color w:val="333333"/>
        </w:rPr>
        <w:t xml:space="preserve"> to do that?</w:t>
      </w:r>
    </w:p>
    <w:p w14:paraId="1B49DB57" w14:textId="77777777" w:rsidR="00537F3D" w:rsidRPr="007A6B83" w:rsidRDefault="00537F3D" w:rsidP="00ED5414">
      <w:pPr>
        <w:pStyle w:val="ListParagraph"/>
        <w:numPr>
          <w:ilvl w:val="0"/>
          <w:numId w:val="20"/>
        </w:numPr>
        <w:shd w:val="clear" w:color="auto" w:fill="F2F2F2" w:themeFill="background1" w:themeFillShade="F2"/>
        <w:spacing w:after="0" w:line="240" w:lineRule="auto"/>
        <w:jc w:val="both"/>
        <w:rPr>
          <w:rFonts w:ascii="Tahoma" w:hAnsi="Tahoma" w:cs="Tahoma"/>
          <w:color w:val="333333"/>
        </w:rPr>
      </w:pPr>
      <w:r w:rsidRPr="007A6B83">
        <w:rPr>
          <w:rFonts w:ascii="Tahoma" w:hAnsi="Tahoma" w:cs="Tahoma"/>
          <w:color w:val="333333"/>
        </w:rPr>
        <w:t xml:space="preserve">What makes your business </w:t>
      </w:r>
      <w:r w:rsidRPr="007A6B83">
        <w:rPr>
          <w:rFonts w:ascii="Tahoma" w:hAnsi="Tahoma" w:cs="Tahoma"/>
          <w:b/>
          <w:color w:val="333333"/>
        </w:rPr>
        <w:t>stand out</w:t>
      </w:r>
      <w:r w:rsidRPr="007A6B83">
        <w:rPr>
          <w:rFonts w:ascii="Tahoma" w:hAnsi="Tahoma" w:cs="Tahoma"/>
          <w:color w:val="333333"/>
        </w:rPr>
        <w:t xml:space="preserve"> from other similar business and how can you use this to your advantage?</w:t>
      </w:r>
    </w:p>
    <w:p w14:paraId="1B49DB58" w14:textId="77777777" w:rsidR="00537F3D" w:rsidRPr="007A6B83" w:rsidRDefault="00537F3D" w:rsidP="00ED5414">
      <w:pPr>
        <w:pStyle w:val="ListParagraph"/>
        <w:numPr>
          <w:ilvl w:val="0"/>
          <w:numId w:val="20"/>
        </w:numPr>
        <w:shd w:val="clear" w:color="auto" w:fill="F2F2F2" w:themeFill="background1" w:themeFillShade="F2"/>
        <w:spacing w:after="0" w:line="240" w:lineRule="auto"/>
        <w:jc w:val="both"/>
        <w:rPr>
          <w:rFonts w:ascii="Tahoma" w:hAnsi="Tahoma" w:cs="Tahoma"/>
        </w:rPr>
      </w:pPr>
      <w:r w:rsidRPr="007A6B83">
        <w:rPr>
          <w:rFonts w:ascii="Tahoma" w:hAnsi="Tahoma" w:cs="Tahoma"/>
          <w:b/>
          <w:color w:val="333333"/>
        </w:rPr>
        <w:t>How much money</w:t>
      </w:r>
      <w:r w:rsidRPr="007A6B83">
        <w:rPr>
          <w:rFonts w:ascii="Tahoma" w:hAnsi="Tahoma" w:cs="Tahoma"/>
          <w:color w:val="333333"/>
        </w:rPr>
        <w:t xml:space="preserve"> can you spend?</w:t>
      </w:r>
    </w:p>
    <w:p w14:paraId="1B49DB59" w14:textId="77777777" w:rsidR="00537F3D" w:rsidRPr="007A6B83" w:rsidRDefault="00537F3D" w:rsidP="00ED5414">
      <w:pPr>
        <w:pStyle w:val="ListParagraph"/>
        <w:numPr>
          <w:ilvl w:val="0"/>
          <w:numId w:val="20"/>
        </w:numPr>
        <w:shd w:val="clear" w:color="auto" w:fill="F2F2F2" w:themeFill="background1" w:themeFillShade="F2"/>
        <w:spacing w:after="0" w:line="240" w:lineRule="auto"/>
        <w:jc w:val="both"/>
        <w:rPr>
          <w:rFonts w:ascii="Tahoma" w:hAnsi="Tahoma" w:cs="Tahoma"/>
        </w:rPr>
      </w:pPr>
      <w:r w:rsidRPr="007A6B83">
        <w:rPr>
          <w:rFonts w:ascii="Tahoma" w:hAnsi="Tahoma" w:cs="Tahoma"/>
          <w:color w:val="333333"/>
        </w:rPr>
        <w:t xml:space="preserve">How will you </w:t>
      </w:r>
      <w:r w:rsidRPr="007A6B83">
        <w:rPr>
          <w:rFonts w:ascii="Tahoma" w:hAnsi="Tahoma" w:cs="Tahoma"/>
          <w:b/>
          <w:color w:val="333333"/>
        </w:rPr>
        <w:t>carry out your plan</w:t>
      </w:r>
      <w:r w:rsidRPr="007A6B83">
        <w:rPr>
          <w:rFonts w:ascii="Tahoma" w:hAnsi="Tahoma" w:cs="Tahoma"/>
          <w:color w:val="333333"/>
        </w:rPr>
        <w:t xml:space="preserve">? </w:t>
      </w:r>
    </w:p>
    <w:p w14:paraId="1B49DB5A" w14:textId="77777777" w:rsidR="00537F3D" w:rsidRPr="00E15C23" w:rsidRDefault="00537F3D" w:rsidP="00ED5414">
      <w:pPr>
        <w:pStyle w:val="ListParagraph"/>
        <w:numPr>
          <w:ilvl w:val="0"/>
          <w:numId w:val="20"/>
        </w:numPr>
        <w:shd w:val="clear" w:color="auto" w:fill="F2F2F2" w:themeFill="background1" w:themeFillShade="F2"/>
        <w:spacing w:after="0" w:line="240" w:lineRule="auto"/>
        <w:jc w:val="both"/>
        <w:rPr>
          <w:rFonts w:ascii="Tahoma" w:hAnsi="Tahoma" w:cs="Tahoma"/>
        </w:rPr>
      </w:pPr>
      <w:r w:rsidRPr="007A6B83">
        <w:rPr>
          <w:rFonts w:ascii="Tahoma" w:hAnsi="Tahoma" w:cs="Tahoma"/>
          <w:color w:val="333333"/>
        </w:rPr>
        <w:t xml:space="preserve">What </w:t>
      </w:r>
      <w:r w:rsidRPr="007A6B83">
        <w:rPr>
          <w:rFonts w:ascii="Tahoma" w:hAnsi="Tahoma" w:cs="Tahoma"/>
          <w:b/>
          <w:color w:val="333333"/>
        </w:rPr>
        <w:t xml:space="preserve">resources </w:t>
      </w:r>
      <w:r w:rsidRPr="007A6B83">
        <w:rPr>
          <w:rFonts w:ascii="Tahoma" w:hAnsi="Tahoma" w:cs="Tahoma"/>
          <w:color w:val="333333"/>
        </w:rPr>
        <w:t>will you need?  Resources can include money, labour, skill etc.</w:t>
      </w:r>
    </w:p>
    <w:p w14:paraId="1B49DB5B" w14:textId="77777777" w:rsidR="00E15C23" w:rsidRPr="007A6B83" w:rsidRDefault="00E15C23" w:rsidP="00ED5414">
      <w:pPr>
        <w:pStyle w:val="ListParagraph"/>
        <w:numPr>
          <w:ilvl w:val="0"/>
          <w:numId w:val="20"/>
        </w:numPr>
        <w:shd w:val="clear" w:color="auto" w:fill="F2F2F2" w:themeFill="background1" w:themeFillShade="F2"/>
        <w:spacing w:after="0" w:line="240" w:lineRule="auto"/>
        <w:jc w:val="both"/>
        <w:rPr>
          <w:rFonts w:ascii="Tahoma" w:hAnsi="Tahoma" w:cs="Tahoma"/>
        </w:rPr>
      </w:pPr>
    </w:p>
    <w:p w14:paraId="1B49DB5C" w14:textId="77777777" w:rsidR="00537F3D" w:rsidRPr="007A6B83" w:rsidRDefault="00651295" w:rsidP="00ED5414">
      <w:pPr>
        <w:shd w:val="clear" w:color="auto" w:fill="F2F2F2" w:themeFill="background1" w:themeFillShade="F2"/>
        <w:spacing w:after="0" w:line="240" w:lineRule="auto"/>
        <w:jc w:val="both"/>
        <w:rPr>
          <w:rFonts w:ascii="Tahoma" w:hAnsi="Tahoma" w:cs="Tahoma"/>
          <w:b/>
          <w:color w:val="333333"/>
        </w:rPr>
      </w:pPr>
      <w:r>
        <w:rPr>
          <w:noProof/>
          <w:lang w:eastAsia="en-GB"/>
        </w:rPr>
        <w:drawing>
          <wp:anchor distT="0" distB="0" distL="114300" distR="114300" simplePos="0" relativeHeight="251615232" behindDoc="0" locked="0" layoutInCell="1" allowOverlap="1" wp14:anchorId="1B49E3E7" wp14:editId="1B49E3E8">
            <wp:simplePos x="0" y="0"/>
            <wp:positionH relativeFrom="margin">
              <wp:align>left</wp:align>
            </wp:positionH>
            <wp:positionV relativeFrom="paragraph">
              <wp:posOffset>171450</wp:posOffset>
            </wp:positionV>
            <wp:extent cx="552450" cy="726440"/>
            <wp:effectExtent l="0" t="0" r="0" b="0"/>
            <wp:wrapSquare wrapText="bothSides"/>
            <wp:docPr id="67"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
                    <pic:cNvPicPr>
                      <a:picLocks noChangeAspect="1" noChangeArrowheads="1"/>
                    </pic:cNvPicPr>
                  </pic:nvPicPr>
                  <pic:blipFill>
                    <a:blip r:embed="rId46" cstate="email">
                      <a:extLst>
                        <a:ext uri="{28A0092B-C50C-407E-A947-70E740481C1C}">
                          <a14:useLocalDpi xmlns:a14="http://schemas.microsoft.com/office/drawing/2010/main"/>
                        </a:ext>
                      </a:extLst>
                    </a:blip>
                    <a:srcRect/>
                    <a:stretch>
                      <a:fillRect/>
                    </a:stretch>
                  </pic:blipFill>
                  <pic:spPr bwMode="auto">
                    <a:xfrm>
                      <a:off x="0" y="0"/>
                      <a:ext cx="552450" cy="726440"/>
                    </a:xfrm>
                    <a:prstGeom prst="rect">
                      <a:avLst/>
                    </a:prstGeom>
                    <a:noFill/>
                    <a:ln>
                      <a:noFill/>
                    </a:ln>
                  </pic:spPr>
                </pic:pic>
              </a:graphicData>
            </a:graphic>
          </wp:anchor>
        </w:drawing>
      </w:r>
      <w:r w:rsidR="00537F3D" w:rsidRPr="007E7B30">
        <w:rPr>
          <w:rFonts w:ascii="Tahoma" w:hAnsi="Tahoma" w:cs="Tahoma"/>
          <w:b/>
        </w:rPr>
        <w:t>Case Study</w:t>
      </w:r>
      <w:r>
        <w:rPr>
          <w:rFonts w:ascii="Tahoma" w:hAnsi="Tahoma" w:cs="Tahoma"/>
          <w:b/>
        </w:rPr>
        <w:t xml:space="preserve"> 2.3.1 </w:t>
      </w:r>
      <w:r w:rsidR="00537F3D" w:rsidRPr="007A6B83">
        <w:rPr>
          <w:rFonts w:ascii="Tahoma" w:hAnsi="Tahoma" w:cs="Tahoma"/>
        </w:rPr>
        <w:t xml:space="preserve">Miriam has decided her business at the taxi rank is going well and she wants to start selling more by expanding her business to another three taxi ranks.   She has visited three other taxi ranks.  She has noticed that there are many people going to work from these ranks.  She has seen that there is not food being sold in the morning.  She wants to expand her business and wants to be able to market and advertise specials and products.  She needs to think of three ways in which she </w:t>
      </w:r>
      <w:r w:rsidRPr="007A6B83">
        <w:rPr>
          <w:rFonts w:ascii="Tahoma" w:hAnsi="Tahoma" w:cs="Tahoma"/>
        </w:rPr>
        <w:t>attracts</w:t>
      </w:r>
      <w:r w:rsidR="00537F3D" w:rsidRPr="007A6B83">
        <w:rPr>
          <w:rFonts w:ascii="Tahoma" w:hAnsi="Tahoma" w:cs="Tahoma"/>
        </w:rPr>
        <w:t xml:space="preserve"> new customers to her new taxi ranks.  She also needs to keep her customers at her first taxi rank.</w:t>
      </w:r>
    </w:p>
    <w:p w14:paraId="1B49DB5D" w14:textId="77777777" w:rsidR="00EE3A1B" w:rsidRDefault="00651295" w:rsidP="00ED5414">
      <w:pPr>
        <w:spacing w:after="0" w:line="240" w:lineRule="auto"/>
        <w:jc w:val="both"/>
        <w:rPr>
          <w:rFonts w:ascii="Tahoma" w:hAnsi="Tahoma" w:cs="Tahoma"/>
          <w:b/>
          <w:color w:val="333333"/>
        </w:rPr>
      </w:pPr>
      <w:r>
        <w:rPr>
          <w:noProof/>
          <w:lang w:eastAsia="en-GB"/>
        </w:rPr>
        <w:drawing>
          <wp:anchor distT="0" distB="0" distL="114300" distR="114300" simplePos="0" relativeHeight="251689984" behindDoc="0" locked="0" layoutInCell="1" allowOverlap="1" wp14:anchorId="1B49E3E9" wp14:editId="1B49E3EA">
            <wp:simplePos x="0" y="0"/>
            <wp:positionH relativeFrom="margin">
              <wp:align>left</wp:align>
            </wp:positionH>
            <wp:positionV relativeFrom="paragraph">
              <wp:posOffset>157480</wp:posOffset>
            </wp:positionV>
            <wp:extent cx="682625" cy="744855"/>
            <wp:effectExtent l="0" t="0" r="3175" b="0"/>
            <wp:wrapSquare wrapText="bothSides"/>
            <wp:docPr id="66" name="Picture 6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7"/>
                    <pic:cNvPicPr>
                      <a:picLocks noChangeAspect="1" noChangeArrowheads="1"/>
                    </pic:cNvPicPr>
                  </pic:nvPicPr>
                  <pic:blipFill>
                    <a:blip r:embed="rId85" cstate="email">
                      <a:extLst>
                        <a:ext uri="{28A0092B-C50C-407E-A947-70E740481C1C}">
                          <a14:useLocalDpi xmlns:a14="http://schemas.microsoft.com/office/drawing/2010/main"/>
                        </a:ext>
                      </a:extLst>
                    </a:blip>
                    <a:srcRect/>
                    <a:stretch>
                      <a:fillRect/>
                    </a:stretch>
                  </pic:blipFill>
                  <pic:spPr bwMode="auto">
                    <a:xfrm>
                      <a:off x="0" y="0"/>
                      <a:ext cx="682625" cy="744855"/>
                    </a:xfrm>
                    <a:prstGeom prst="rect">
                      <a:avLst/>
                    </a:prstGeom>
                    <a:noFill/>
                    <a:ln>
                      <a:noFill/>
                    </a:ln>
                  </pic:spPr>
                </pic:pic>
              </a:graphicData>
            </a:graphic>
          </wp:anchor>
        </w:drawing>
      </w:r>
    </w:p>
    <w:p w14:paraId="1B49DB5E" w14:textId="77777777" w:rsidR="00537F3D" w:rsidRPr="007A6B83" w:rsidRDefault="007E7B30" w:rsidP="00ED5414">
      <w:pPr>
        <w:spacing w:after="0" w:line="240" w:lineRule="auto"/>
        <w:jc w:val="both"/>
        <w:rPr>
          <w:rFonts w:ascii="Tahoma" w:hAnsi="Tahoma" w:cs="Tahoma"/>
          <w:color w:val="333333"/>
        </w:rPr>
      </w:pPr>
      <w:r>
        <w:rPr>
          <w:rFonts w:ascii="Tahoma" w:hAnsi="Tahoma" w:cs="Tahoma"/>
          <w:b/>
          <w:color w:val="333333"/>
        </w:rPr>
        <w:t>Exercise</w:t>
      </w:r>
      <w:r w:rsidR="00662D5B">
        <w:rPr>
          <w:rFonts w:ascii="Tahoma" w:hAnsi="Tahoma" w:cs="Tahoma"/>
          <w:b/>
          <w:color w:val="333333"/>
        </w:rPr>
        <w:t xml:space="preserve"> 2.3.1</w:t>
      </w:r>
      <w:r w:rsidR="00537F3D" w:rsidRPr="007A6B83">
        <w:rPr>
          <w:rFonts w:ascii="Tahoma" w:hAnsi="Tahoma" w:cs="Tahoma"/>
          <w:b/>
          <w:color w:val="333333"/>
        </w:rPr>
        <w:t xml:space="preserve">:  </w:t>
      </w:r>
      <w:r w:rsidR="00537F3D" w:rsidRPr="007A6B83">
        <w:rPr>
          <w:rFonts w:ascii="Tahoma" w:hAnsi="Tahoma" w:cs="Tahoma"/>
          <w:color w:val="333333"/>
        </w:rPr>
        <w:t>The facilitator will break group into small groups to answer the following question</w:t>
      </w:r>
      <w:r w:rsidR="00EE3A1B">
        <w:rPr>
          <w:rFonts w:ascii="Tahoma" w:hAnsi="Tahoma" w:cs="Tahoma"/>
          <w:color w:val="333333"/>
        </w:rPr>
        <w:t>s</w:t>
      </w:r>
      <w:r w:rsidR="00537F3D" w:rsidRPr="007A6B83">
        <w:rPr>
          <w:rFonts w:ascii="Tahoma" w:hAnsi="Tahoma" w:cs="Tahoma"/>
          <w:color w:val="333333"/>
        </w:rPr>
        <w:t xml:space="preserve">.  </w:t>
      </w:r>
    </w:p>
    <w:p w14:paraId="1B49DB5F" w14:textId="77777777" w:rsidR="00600A13" w:rsidRDefault="00600A13" w:rsidP="00ED5414">
      <w:pPr>
        <w:spacing w:after="0" w:line="240" w:lineRule="auto"/>
        <w:jc w:val="both"/>
        <w:rPr>
          <w:rFonts w:ascii="Tahoma" w:hAnsi="Tahoma" w:cs="Tahoma"/>
          <w:color w:val="333333"/>
        </w:rPr>
      </w:pPr>
    </w:p>
    <w:p w14:paraId="1B49DB60" w14:textId="77777777" w:rsidR="00537F3D" w:rsidRPr="007A6B83" w:rsidRDefault="00537F3D" w:rsidP="00ED5414">
      <w:pPr>
        <w:spacing w:after="0" w:line="240" w:lineRule="auto"/>
        <w:jc w:val="both"/>
        <w:rPr>
          <w:rFonts w:ascii="Tahoma" w:hAnsi="Tahoma" w:cs="Tahoma"/>
          <w:b/>
          <w:color w:val="333333"/>
        </w:rPr>
      </w:pPr>
      <w:r w:rsidRPr="007A6B83">
        <w:rPr>
          <w:rFonts w:ascii="Tahoma" w:hAnsi="Tahoma" w:cs="Tahoma"/>
          <w:color w:val="333333"/>
        </w:rPr>
        <w:t xml:space="preserve">What marketing can Miriam do to make people aware of her new businesses? </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1"/>
      </w:tblGrid>
      <w:tr w:rsidR="00537F3D" w:rsidRPr="007A6B83" w14:paraId="1B49DB62" w14:textId="77777777" w:rsidTr="00E13FC6">
        <w:tc>
          <w:tcPr>
            <w:tcW w:w="9351" w:type="dxa"/>
            <w:shd w:val="clear" w:color="auto" w:fill="auto"/>
          </w:tcPr>
          <w:p w14:paraId="1B49DB61" w14:textId="77777777" w:rsidR="00537F3D" w:rsidRPr="00E13FC6" w:rsidRDefault="00537F3D" w:rsidP="00ED5414">
            <w:pPr>
              <w:spacing w:after="0" w:line="360" w:lineRule="auto"/>
              <w:jc w:val="both"/>
              <w:rPr>
                <w:rFonts w:ascii="Tahoma" w:hAnsi="Tahoma" w:cs="Tahoma"/>
                <w:b/>
                <w:color w:val="333333"/>
                <w:lang w:val="en-US"/>
              </w:rPr>
            </w:pPr>
          </w:p>
        </w:tc>
      </w:tr>
      <w:tr w:rsidR="00537F3D" w:rsidRPr="007A6B83" w14:paraId="1B49DB64" w14:textId="77777777" w:rsidTr="00E13FC6">
        <w:tc>
          <w:tcPr>
            <w:tcW w:w="9351" w:type="dxa"/>
            <w:shd w:val="clear" w:color="auto" w:fill="auto"/>
          </w:tcPr>
          <w:p w14:paraId="1B49DB63" w14:textId="77777777" w:rsidR="00537F3D" w:rsidRPr="00E13FC6" w:rsidRDefault="00537F3D" w:rsidP="00ED5414">
            <w:pPr>
              <w:spacing w:after="0" w:line="360" w:lineRule="auto"/>
              <w:jc w:val="both"/>
              <w:rPr>
                <w:rFonts w:ascii="Tahoma" w:hAnsi="Tahoma" w:cs="Tahoma"/>
                <w:b/>
                <w:color w:val="333333"/>
                <w:lang w:val="en-US"/>
              </w:rPr>
            </w:pPr>
          </w:p>
        </w:tc>
      </w:tr>
      <w:tr w:rsidR="00537F3D" w:rsidRPr="007A6B83" w14:paraId="1B49DB66" w14:textId="77777777" w:rsidTr="00E13FC6">
        <w:tc>
          <w:tcPr>
            <w:tcW w:w="9351" w:type="dxa"/>
            <w:shd w:val="clear" w:color="auto" w:fill="auto"/>
          </w:tcPr>
          <w:p w14:paraId="1B49DB65" w14:textId="77777777" w:rsidR="00537F3D" w:rsidRPr="00E13FC6" w:rsidRDefault="00537F3D" w:rsidP="00ED5414">
            <w:pPr>
              <w:spacing w:after="0" w:line="360" w:lineRule="auto"/>
              <w:jc w:val="both"/>
              <w:rPr>
                <w:rFonts w:ascii="Tahoma" w:hAnsi="Tahoma" w:cs="Tahoma"/>
                <w:b/>
                <w:color w:val="333333"/>
                <w:lang w:val="en-US"/>
              </w:rPr>
            </w:pPr>
          </w:p>
        </w:tc>
      </w:tr>
    </w:tbl>
    <w:p w14:paraId="1B49DB67" w14:textId="77777777" w:rsidR="00537F3D" w:rsidRPr="007A6B83" w:rsidRDefault="00537F3D" w:rsidP="00ED5414">
      <w:pPr>
        <w:spacing w:after="0" w:line="240" w:lineRule="auto"/>
        <w:jc w:val="both"/>
        <w:rPr>
          <w:rFonts w:ascii="Tahoma" w:hAnsi="Tahoma" w:cs="Tahoma"/>
          <w:color w:val="333333"/>
        </w:rPr>
      </w:pPr>
    </w:p>
    <w:p w14:paraId="1B49DB68" w14:textId="77777777" w:rsidR="00537F3D" w:rsidRPr="007A6B83" w:rsidRDefault="00537F3D" w:rsidP="00ED5414">
      <w:pPr>
        <w:spacing w:after="0" w:line="240" w:lineRule="auto"/>
        <w:jc w:val="both"/>
        <w:rPr>
          <w:rFonts w:ascii="Tahoma" w:hAnsi="Tahoma" w:cs="Tahoma"/>
          <w:color w:val="333333"/>
        </w:rPr>
      </w:pPr>
      <w:r w:rsidRPr="007A6B83">
        <w:rPr>
          <w:rFonts w:ascii="Tahoma" w:hAnsi="Tahoma" w:cs="Tahoma"/>
          <w:color w:val="333333"/>
        </w:rPr>
        <w:t xml:space="preserve">What can she do to increase her number of sales in her first taxi rank business? </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1"/>
      </w:tblGrid>
      <w:tr w:rsidR="00537F3D" w:rsidRPr="007A6B83" w14:paraId="1B49DB6A" w14:textId="77777777" w:rsidTr="00E13FC6">
        <w:tc>
          <w:tcPr>
            <w:tcW w:w="9351" w:type="dxa"/>
            <w:shd w:val="clear" w:color="auto" w:fill="auto"/>
          </w:tcPr>
          <w:p w14:paraId="1B49DB69" w14:textId="77777777" w:rsidR="00537F3D" w:rsidRPr="00E13FC6" w:rsidRDefault="00537F3D" w:rsidP="00ED5414">
            <w:pPr>
              <w:spacing w:after="0" w:line="360" w:lineRule="auto"/>
              <w:jc w:val="both"/>
              <w:rPr>
                <w:rFonts w:ascii="Tahoma" w:hAnsi="Tahoma" w:cs="Tahoma"/>
                <w:b/>
                <w:color w:val="333333"/>
                <w:lang w:val="en-US"/>
              </w:rPr>
            </w:pPr>
          </w:p>
        </w:tc>
      </w:tr>
      <w:tr w:rsidR="00537F3D" w:rsidRPr="007A6B83" w14:paraId="1B49DB6C" w14:textId="77777777" w:rsidTr="00E13FC6">
        <w:tc>
          <w:tcPr>
            <w:tcW w:w="9351" w:type="dxa"/>
            <w:shd w:val="clear" w:color="auto" w:fill="auto"/>
          </w:tcPr>
          <w:p w14:paraId="1B49DB6B" w14:textId="77777777" w:rsidR="00537F3D" w:rsidRPr="00E13FC6" w:rsidRDefault="00537F3D" w:rsidP="00ED5414">
            <w:pPr>
              <w:spacing w:after="0" w:line="360" w:lineRule="auto"/>
              <w:jc w:val="both"/>
              <w:rPr>
                <w:rFonts w:ascii="Tahoma" w:hAnsi="Tahoma" w:cs="Tahoma"/>
                <w:b/>
                <w:color w:val="333333"/>
                <w:lang w:val="en-US"/>
              </w:rPr>
            </w:pPr>
          </w:p>
        </w:tc>
      </w:tr>
      <w:tr w:rsidR="00537F3D" w:rsidRPr="007A6B83" w14:paraId="1B49DB6E" w14:textId="77777777" w:rsidTr="00E13FC6">
        <w:tc>
          <w:tcPr>
            <w:tcW w:w="9351" w:type="dxa"/>
            <w:shd w:val="clear" w:color="auto" w:fill="auto"/>
          </w:tcPr>
          <w:p w14:paraId="1B49DB6D" w14:textId="77777777" w:rsidR="00537F3D" w:rsidRPr="00E13FC6" w:rsidRDefault="00537F3D" w:rsidP="00ED5414">
            <w:pPr>
              <w:spacing w:after="0" w:line="360" w:lineRule="auto"/>
              <w:jc w:val="both"/>
              <w:rPr>
                <w:rFonts w:ascii="Tahoma" w:hAnsi="Tahoma" w:cs="Tahoma"/>
                <w:b/>
                <w:color w:val="333333"/>
                <w:lang w:val="en-US"/>
              </w:rPr>
            </w:pPr>
          </w:p>
        </w:tc>
      </w:tr>
    </w:tbl>
    <w:p w14:paraId="1B49DB6F" w14:textId="77777777" w:rsidR="00537F3D" w:rsidRPr="007A6B83" w:rsidRDefault="00537F3D" w:rsidP="00ED5414">
      <w:pPr>
        <w:spacing w:after="0" w:line="240" w:lineRule="auto"/>
        <w:jc w:val="both"/>
        <w:rPr>
          <w:rFonts w:ascii="Tahoma" w:hAnsi="Tahoma" w:cs="Tahoma"/>
          <w:color w:val="333333"/>
        </w:rPr>
      </w:pPr>
    </w:p>
    <w:p w14:paraId="1B49DB70" w14:textId="77777777" w:rsidR="00537F3D" w:rsidRPr="00E13FC6" w:rsidRDefault="005551D5" w:rsidP="00ED5414">
      <w:pPr>
        <w:spacing w:after="0" w:line="240" w:lineRule="auto"/>
        <w:jc w:val="both"/>
        <w:rPr>
          <w:rFonts w:ascii="Tahoma" w:hAnsi="Tahoma" w:cs="Tahoma"/>
          <w:color w:val="000000"/>
        </w:rPr>
      </w:pPr>
      <w:r>
        <w:rPr>
          <w:noProof/>
          <w:lang w:eastAsia="en-GB"/>
        </w:rPr>
        <w:drawing>
          <wp:anchor distT="0" distB="0" distL="114300" distR="114300" simplePos="0" relativeHeight="251578368" behindDoc="0" locked="0" layoutInCell="1" allowOverlap="1" wp14:anchorId="1B49E3EB" wp14:editId="1B49E3EC">
            <wp:simplePos x="0" y="0"/>
            <wp:positionH relativeFrom="margin">
              <wp:posOffset>0</wp:posOffset>
            </wp:positionH>
            <wp:positionV relativeFrom="paragraph">
              <wp:posOffset>137795</wp:posOffset>
            </wp:positionV>
            <wp:extent cx="790575" cy="819150"/>
            <wp:effectExtent l="0" t="0" r="9525" b="0"/>
            <wp:wrapSquare wrapText="bothSides"/>
            <wp:docPr id="65"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53" cstate="email">
                      <a:extLst>
                        <a:ext uri="{28A0092B-C50C-407E-A947-70E740481C1C}">
                          <a14:useLocalDpi xmlns:a14="http://schemas.microsoft.com/office/drawing/2010/main"/>
                        </a:ext>
                      </a:extLst>
                    </a:blip>
                    <a:srcRect/>
                    <a:stretch>
                      <a:fillRect/>
                    </a:stretch>
                  </pic:blipFill>
                  <pic:spPr bwMode="auto">
                    <a:xfrm>
                      <a:off x="0" y="0"/>
                      <a:ext cx="790575" cy="819150"/>
                    </a:xfrm>
                    <a:prstGeom prst="rect">
                      <a:avLst/>
                    </a:prstGeom>
                    <a:noFill/>
                    <a:ln>
                      <a:noFill/>
                    </a:ln>
                  </pic:spPr>
                </pic:pic>
              </a:graphicData>
            </a:graphic>
          </wp:anchor>
        </w:drawing>
      </w:r>
    </w:p>
    <w:p w14:paraId="1B49DB71" w14:textId="77777777" w:rsidR="00537F3D" w:rsidRDefault="00537F3D" w:rsidP="00ED5414">
      <w:pPr>
        <w:shd w:val="clear" w:color="auto" w:fill="F2F2F2" w:themeFill="background1" w:themeFillShade="F2"/>
        <w:spacing w:after="0" w:line="240" w:lineRule="auto"/>
        <w:jc w:val="both"/>
        <w:rPr>
          <w:rFonts w:ascii="Tahoma" w:hAnsi="Tahoma" w:cs="Tahoma"/>
          <w:b/>
          <w:color w:val="222222"/>
          <w:lang w:val="en-ZA"/>
        </w:rPr>
      </w:pPr>
      <w:r w:rsidRPr="007A6B83">
        <w:rPr>
          <w:rFonts w:ascii="Tahoma" w:hAnsi="Tahoma" w:cs="Tahoma"/>
          <w:b/>
          <w:color w:val="222222"/>
          <w:lang w:val="en-ZA"/>
        </w:rPr>
        <w:t>Definitions</w:t>
      </w:r>
    </w:p>
    <w:p w14:paraId="1B49DB72" w14:textId="77777777" w:rsidR="00537F3D" w:rsidRPr="00C97DB6" w:rsidRDefault="00537F3D" w:rsidP="00ED5414">
      <w:pPr>
        <w:shd w:val="clear" w:color="auto" w:fill="F2F2F2"/>
        <w:tabs>
          <w:tab w:val="num" w:pos="2520"/>
        </w:tabs>
        <w:spacing w:after="0" w:line="240" w:lineRule="auto"/>
        <w:jc w:val="both"/>
        <w:rPr>
          <w:rFonts w:ascii="Tahoma" w:hAnsi="Tahoma" w:cs="Tahoma"/>
          <w:color w:val="312F3D"/>
        </w:rPr>
      </w:pPr>
      <w:r w:rsidRPr="00C97DB6">
        <w:rPr>
          <w:rFonts w:ascii="Tahoma" w:hAnsi="Tahoma" w:cs="Tahoma"/>
          <w:b/>
          <w:color w:val="312F3D"/>
        </w:rPr>
        <w:t>Branding</w:t>
      </w:r>
      <w:r w:rsidRPr="00C97DB6">
        <w:rPr>
          <w:rFonts w:ascii="Tahoma" w:hAnsi="Tahoma" w:cs="Tahoma"/>
          <w:color w:val="312F3D"/>
        </w:rPr>
        <w:t xml:space="preserve">: </w:t>
      </w:r>
      <w:r w:rsidRPr="00C97DB6">
        <w:rPr>
          <w:rFonts w:ascii="Tahoma" w:hAnsi="Tahoma" w:cs="Tahoma"/>
          <w:iCs/>
          <w:color w:val="252525"/>
        </w:rPr>
        <w:t>The marketing practice of creating a name, symbol or design that identifies and differentiates</w:t>
      </w:r>
      <w:r>
        <w:rPr>
          <w:rFonts w:ascii="Tahoma" w:hAnsi="Tahoma" w:cs="Tahoma"/>
          <w:iCs/>
          <w:color w:val="252525"/>
        </w:rPr>
        <w:t xml:space="preserve"> a product from other products.</w:t>
      </w:r>
      <w:r w:rsidR="002C54E6" w:rsidRPr="002C54E6">
        <w:rPr>
          <w:rFonts w:ascii="Tahoma" w:hAnsi="Tahoma" w:cs="Tahoma"/>
          <w:noProof/>
          <w:lang w:val="en-ZA" w:eastAsia="en-ZA"/>
        </w:rPr>
        <w:t xml:space="preserve"> </w:t>
      </w:r>
    </w:p>
    <w:p w14:paraId="1B49DB73" w14:textId="77777777" w:rsidR="00537F3D" w:rsidRDefault="00537F3D" w:rsidP="00ED5414">
      <w:pPr>
        <w:shd w:val="clear" w:color="auto" w:fill="F2F2F2"/>
        <w:spacing w:after="0" w:line="240" w:lineRule="auto"/>
        <w:jc w:val="both"/>
        <w:rPr>
          <w:rFonts w:ascii="Tahoma" w:hAnsi="Tahoma" w:cs="Tahoma"/>
        </w:rPr>
      </w:pPr>
      <w:r w:rsidRPr="00CB12F9">
        <w:rPr>
          <w:rFonts w:ascii="Tahoma" w:hAnsi="Tahoma" w:cs="Tahoma"/>
          <w:b/>
        </w:rPr>
        <w:t>A logo</w:t>
      </w:r>
      <w:r>
        <w:rPr>
          <w:rFonts w:ascii="Tahoma" w:hAnsi="Tahoma" w:cs="Tahoma"/>
        </w:rPr>
        <w:t xml:space="preserve"> </w:t>
      </w:r>
      <w:r>
        <w:rPr>
          <w:rStyle w:val="st1"/>
          <w:rFonts w:ascii="Arial" w:hAnsi="Arial" w:cs="Arial"/>
          <w:color w:val="545454"/>
        </w:rPr>
        <w:t xml:space="preserve">is a design that is used by a business to make the business stand out and be recognised by consumers. </w:t>
      </w:r>
      <w:r w:rsidR="00600A13">
        <w:rPr>
          <w:rStyle w:val="st1"/>
          <w:rFonts w:ascii="Arial" w:hAnsi="Arial" w:cs="Arial"/>
          <w:color w:val="545454"/>
        </w:rPr>
        <w:t xml:space="preserve"> Here are three examples.</w:t>
      </w:r>
    </w:p>
    <w:p w14:paraId="1B49DB74" w14:textId="77777777" w:rsidR="00537F3D" w:rsidRDefault="00537F3D" w:rsidP="00ED5414">
      <w:pPr>
        <w:spacing w:after="0" w:line="240" w:lineRule="auto"/>
        <w:jc w:val="both"/>
        <w:rPr>
          <w:rFonts w:ascii="Tahoma" w:hAnsi="Tahoma" w:cs="Tahoma"/>
          <w:b/>
        </w:rPr>
      </w:pPr>
    </w:p>
    <w:p w14:paraId="1B49DB75" w14:textId="77777777" w:rsidR="000C38BD" w:rsidRDefault="00F73AA9" w:rsidP="00ED5414">
      <w:pPr>
        <w:spacing w:after="0" w:line="240" w:lineRule="auto"/>
        <w:jc w:val="both"/>
        <w:rPr>
          <w:rFonts w:ascii="Tahoma" w:hAnsi="Tahoma" w:cs="Tahoma"/>
          <w:b/>
        </w:rPr>
      </w:pPr>
      <w:r>
        <w:rPr>
          <w:noProof/>
          <w:lang w:eastAsia="en-GB"/>
        </w:rPr>
        <mc:AlternateContent>
          <mc:Choice Requires="wpc">
            <w:drawing>
              <wp:anchor distT="0" distB="0" distL="114300" distR="114300" simplePos="0" relativeHeight="251709952" behindDoc="0" locked="0" layoutInCell="1" allowOverlap="1" wp14:anchorId="1B49E3ED" wp14:editId="1B49E3EE">
                <wp:simplePos x="0" y="0"/>
                <wp:positionH relativeFrom="column">
                  <wp:posOffset>790575</wp:posOffset>
                </wp:positionH>
                <wp:positionV relativeFrom="paragraph">
                  <wp:posOffset>31115</wp:posOffset>
                </wp:positionV>
                <wp:extent cx="4286250" cy="883285"/>
                <wp:effectExtent l="0" t="0" r="0" b="0"/>
                <wp:wrapSquare wrapText="bothSides"/>
                <wp:docPr id="35" name="Canvas 27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solidFill>
                            <a:schemeClr val="tx1"/>
                          </a:solidFill>
                        </a:ln>
                      </wpc:whole>
                      <pic:pic xmlns:pic="http://schemas.openxmlformats.org/drawingml/2006/picture">
                        <pic:nvPicPr>
                          <pic:cNvPr id="271" name="Picture 271"/>
                          <pic:cNvPicPr>
                            <a:picLocks noChangeAspect="1"/>
                          </pic:cNvPicPr>
                        </pic:nvPicPr>
                        <pic:blipFill>
                          <a:blip r:embed="rId132" cstate="email">
                            <a:extLst>
                              <a:ext uri="{28A0092B-C50C-407E-A947-70E740481C1C}">
                                <a14:useLocalDpi xmlns:a14="http://schemas.microsoft.com/office/drawing/2010/main"/>
                              </a:ext>
                            </a:extLst>
                          </a:blip>
                          <a:stretch>
                            <a:fillRect/>
                          </a:stretch>
                        </pic:blipFill>
                        <pic:spPr>
                          <a:xfrm>
                            <a:off x="35999" y="139837"/>
                            <a:ext cx="1355589" cy="605195"/>
                          </a:xfrm>
                          <a:prstGeom prst="rect">
                            <a:avLst/>
                          </a:prstGeom>
                        </pic:spPr>
                      </pic:pic>
                      <pic:pic xmlns:pic="http://schemas.openxmlformats.org/drawingml/2006/picture">
                        <pic:nvPicPr>
                          <pic:cNvPr id="272" name="Picture 272"/>
                          <pic:cNvPicPr>
                            <a:picLocks noChangeAspect="1"/>
                          </pic:cNvPicPr>
                        </pic:nvPicPr>
                        <pic:blipFill>
                          <a:blip r:embed="rId133" cstate="email">
                            <a:extLst>
                              <a:ext uri="{28A0092B-C50C-407E-A947-70E740481C1C}">
                                <a14:useLocalDpi xmlns:a14="http://schemas.microsoft.com/office/drawing/2010/main"/>
                              </a:ext>
                            </a:extLst>
                          </a:blip>
                          <a:stretch>
                            <a:fillRect/>
                          </a:stretch>
                        </pic:blipFill>
                        <pic:spPr>
                          <a:xfrm>
                            <a:off x="1915523" y="114103"/>
                            <a:ext cx="841209" cy="630929"/>
                          </a:xfrm>
                          <a:prstGeom prst="rect">
                            <a:avLst/>
                          </a:prstGeom>
                        </pic:spPr>
                      </pic:pic>
                      <pic:pic xmlns:pic="http://schemas.openxmlformats.org/drawingml/2006/picture">
                        <pic:nvPicPr>
                          <pic:cNvPr id="273" name="Picture 273"/>
                          <pic:cNvPicPr>
                            <a:picLocks noChangeAspect="1"/>
                          </pic:cNvPicPr>
                        </pic:nvPicPr>
                        <pic:blipFill>
                          <a:blip r:embed="rId134" cstate="email">
                            <a:extLst>
                              <a:ext uri="{28A0092B-C50C-407E-A947-70E740481C1C}">
                                <a14:useLocalDpi xmlns:a14="http://schemas.microsoft.com/office/drawing/2010/main"/>
                              </a:ext>
                            </a:extLst>
                          </a:blip>
                          <a:stretch>
                            <a:fillRect/>
                          </a:stretch>
                        </pic:blipFill>
                        <pic:spPr>
                          <a:xfrm>
                            <a:off x="3204517" y="27453"/>
                            <a:ext cx="1038225" cy="636154"/>
                          </a:xfrm>
                          <a:prstGeom prst="rect">
                            <a:avLst/>
                          </a:prstGeom>
                        </pic:spPr>
                      </pic:pic>
                    </wpc:wpc>
                  </a:graphicData>
                </a:graphic>
                <wp14:sizeRelH relativeFrom="page">
                  <wp14:pctWidth>0</wp14:pctWidth>
                </wp14:sizeRelH>
                <wp14:sizeRelV relativeFrom="page">
                  <wp14:pctHeight>0</wp14:pctHeight>
                </wp14:sizeRelV>
              </wp:anchor>
            </w:drawing>
          </mc:Choice>
          <mc:Fallback>
            <w:pict>
              <v:group w14:anchorId="113B8CEB" id="Canvas 274" o:spid="_x0000_s1026" editas="canvas" style="position:absolute;margin-left:62.25pt;margin-top:2.45pt;width:337.5pt;height:69.55pt;z-index:251709952" coordsize="42862,88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">
                <v:shape id="_x0000_s1027" type="#_x0000_t75" style="position:absolute;width:42862;height:8832;visibility:visible;mso-wrap-style:square" stroked="t" strokecolor="black [3213]">
                  <v:fill o:detectmouseclick="t"/>
                  <v:path o:connecttype="none"/>
                </v:shape>
                <v:shape id="Picture 271" o:spid="_x0000_s1028" type="#_x0000_t75" style="position:absolute;left:359;top:1398;width:13556;height:605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EmAyTGAAAA3AAAAA8AAABkcnMvZG93bnJldi54bWxEj0FLw0AUhO+C/2F5Qi9iNy2lldhtaaUt&#10;6s2q4PGZfSah2bdx9zVN/70rFDwOM/MNM1/2rlEdhVh7NjAaZqCIC29rLg28v23v7kFFQbbYeCYD&#10;Z4qwXFxfzTG3/sSv1O2lVAnCMUcDlUibax2LihzGoW+Jk/ftg0NJMpTaBjwluGv0OMum2mHNaaHC&#10;lh4rKg77ozMQZH3uno/11+zl50N2m9XE3X5OjBnc9KsHUEK9/Icv7SdrYDwbwd+ZdAT04hc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ASYDJMYAAADcAAAADwAAAAAAAAAAAAAA&#10;AACfAgAAZHJzL2Rvd25yZXYueG1sUEsFBgAAAAAEAAQA9wAAAJIDAAAAAA==&#10;">
                  <v:imagedata r:id="rId135" o:title=""/>
                  <v:path arrowok="t"/>
                </v:shape>
                <v:shape id="Picture 272" o:spid="_x0000_s1029" type="#_x0000_t75" style="position:absolute;left:19155;top:1141;width:8412;height:63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aS0PjDAAAA3AAAAA8AAABkcnMvZG93bnJldi54bWxEj92KwjAUhO8XfIdwBO/W1CKuVqOIIIiy&#10;C9af60NzbIvNSWmi1rffCIKXw8x8w8wWranEnRpXWlYw6EcgiDOrS84VHA/r7zEI55E1VpZJwZMc&#10;LOadrxkm2j54T/fU5yJA2CWooPC+TqR0WUEGXd/WxMG72MagD7LJpW7wEeCmknEUjaTBksNCgTWt&#10;Csqu6c0oQFw/z9WvzceTbX2SKQ53f/uNUr1uu5yC8NT6T/jd3mgF8U8MrzPhCMj5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xpLQ+MMAAADcAAAADwAAAAAAAAAAAAAAAACf&#10;AgAAZHJzL2Rvd25yZXYueG1sUEsFBgAAAAAEAAQA9wAAAI8DAAAAAA==&#10;">
                  <v:imagedata r:id="rId136" o:title=""/>
                  <v:path arrowok="t"/>
                </v:shape>
                <v:shape id="Picture 273" o:spid="_x0000_s1030" type="#_x0000_t75" style="position:absolute;left:32045;top:274;width:10382;height:63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BfDuXFAAAA3AAAAA8AAABkcnMvZG93bnJldi54bWxEj0FrAjEUhO+F/ofwCt40WxUrW6MUQRAU&#10;pFoVb4/N62bZzcu6ibr+e1MQehxm5htmMmttJa7U+MKxgvdeAoI4c7rgXMHPbtEdg/ABWWPlmBTc&#10;ycNs+voywVS7G3/TdRtyESHsU1RgQqhTKX1myKLvuZo4er+usRiibHKpG7xFuK1kP0lG0mLBccFg&#10;TXNDWbm9WAXHdi2dG5/3plxvDsNqUA5Xp1Kpzlv79QkiUBv+w8/2Uivofwzg70w8AnL6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AXw7lxQAAANwAAAAPAAAAAAAAAAAAAAAA&#10;AJ8CAABkcnMvZG93bnJldi54bWxQSwUGAAAAAAQABAD3AAAAkQMAAAAA&#10;">
                  <v:imagedata r:id="rId137" o:title=""/>
                  <v:path arrowok="t"/>
                </v:shape>
                <w10:wrap type="square"/>
              </v:group>
            </w:pict>
          </mc:Fallback>
        </mc:AlternateContent>
      </w:r>
    </w:p>
    <w:p w14:paraId="1B49DB76" w14:textId="77777777" w:rsidR="00651295" w:rsidRDefault="00651295" w:rsidP="00ED5414">
      <w:pPr>
        <w:spacing w:after="0" w:line="240" w:lineRule="auto"/>
        <w:jc w:val="both"/>
        <w:rPr>
          <w:rFonts w:ascii="Tahoma" w:hAnsi="Tahoma" w:cs="Tahoma"/>
          <w:b/>
        </w:rPr>
      </w:pPr>
    </w:p>
    <w:p w14:paraId="1B49DB77" w14:textId="77777777" w:rsidR="00651295" w:rsidRDefault="00651295" w:rsidP="00ED5414">
      <w:pPr>
        <w:spacing w:after="0" w:line="240" w:lineRule="auto"/>
        <w:jc w:val="both"/>
        <w:rPr>
          <w:rFonts w:ascii="Tahoma" w:hAnsi="Tahoma" w:cs="Tahoma"/>
          <w:b/>
        </w:rPr>
      </w:pPr>
    </w:p>
    <w:p w14:paraId="1B49DB78" w14:textId="77777777" w:rsidR="00651295" w:rsidRDefault="00651295" w:rsidP="00ED5414">
      <w:pPr>
        <w:spacing w:after="0" w:line="240" w:lineRule="auto"/>
        <w:jc w:val="both"/>
        <w:rPr>
          <w:rFonts w:ascii="Tahoma" w:hAnsi="Tahoma" w:cs="Tahoma"/>
          <w:b/>
        </w:rPr>
      </w:pPr>
    </w:p>
    <w:p w14:paraId="1B49DB79" w14:textId="77777777" w:rsidR="00651295" w:rsidRDefault="00651295" w:rsidP="00ED5414">
      <w:pPr>
        <w:spacing w:after="0" w:line="240" w:lineRule="auto"/>
        <w:jc w:val="both"/>
        <w:rPr>
          <w:rFonts w:ascii="Tahoma" w:hAnsi="Tahoma" w:cs="Tahoma"/>
          <w:b/>
        </w:rPr>
      </w:pPr>
    </w:p>
    <w:p w14:paraId="1B49DB7A" w14:textId="77777777" w:rsidR="00651295" w:rsidRDefault="00651295" w:rsidP="00ED5414">
      <w:pPr>
        <w:spacing w:after="0" w:line="240" w:lineRule="auto"/>
        <w:jc w:val="both"/>
        <w:rPr>
          <w:rFonts w:ascii="Tahoma" w:hAnsi="Tahoma" w:cs="Tahoma"/>
          <w:b/>
        </w:rPr>
      </w:pPr>
    </w:p>
    <w:p w14:paraId="1B49DB7B" w14:textId="77777777" w:rsidR="00537F3D" w:rsidRPr="00AA682E" w:rsidRDefault="005551D5" w:rsidP="00ED5414">
      <w:pPr>
        <w:spacing w:after="0" w:line="240" w:lineRule="auto"/>
        <w:jc w:val="both"/>
        <w:rPr>
          <w:rFonts w:ascii="Tahoma" w:hAnsi="Tahoma" w:cs="Tahoma"/>
        </w:rPr>
      </w:pPr>
      <w:r>
        <w:rPr>
          <w:noProof/>
          <w:lang w:eastAsia="en-GB"/>
        </w:rPr>
        <w:drawing>
          <wp:anchor distT="0" distB="0" distL="114300" distR="114300" simplePos="0" relativeHeight="251607040" behindDoc="0" locked="0" layoutInCell="1" allowOverlap="1" wp14:anchorId="1B49E3EF" wp14:editId="1B49E3F0">
            <wp:simplePos x="0" y="0"/>
            <wp:positionH relativeFrom="column">
              <wp:posOffset>0</wp:posOffset>
            </wp:positionH>
            <wp:positionV relativeFrom="paragraph">
              <wp:posOffset>35560</wp:posOffset>
            </wp:positionV>
            <wp:extent cx="628650" cy="685800"/>
            <wp:effectExtent l="0" t="0" r="0" b="0"/>
            <wp:wrapSquare wrapText="bothSides"/>
            <wp:docPr id="302" name="Picture 6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7"/>
                    <pic:cNvPicPr>
                      <a:picLocks noChangeAspect="1" noChangeArrowheads="1"/>
                    </pic:cNvPicPr>
                  </pic:nvPicPr>
                  <pic:blipFill>
                    <a:blip r:embed="rId85" cstate="email">
                      <a:extLst>
                        <a:ext uri="{28A0092B-C50C-407E-A947-70E740481C1C}">
                          <a14:useLocalDpi xmlns:a14="http://schemas.microsoft.com/office/drawing/2010/main"/>
                        </a:ext>
                      </a:extLst>
                    </a:blip>
                    <a:srcRect/>
                    <a:stretch>
                      <a:fillRect/>
                    </a:stretch>
                  </pic:blipFill>
                  <pic:spPr bwMode="auto">
                    <a:xfrm>
                      <a:off x="0" y="0"/>
                      <a:ext cx="628650" cy="685800"/>
                    </a:xfrm>
                    <a:prstGeom prst="rect">
                      <a:avLst/>
                    </a:prstGeom>
                    <a:noFill/>
                    <a:ln>
                      <a:noFill/>
                    </a:ln>
                  </pic:spPr>
                </pic:pic>
              </a:graphicData>
            </a:graphic>
          </wp:anchor>
        </w:drawing>
      </w:r>
      <w:r w:rsidR="00537F3D" w:rsidRPr="00C97DB6">
        <w:rPr>
          <w:rFonts w:ascii="Tahoma" w:hAnsi="Tahoma" w:cs="Tahoma"/>
          <w:b/>
        </w:rPr>
        <w:t>Exercise</w:t>
      </w:r>
      <w:r w:rsidR="00662D5B">
        <w:rPr>
          <w:rFonts w:ascii="Tahoma" w:hAnsi="Tahoma" w:cs="Tahoma"/>
          <w:b/>
        </w:rPr>
        <w:t xml:space="preserve"> 2.3.2</w:t>
      </w:r>
      <w:r w:rsidR="00537F3D" w:rsidRPr="00C97DB6">
        <w:rPr>
          <w:rFonts w:ascii="Tahoma" w:hAnsi="Tahoma" w:cs="Tahoma"/>
          <w:b/>
        </w:rPr>
        <w:t xml:space="preserve">   </w:t>
      </w:r>
      <w:r w:rsidR="00537F3D" w:rsidRPr="00AA682E">
        <w:rPr>
          <w:rFonts w:ascii="Tahoma" w:hAnsi="Tahoma" w:cs="Tahoma"/>
        </w:rPr>
        <w:t>Can you think any products that you can recognise by their name or their logo.</w:t>
      </w:r>
    </w:p>
    <w:p w14:paraId="1B49DB7C" w14:textId="77777777" w:rsidR="00537F3D" w:rsidRDefault="000C38BD" w:rsidP="00386507">
      <w:pPr>
        <w:spacing w:after="0" w:line="360" w:lineRule="auto"/>
        <w:jc w:val="both"/>
        <w:rPr>
          <w:rFonts w:ascii="Tahoma" w:hAnsi="Tahoma" w:cs="Tahoma"/>
          <w:b/>
        </w:rPr>
      </w:pPr>
      <w:r>
        <w:rPr>
          <w:rFonts w:ascii="Tahoma" w:hAnsi="Tahoma" w:cs="Tahoma"/>
          <w:b/>
        </w:rPr>
        <w:t xml:space="preserve">    </w:t>
      </w:r>
      <w:r w:rsidR="002C54E6">
        <w:rPr>
          <w:rFonts w:ascii="Tahoma" w:hAnsi="Tahoma" w:cs="Tahoma"/>
          <w:b/>
        </w:rPr>
        <w:t>1.__</w:t>
      </w:r>
      <w:r w:rsidR="00EE3A1B">
        <w:rPr>
          <w:rFonts w:ascii="Tahoma" w:hAnsi="Tahoma" w:cs="Tahoma"/>
          <w:b/>
        </w:rPr>
        <w:t>___________</w:t>
      </w:r>
      <w:r w:rsidR="00386507">
        <w:rPr>
          <w:rFonts w:ascii="Tahoma" w:hAnsi="Tahoma" w:cs="Tahoma"/>
          <w:b/>
        </w:rPr>
        <w:t>_____</w:t>
      </w:r>
      <w:r>
        <w:rPr>
          <w:rFonts w:ascii="Tahoma" w:hAnsi="Tahoma" w:cs="Tahoma"/>
          <w:b/>
        </w:rPr>
        <w:t xml:space="preserve"> </w:t>
      </w:r>
      <w:r w:rsidR="002C54E6">
        <w:rPr>
          <w:rFonts w:ascii="Tahoma" w:hAnsi="Tahoma" w:cs="Tahoma"/>
          <w:b/>
        </w:rPr>
        <w:t>2_______</w:t>
      </w:r>
      <w:r w:rsidR="00EE3A1B">
        <w:rPr>
          <w:rFonts w:ascii="Tahoma" w:hAnsi="Tahoma" w:cs="Tahoma"/>
          <w:b/>
        </w:rPr>
        <w:t>___</w:t>
      </w:r>
      <w:r w:rsidR="00386507">
        <w:rPr>
          <w:rFonts w:ascii="Tahoma" w:hAnsi="Tahoma" w:cs="Tahoma"/>
          <w:b/>
        </w:rPr>
        <w:t>___</w:t>
      </w:r>
      <w:r w:rsidR="00EE3A1B">
        <w:rPr>
          <w:rFonts w:ascii="Tahoma" w:hAnsi="Tahoma" w:cs="Tahoma"/>
          <w:b/>
        </w:rPr>
        <w:t xml:space="preserve"> </w:t>
      </w:r>
      <w:r w:rsidR="002C54E6">
        <w:rPr>
          <w:rFonts w:ascii="Tahoma" w:hAnsi="Tahoma" w:cs="Tahoma"/>
          <w:b/>
        </w:rPr>
        <w:t>3</w:t>
      </w:r>
      <w:r w:rsidR="00386507">
        <w:rPr>
          <w:rFonts w:ascii="Tahoma" w:hAnsi="Tahoma" w:cs="Tahoma"/>
          <w:b/>
        </w:rPr>
        <w:t>_______________</w:t>
      </w:r>
    </w:p>
    <w:p w14:paraId="1B49DB7D" w14:textId="77777777" w:rsidR="00EE3A1B" w:rsidRDefault="00EE3A1B" w:rsidP="00ED5414">
      <w:pPr>
        <w:spacing w:after="0"/>
        <w:jc w:val="both"/>
        <w:rPr>
          <w:rFonts w:ascii="Tahoma" w:hAnsi="Tahoma" w:cs="Tahoma"/>
          <w:b/>
          <w:color w:val="333333"/>
        </w:rPr>
      </w:pPr>
    </w:p>
    <w:p w14:paraId="1B49DB7E" w14:textId="77777777" w:rsidR="00537F3D" w:rsidRDefault="00EE3A1B" w:rsidP="00ED5414">
      <w:pPr>
        <w:spacing w:after="0"/>
        <w:jc w:val="both"/>
        <w:rPr>
          <w:rFonts w:ascii="Tahoma" w:hAnsi="Tahoma" w:cs="Tahoma"/>
          <w:b/>
          <w:color w:val="333333"/>
        </w:rPr>
      </w:pPr>
      <w:r>
        <w:rPr>
          <w:rFonts w:ascii="Tahoma" w:hAnsi="Tahoma" w:cs="Tahoma"/>
          <w:b/>
          <w:color w:val="333333"/>
        </w:rPr>
        <w:t xml:space="preserve">                       </w:t>
      </w:r>
      <w:r w:rsidR="00537F3D">
        <w:rPr>
          <w:rFonts w:ascii="Tahoma" w:hAnsi="Tahoma" w:cs="Tahoma"/>
          <w:b/>
          <w:color w:val="333333"/>
        </w:rPr>
        <w:t>Why do you think you remember these products?</w:t>
      </w:r>
    </w:p>
    <w:p w14:paraId="1B49DB7F" w14:textId="77777777" w:rsidR="00537F3D" w:rsidRDefault="00537F3D" w:rsidP="00ED5414">
      <w:pPr>
        <w:spacing w:after="0" w:line="360" w:lineRule="auto"/>
        <w:ind w:left="1440"/>
        <w:jc w:val="both"/>
        <w:rPr>
          <w:rFonts w:ascii="Tahoma" w:hAnsi="Tahoma" w:cs="Tahoma"/>
          <w:b/>
        </w:rPr>
      </w:pPr>
      <w:r>
        <w:rPr>
          <w:rFonts w:ascii="Tahoma" w:hAnsi="Tahoma" w:cs="Tahoma"/>
          <w:b/>
        </w:rPr>
        <w:t>1.____________________</w:t>
      </w:r>
      <w:r w:rsidR="00EE3A1B">
        <w:rPr>
          <w:rFonts w:ascii="Tahoma" w:hAnsi="Tahoma" w:cs="Tahoma"/>
          <w:b/>
        </w:rPr>
        <w:t>__________________________</w:t>
      </w:r>
      <w:r>
        <w:rPr>
          <w:rFonts w:ascii="Tahoma" w:hAnsi="Tahoma" w:cs="Tahoma"/>
          <w:b/>
        </w:rPr>
        <w:t>______</w:t>
      </w:r>
    </w:p>
    <w:p w14:paraId="1B49DB80" w14:textId="77777777" w:rsidR="00537F3D" w:rsidRDefault="00537F3D" w:rsidP="00ED5414">
      <w:pPr>
        <w:spacing w:after="0" w:line="360" w:lineRule="auto"/>
        <w:ind w:left="1440"/>
        <w:jc w:val="both"/>
        <w:rPr>
          <w:rFonts w:ascii="Tahoma" w:hAnsi="Tahoma" w:cs="Tahoma"/>
          <w:b/>
        </w:rPr>
      </w:pPr>
      <w:r>
        <w:rPr>
          <w:rFonts w:ascii="Tahoma" w:hAnsi="Tahoma" w:cs="Tahoma"/>
          <w:b/>
        </w:rPr>
        <w:t>2._________</w:t>
      </w:r>
      <w:r w:rsidR="00EE3A1B">
        <w:rPr>
          <w:rFonts w:ascii="Tahoma" w:hAnsi="Tahoma" w:cs="Tahoma"/>
          <w:b/>
        </w:rPr>
        <w:t>_________________________</w:t>
      </w:r>
      <w:r>
        <w:rPr>
          <w:rFonts w:ascii="Tahoma" w:hAnsi="Tahoma" w:cs="Tahoma"/>
          <w:b/>
        </w:rPr>
        <w:t>__________________</w:t>
      </w:r>
    </w:p>
    <w:p w14:paraId="1B49DB81" w14:textId="77777777" w:rsidR="00537F3D" w:rsidRDefault="00537F3D" w:rsidP="00ED5414">
      <w:pPr>
        <w:spacing w:after="0" w:line="360" w:lineRule="auto"/>
        <w:jc w:val="both"/>
        <w:rPr>
          <w:rFonts w:ascii="Tahoma" w:hAnsi="Tahoma" w:cs="Tahoma"/>
          <w:b/>
        </w:rPr>
      </w:pPr>
      <w:r>
        <w:rPr>
          <w:rFonts w:ascii="Tahoma" w:hAnsi="Tahoma" w:cs="Tahoma"/>
          <w:b/>
        </w:rPr>
        <w:t xml:space="preserve">                      3._____</w:t>
      </w:r>
      <w:r w:rsidR="00EE3A1B">
        <w:rPr>
          <w:rFonts w:ascii="Tahoma" w:hAnsi="Tahoma" w:cs="Tahoma"/>
          <w:b/>
        </w:rPr>
        <w:t>_________________________</w:t>
      </w:r>
      <w:r>
        <w:rPr>
          <w:rFonts w:ascii="Tahoma" w:hAnsi="Tahoma" w:cs="Tahoma"/>
          <w:b/>
        </w:rPr>
        <w:t>______________________</w:t>
      </w:r>
    </w:p>
    <w:p w14:paraId="1B49DB82" w14:textId="77777777" w:rsidR="00537F3D" w:rsidRPr="007879DE" w:rsidRDefault="005826BD" w:rsidP="00ED5414">
      <w:pPr>
        <w:shd w:val="clear" w:color="auto" w:fill="F2F2F2" w:themeFill="background1" w:themeFillShade="F2"/>
        <w:spacing w:after="0" w:line="240" w:lineRule="auto"/>
        <w:jc w:val="both"/>
        <w:rPr>
          <w:rFonts w:ascii="Tahoma" w:hAnsi="Tahoma" w:cs="Tahoma"/>
          <w:b/>
        </w:rPr>
      </w:pPr>
      <w:r>
        <w:rPr>
          <w:noProof/>
          <w:lang w:eastAsia="en-GB"/>
        </w:rPr>
        <w:drawing>
          <wp:anchor distT="0" distB="0" distL="114300" distR="114300" simplePos="0" relativeHeight="251688960" behindDoc="0" locked="0" layoutInCell="1" allowOverlap="1" wp14:anchorId="1B49E3F1" wp14:editId="1B49E3F2">
            <wp:simplePos x="0" y="0"/>
            <wp:positionH relativeFrom="margin">
              <wp:posOffset>19050</wp:posOffset>
            </wp:positionH>
            <wp:positionV relativeFrom="paragraph">
              <wp:posOffset>28575</wp:posOffset>
            </wp:positionV>
            <wp:extent cx="502920" cy="619125"/>
            <wp:effectExtent l="0" t="0" r="0" b="9525"/>
            <wp:wrapSquare wrapText="bothSides"/>
            <wp:docPr id="301"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20" cstate="email">
                      <a:extLst>
                        <a:ext uri="{28A0092B-C50C-407E-A947-70E740481C1C}">
                          <a14:useLocalDpi xmlns:a14="http://schemas.microsoft.com/office/drawing/2010/main"/>
                        </a:ext>
                      </a:extLst>
                    </a:blip>
                    <a:srcRect/>
                    <a:stretch>
                      <a:fillRect/>
                    </a:stretch>
                  </pic:blipFill>
                  <pic:spPr bwMode="auto">
                    <a:xfrm>
                      <a:off x="0" y="0"/>
                      <a:ext cx="502920" cy="6191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37F3D" w:rsidRPr="007879DE">
        <w:rPr>
          <w:rFonts w:ascii="Tahoma" w:hAnsi="Tahoma" w:cs="Tahoma"/>
          <w:b/>
        </w:rPr>
        <w:t>Fact sheet:  What should a marketing plan look like?</w:t>
      </w:r>
      <w:r w:rsidR="00537F3D">
        <w:rPr>
          <w:rFonts w:ascii="Tahoma" w:hAnsi="Tahoma" w:cs="Tahoma"/>
          <w:b/>
        </w:rPr>
        <w:t xml:space="preserve">   </w:t>
      </w:r>
    </w:p>
    <w:p w14:paraId="1B49DB83" w14:textId="77777777" w:rsidR="00537F3D" w:rsidRPr="00C43301" w:rsidRDefault="00537F3D" w:rsidP="00ED5414">
      <w:pPr>
        <w:shd w:val="clear" w:color="auto" w:fill="F2F2F2" w:themeFill="background1" w:themeFillShade="F2"/>
        <w:spacing w:after="0" w:line="240" w:lineRule="auto"/>
        <w:jc w:val="both"/>
        <w:rPr>
          <w:rFonts w:ascii="Tahoma" w:hAnsi="Tahoma" w:cs="Tahoma"/>
          <w:b/>
          <w:color w:val="333333"/>
        </w:rPr>
      </w:pPr>
      <w:r>
        <w:rPr>
          <w:rFonts w:ascii="Tahoma" w:hAnsi="Tahoma" w:cs="Tahoma"/>
          <w:b/>
          <w:color w:val="333333"/>
        </w:rPr>
        <w:t xml:space="preserve">To make marketing plan you need to be able to answer </w:t>
      </w:r>
      <w:r w:rsidRPr="00C43301">
        <w:rPr>
          <w:rFonts w:ascii="Tahoma" w:hAnsi="Tahoma" w:cs="Tahoma"/>
          <w:b/>
          <w:color w:val="333333"/>
        </w:rPr>
        <w:t>these questions.</w:t>
      </w:r>
    </w:p>
    <w:p w14:paraId="1B49DB84" w14:textId="77777777" w:rsidR="00537F3D" w:rsidRPr="007A6B83" w:rsidRDefault="00537F3D" w:rsidP="00ED5414">
      <w:pPr>
        <w:pStyle w:val="ListParagraph"/>
        <w:numPr>
          <w:ilvl w:val="0"/>
          <w:numId w:val="50"/>
        </w:numPr>
        <w:shd w:val="clear" w:color="auto" w:fill="F2F2F2" w:themeFill="background1" w:themeFillShade="F2"/>
        <w:spacing w:after="0" w:line="240" w:lineRule="auto"/>
        <w:jc w:val="both"/>
        <w:rPr>
          <w:rFonts w:ascii="Tahoma" w:hAnsi="Tahoma" w:cs="Tahoma"/>
          <w:color w:val="333333"/>
        </w:rPr>
      </w:pPr>
      <w:r w:rsidRPr="007A6B83">
        <w:rPr>
          <w:rFonts w:ascii="Tahoma" w:hAnsi="Tahoma" w:cs="Tahoma"/>
          <w:color w:val="333333"/>
        </w:rPr>
        <w:t xml:space="preserve">Who are you </w:t>
      </w:r>
      <w:r w:rsidRPr="007A6B83">
        <w:rPr>
          <w:rFonts w:ascii="Tahoma" w:hAnsi="Tahoma" w:cs="Tahoma"/>
          <w:b/>
          <w:color w:val="333333"/>
        </w:rPr>
        <w:t>trying to reach</w:t>
      </w:r>
      <w:r w:rsidRPr="007A6B83">
        <w:rPr>
          <w:rFonts w:ascii="Tahoma" w:hAnsi="Tahoma" w:cs="Tahoma"/>
          <w:color w:val="333333"/>
        </w:rPr>
        <w:t xml:space="preserve"> with your marketing activities?</w:t>
      </w:r>
    </w:p>
    <w:p w14:paraId="1B49DB85" w14:textId="77777777" w:rsidR="00537F3D" w:rsidRPr="007A6B83" w:rsidRDefault="00537F3D" w:rsidP="00ED5414">
      <w:pPr>
        <w:pStyle w:val="ListParagraph"/>
        <w:numPr>
          <w:ilvl w:val="0"/>
          <w:numId w:val="50"/>
        </w:numPr>
        <w:shd w:val="clear" w:color="auto" w:fill="F2F2F2" w:themeFill="background1" w:themeFillShade="F2"/>
        <w:spacing w:after="0" w:line="240" w:lineRule="auto"/>
        <w:jc w:val="both"/>
        <w:rPr>
          <w:rFonts w:ascii="Tahoma" w:hAnsi="Tahoma" w:cs="Tahoma"/>
          <w:color w:val="333333"/>
        </w:rPr>
      </w:pPr>
      <w:r w:rsidRPr="007A6B83">
        <w:rPr>
          <w:rFonts w:ascii="Tahoma" w:hAnsi="Tahoma" w:cs="Tahoma"/>
          <w:color w:val="333333"/>
        </w:rPr>
        <w:t xml:space="preserve">What is the </w:t>
      </w:r>
      <w:r w:rsidRPr="007A6B83">
        <w:rPr>
          <w:rFonts w:ascii="Tahoma" w:hAnsi="Tahoma" w:cs="Tahoma"/>
          <w:b/>
          <w:color w:val="333333"/>
        </w:rPr>
        <w:t>best way</w:t>
      </w:r>
      <w:r w:rsidRPr="007A6B83">
        <w:rPr>
          <w:rFonts w:ascii="Tahoma" w:hAnsi="Tahoma" w:cs="Tahoma"/>
          <w:color w:val="333333"/>
        </w:rPr>
        <w:t xml:space="preserve"> to do that?</w:t>
      </w:r>
    </w:p>
    <w:p w14:paraId="1B49DB86" w14:textId="77777777" w:rsidR="00537F3D" w:rsidRPr="007A6B83" w:rsidRDefault="00537F3D" w:rsidP="00ED5414">
      <w:pPr>
        <w:pStyle w:val="ListParagraph"/>
        <w:numPr>
          <w:ilvl w:val="0"/>
          <w:numId w:val="50"/>
        </w:numPr>
        <w:shd w:val="clear" w:color="auto" w:fill="F2F2F2" w:themeFill="background1" w:themeFillShade="F2"/>
        <w:spacing w:after="0" w:line="240" w:lineRule="auto"/>
        <w:jc w:val="both"/>
        <w:rPr>
          <w:rFonts w:ascii="Tahoma" w:hAnsi="Tahoma" w:cs="Tahoma"/>
          <w:color w:val="333333"/>
        </w:rPr>
      </w:pPr>
      <w:r>
        <w:rPr>
          <w:rFonts w:ascii="Tahoma" w:hAnsi="Tahoma" w:cs="Tahoma"/>
          <w:color w:val="333333"/>
        </w:rPr>
        <w:t>What will make</w:t>
      </w:r>
      <w:r w:rsidRPr="007A6B83">
        <w:rPr>
          <w:rFonts w:ascii="Tahoma" w:hAnsi="Tahoma" w:cs="Tahoma"/>
          <w:color w:val="333333"/>
        </w:rPr>
        <w:t xml:space="preserve"> your business </w:t>
      </w:r>
      <w:r w:rsidRPr="007A6B83">
        <w:rPr>
          <w:rFonts w:ascii="Tahoma" w:hAnsi="Tahoma" w:cs="Tahoma"/>
          <w:b/>
          <w:color w:val="333333"/>
        </w:rPr>
        <w:t>stand out</w:t>
      </w:r>
      <w:r w:rsidRPr="007A6B83">
        <w:rPr>
          <w:rFonts w:ascii="Tahoma" w:hAnsi="Tahoma" w:cs="Tahoma"/>
          <w:color w:val="333333"/>
        </w:rPr>
        <w:t xml:space="preserve"> from other similar business</w:t>
      </w:r>
      <w:r>
        <w:rPr>
          <w:rFonts w:ascii="Tahoma" w:hAnsi="Tahoma" w:cs="Tahoma"/>
          <w:color w:val="333333"/>
        </w:rPr>
        <w:t>es</w:t>
      </w:r>
      <w:r w:rsidRPr="007A6B83">
        <w:rPr>
          <w:rFonts w:ascii="Tahoma" w:hAnsi="Tahoma" w:cs="Tahoma"/>
          <w:color w:val="333333"/>
        </w:rPr>
        <w:t xml:space="preserve"> and how can you use this to your advantage?</w:t>
      </w:r>
    </w:p>
    <w:p w14:paraId="1B49DB87" w14:textId="77777777" w:rsidR="00537F3D" w:rsidRPr="007A6B83" w:rsidRDefault="00537F3D" w:rsidP="00ED5414">
      <w:pPr>
        <w:pStyle w:val="ListParagraph"/>
        <w:numPr>
          <w:ilvl w:val="0"/>
          <w:numId w:val="50"/>
        </w:numPr>
        <w:shd w:val="clear" w:color="auto" w:fill="F2F2F2" w:themeFill="background1" w:themeFillShade="F2"/>
        <w:spacing w:after="0" w:line="240" w:lineRule="auto"/>
        <w:jc w:val="both"/>
        <w:rPr>
          <w:rFonts w:ascii="Tahoma" w:hAnsi="Tahoma" w:cs="Tahoma"/>
        </w:rPr>
      </w:pPr>
      <w:r w:rsidRPr="007A6B83">
        <w:rPr>
          <w:rFonts w:ascii="Tahoma" w:hAnsi="Tahoma" w:cs="Tahoma"/>
          <w:b/>
          <w:color w:val="333333"/>
        </w:rPr>
        <w:t>How much money</w:t>
      </w:r>
      <w:r w:rsidRPr="007A6B83">
        <w:rPr>
          <w:rFonts w:ascii="Tahoma" w:hAnsi="Tahoma" w:cs="Tahoma"/>
          <w:color w:val="333333"/>
        </w:rPr>
        <w:t xml:space="preserve"> can you </w:t>
      </w:r>
      <w:r>
        <w:rPr>
          <w:rFonts w:ascii="Tahoma" w:hAnsi="Tahoma" w:cs="Tahoma"/>
          <w:color w:val="333333"/>
        </w:rPr>
        <w:t xml:space="preserve">afford to </w:t>
      </w:r>
      <w:r w:rsidRPr="007A6B83">
        <w:rPr>
          <w:rFonts w:ascii="Tahoma" w:hAnsi="Tahoma" w:cs="Tahoma"/>
          <w:color w:val="333333"/>
        </w:rPr>
        <w:t>spend</w:t>
      </w:r>
      <w:r>
        <w:rPr>
          <w:rFonts w:ascii="Tahoma" w:hAnsi="Tahoma" w:cs="Tahoma"/>
          <w:color w:val="333333"/>
        </w:rPr>
        <w:t xml:space="preserve"> on marketing</w:t>
      </w:r>
      <w:r w:rsidRPr="007A6B83">
        <w:rPr>
          <w:rFonts w:ascii="Tahoma" w:hAnsi="Tahoma" w:cs="Tahoma"/>
          <w:color w:val="333333"/>
        </w:rPr>
        <w:t>?</w:t>
      </w:r>
    </w:p>
    <w:p w14:paraId="1B49DB88" w14:textId="77777777" w:rsidR="00537F3D" w:rsidRPr="007A6B83" w:rsidRDefault="00537F3D" w:rsidP="00ED5414">
      <w:pPr>
        <w:pStyle w:val="ListParagraph"/>
        <w:numPr>
          <w:ilvl w:val="0"/>
          <w:numId w:val="50"/>
        </w:numPr>
        <w:shd w:val="clear" w:color="auto" w:fill="F2F2F2" w:themeFill="background1" w:themeFillShade="F2"/>
        <w:spacing w:after="0" w:line="240" w:lineRule="auto"/>
        <w:jc w:val="both"/>
        <w:rPr>
          <w:rFonts w:ascii="Tahoma" w:hAnsi="Tahoma" w:cs="Tahoma"/>
        </w:rPr>
      </w:pPr>
      <w:r w:rsidRPr="007A6B83">
        <w:rPr>
          <w:rFonts w:ascii="Tahoma" w:hAnsi="Tahoma" w:cs="Tahoma"/>
          <w:color w:val="333333"/>
        </w:rPr>
        <w:t xml:space="preserve">How will you </w:t>
      </w:r>
      <w:r w:rsidRPr="007A6B83">
        <w:rPr>
          <w:rFonts w:ascii="Tahoma" w:hAnsi="Tahoma" w:cs="Tahoma"/>
          <w:b/>
          <w:color w:val="333333"/>
        </w:rPr>
        <w:t xml:space="preserve">carry out your </w:t>
      </w:r>
      <w:r>
        <w:rPr>
          <w:rFonts w:ascii="Tahoma" w:hAnsi="Tahoma" w:cs="Tahoma"/>
          <w:b/>
          <w:color w:val="333333"/>
        </w:rPr>
        <w:t xml:space="preserve">marketing </w:t>
      </w:r>
      <w:r w:rsidRPr="007A6B83">
        <w:rPr>
          <w:rFonts w:ascii="Tahoma" w:hAnsi="Tahoma" w:cs="Tahoma"/>
          <w:b/>
          <w:color w:val="333333"/>
        </w:rPr>
        <w:t>plan</w:t>
      </w:r>
      <w:r w:rsidRPr="007A6B83">
        <w:rPr>
          <w:rFonts w:ascii="Tahoma" w:hAnsi="Tahoma" w:cs="Tahoma"/>
          <w:color w:val="333333"/>
        </w:rPr>
        <w:t xml:space="preserve">? </w:t>
      </w:r>
    </w:p>
    <w:p w14:paraId="1B49DB89" w14:textId="77777777" w:rsidR="00537F3D" w:rsidRPr="00F37B5B" w:rsidRDefault="00537F3D" w:rsidP="00ED5414">
      <w:pPr>
        <w:pStyle w:val="ListParagraph"/>
        <w:numPr>
          <w:ilvl w:val="0"/>
          <w:numId w:val="50"/>
        </w:numPr>
        <w:shd w:val="clear" w:color="auto" w:fill="F2F2F2" w:themeFill="background1" w:themeFillShade="F2"/>
        <w:spacing w:after="0" w:line="240" w:lineRule="auto"/>
        <w:jc w:val="both"/>
        <w:rPr>
          <w:rFonts w:ascii="Tahoma" w:hAnsi="Tahoma" w:cs="Tahoma"/>
        </w:rPr>
      </w:pPr>
      <w:r w:rsidRPr="007A6B83">
        <w:rPr>
          <w:rFonts w:ascii="Tahoma" w:hAnsi="Tahoma" w:cs="Tahoma"/>
          <w:color w:val="333333"/>
        </w:rPr>
        <w:t xml:space="preserve">What </w:t>
      </w:r>
      <w:r w:rsidRPr="007A6B83">
        <w:rPr>
          <w:rFonts w:ascii="Tahoma" w:hAnsi="Tahoma" w:cs="Tahoma"/>
          <w:b/>
          <w:color w:val="333333"/>
        </w:rPr>
        <w:t xml:space="preserve">resources </w:t>
      </w:r>
      <w:r w:rsidRPr="007A6B83">
        <w:rPr>
          <w:rFonts w:ascii="Tahoma" w:hAnsi="Tahoma" w:cs="Tahoma"/>
          <w:color w:val="333333"/>
        </w:rPr>
        <w:t>will you need?  Resources can i</w:t>
      </w:r>
      <w:r>
        <w:rPr>
          <w:rFonts w:ascii="Tahoma" w:hAnsi="Tahoma" w:cs="Tahoma"/>
          <w:color w:val="333333"/>
        </w:rPr>
        <w:t>nclude money, labour, skills and time.</w:t>
      </w:r>
    </w:p>
    <w:p w14:paraId="1B49DB8A" w14:textId="77777777" w:rsidR="00537F3D" w:rsidRPr="00F37B5B" w:rsidRDefault="00537F3D" w:rsidP="00ED5414">
      <w:pPr>
        <w:pStyle w:val="ListParagraph"/>
        <w:numPr>
          <w:ilvl w:val="0"/>
          <w:numId w:val="50"/>
        </w:numPr>
        <w:shd w:val="clear" w:color="auto" w:fill="F2F2F2" w:themeFill="background1" w:themeFillShade="F2"/>
        <w:spacing w:after="0" w:line="240" w:lineRule="auto"/>
        <w:jc w:val="both"/>
        <w:rPr>
          <w:rFonts w:ascii="Tahoma" w:hAnsi="Tahoma" w:cs="Tahoma"/>
        </w:rPr>
      </w:pPr>
      <w:r>
        <w:rPr>
          <w:rFonts w:ascii="Tahoma" w:hAnsi="Tahoma" w:cs="Tahoma"/>
          <w:color w:val="333333"/>
        </w:rPr>
        <w:t>Who are your competitors and what do you know about them?</w:t>
      </w:r>
    </w:p>
    <w:p w14:paraId="1B49DB8B" w14:textId="77777777" w:rsidR="00537F3D" w:rsidRDefault="00537F3D" w:rsidP="00ED5414">
      <w:pPr>
        <w:spacing w:after="0" w:line="240" w:lineRule="auto"/>
        <w:jc w:val="both"/>
        <w:rPr>
          <w:rFonts w:ascii="Tahoma" w:hAnsi="Tahoma" w:cs="Tahoma"/>
        </w:rPr>
      </w:pPr>
    </w:p>
    <w:p w14:paraId="1B49DB8C" w14:textId="77777777" w:rsidR="00537F3D" w:rsidRPr="00C43301" w:rsidRDefault="00537F3D" w:rsidP="00ED5414">
      <w:pPr>
        <w:spacing w:after="0" w:line="240" w:lineRule="auto"/>
        <w:jc w:val="both"/>
        <w:rPr>
          <w:rFonts w:ascii="Tahoma" w:hAnsi="Tahoma" w:cs="Tahoma"/>
          <w:b/>
        </w:rPr>
      </w:pPr>
      <w:r w:rsidRPr="00C43301">
        <w:rPr>
          <w:rFonts w:ascii="Tahoma" w:hAnsi="Tahoma" w:cs="Tahoma"/>
          <w:b/>
        </w:rPr>
        <w:t>Sample of a simple marketing plan.</w:t>
      </w:r>
    </w:p>
    <w:tbl>
      <w:tblPr>
        <w:tblW w:w="9576" w:type="dxa"/>
        <w:tblBorders>
          <w:top w:val="single" w:sz="4" w:space="0" w:color="4F81BD"/>
          <w:left w:val="single" w:sz="4" w:space="0" w:color="4F81BD"/>
          <w:bottom w:val="single" w:sz="4" w:space="0" w:color="4F81BD"/>
          <w:right w:val="single" w:sz="4" w:space="0" w:color="4F81BD"/>
        </w:tblBorders>
        <w:tblLook w:val="00A0" w:firstRow="1" w:lastRow="0" w:firstColumn="1" w:lastColumn="0" w:noHBand="0" w:noVBand="0"/>
      </w:tblPr>
      <w:tblGrid>
        <w:gridCol w:w="3145"/>
        <w:gridCol w:w="6431"/>
      </w:tblGrid>
      <w:tr w:rsidR="00E538F7" w:rsidRPr="0061712E" w14:paraId="1B49DB8F" w14:textId="77777777" w:rsidTr="00E13FC6">
        <w:trPr>
          <w:trHeight w:val="288"/>
        </w:trPr>
        <w:tc>
          <w:tcPr>
            <w:tcW w:w="3145" w:type="dxa"/>
            <w:tcBorders>
              <w:top w:val="single" w:sz="4" w:space="0" w:color="4F81BD"/>
              <w:bottom w:val="single" w:sz="4" w:space="0" w:color="4F81BD"/>
              <w:right w:val="nil"/>
            </w:tcBorders>
            <w:shd w:val="clear" w:color="auto" w:fill="D9D9D9"/>
          </w:tcPr>
          <w:p w14:paraId="1B49DB8D" w14:textId="77777777" w:rsidR="00537F3D" w:rsidRPr="00E13FC6" w:rsidRDefault="00537F3D" w:rsidP="00ED5414">
            <w:pPr>
              <w:spacing w:line="240" w:lineRule="auto"/>
              <w:jc w:val="both"/>
              <w:rPr>
                <w:rFonts w:eastAsia="Tw Cen MT"/>
                <w:b/>
                <w:bCs/>
                <w:lang w:val="en-US"/>
              </w:rPr>
            </w:pPr>
            <w:r w:rsidRPr="00E13FC6">
              <w:rPr>
                <w:rFonts w:eastAsia="Tw Cen MT"/>
                <w:b/>
                <w:bCs/>
                <w:lang w:val="en-US"/>
              </w:rPr>
              <w:t>What you need</w:t>
            </w:r>
          </w:p>
        </w:tc>
        <w:tc>
          <w:tcPr>
            <w:tcW w:w="6431" w:type="dxa"/>
            <w:tcBorders>
              <w:top w:val="single" w:sz="4" w:space="0" w:color="4F81BD"/>
              <w:left w:val="single" w:sz="4" w:space="0" w:color="4F81BD"/>
              <w:bottom w:val="single" w:sz="4" w:space="0" w:color="4F81BD"/>
              <w:right w:val="single" w:sz="4" w:space="0" w:color="4F81BD"/>
            </w:tcBorders>
            <w:shd w:val="clear" w:color="auto" w:fill="D9D9D9"/>
          </w:tcPr>
          <w:p w14:paraId="1B49DB8E" w14:textId="77777777" w:rsidR="00537F3D" w:rsidRPr="00E13FC6" w:rsidRDefault="002C54E6" w:rsidP="00ED5414">
            <w:pPr>
              <w:spacing w:line="240" w:lineRule="auto"/>
              <w:jc w:val="both"/>
              <w:rPr>
                <w:rFonts w:eastAsia="Tw Cen MT"/>
                <w:lang w:val="en-US"/>
              </w:rPr>
            </w:pPr>
            <w:r w:rsidRPr="00E13FC6">
              <w:rPr>
                <w:rFonts w:eastAsia="Tw Cen MT"/>
                <w:lang w:val="en-US"/>
              </w:rPr>
              <w:t>How to accomplish this</w:t>
            </w:r>
          </w:p>
        </w:tc>
      </w:tr>
      <w:tr w:rsidR="00E538F7" w:rsidRPr="0061712E" w14:paraId="1B49DB92" w14:textId="77777777" w:rsidTr="00195720">
        <w:trPr>
          <w:trHeight w:val="57"/>
        </w:trPr>
        <w:tc>
          <w:tcPr>
            <w:tcW w:w="3145" w:type="dxa"/>
            <w:tcBorders>
              <w:right w:val="nil"/>
            </w:tcBorders>
            <w:shd w:val="clear" w:color="auto" w:fill="FFFFFF"/>
          </w:tcPr>
          <w:p w14:paraId="1B49DB90" w14:textId="77777777" w:rsidR="00537F3D" w:rsidRPr="00E13FC6" w:rsidRDefault="00537F3D" w:rsidP="00ED5414">
            <w:pPr>
              <w:spacing w:line="240" w:lineRule="auto"/>
              <w:jc w:val="both"/>
              <w:rPr>
                <w:rFonts w:eastAsia="Tw Cen MT"/>
                <w:b/>
                <w:bCs/>
                <w:lang w:val="en-US"/>
              </w:rPr>
            </w:pPr>
            <w:r w:rsidRPr="00E13FC6">
              <w:rPr>
                <w:rFonts w:eastAsia="Tw Cen MT"/>
                <w:b/>
                <w:bCs/>
                <w:lang w:val="en-US"/>
              </w:rPr>
              <w:t>What/who is your target market</w:t>
            </w:r>
          </w:p>
        </w:tc>
        <w:tc>
          <w:tcPr>
            <w:tcW w:w="6431" w:type="dxa"/>
            <w:tcBorders>
              <w:left w:val="single" w:sz="4" w:space="0" w:color="4F81BD"/>
              <w:right w:val="single" w:sz="4" w:space="0" w:color="4F81BD"/>
            </w:tcBorders>
            <w:shd w:val="clear" w:color="auto" w:fill="auto"/>
          </w:tcPr>
          <w:p w14:paraId="1B49DB91" w14:textId="77777777" w:rsidR="00537F3D" w:rsidRPr="00E13FC6" w:rsidRDefault="00537F3D" w:rsidP="00ED5414">
            <w:pPr>
              <w:spacing w:line="240" w:lineRule="auto"/>
              <w:jc w:val="both"/>
              <w:rPr>
                <w:rFonts w:eastAsia="Tw Cen MT"/>
                <w:lang w:val="en-US"/>
              </w:rPr>
            </w:pPr>
            <w:r w:rsidRPr="00E13FC6">
              <w:rPr>
                <w:rFonts w:eastAsia="Tw Cen MT"/>
                <w:lang w:val="en-US"/>
              </w:rPr>
              <w:t>People catching taxis early in the morning to get to work from my community</w:t>
            </w:r>
          </w:p>
        </w:tc>
      </w:tr>
      <w:tr w:rsidR="00E538F7" w:rsidRPr="0061712E" w14:paraId="1B49DB95" w14:textId="77777777" w:rsidTr="00E13FC6">
        <w:trPr>
          <w:trHeight w:val="288"/>
        </w:trPr>
        <w:tc>
          <w:tcPr>
            <w:tcW w:w="3145" w:type="dxa"/>
            <w:tcBorders>
              <w:top w:val="single" w:sz="4" w:space="0" w:color="4F81BD"/>
              <w:bottom w:val="single" w:sz="4" w:space="0" w:color="4F81BD"/>
              <w:right w:val="nil"/>
            </w:tcBorders>
            <w:shd w:val="clear" w:color="auto" w:fill="FFFFFF"/>
          </w:tcPr>
          <w:p w14:paraId="1B49DB93" w14:textId="77777777" w:rsidR="00537F3D" w:rsidRPr="00E13FC6" w:rsidRDefault="00537F3D" w:rsidP="00ED5414">
            <w:pPr>
              <w:spacing w:line="240" w:lineRule="auto"/>
              <w:jc w:val="both"/>
              <w:rPr>
                <w:rFonts w:eastAsia="Tw Cen MT"/>
                <w:b/>
                <w:bCs/>
                <w:lang w:val="en-US"/>
              </w:rPr>
            </w:pPr>
            <w:r w:rsidRPr="00E13FC6">
              <w:rPr>
                <w:rFonts w:eastAsia="Tw Cen MT"/>
                <w:b/>
                <w:bCs/>
                <w:lang w:val="en-US"/>
              </w:rPr>
              <w:t>How your business be better than others?</w:t>
            </w:r>
          </w:p>
        </w:tc>
        <w:tc>
          <w:tcPr>
            <w:tcW w:w="6431" w:type="dxa"/>
            <w:tcBorders>
              <w:top w:val="single" w:sz="4" w:space="0" w:color="4F81BD"/>
              <w:left w:val="single" w:sz="4" w:space="0" w:color="4F81BD"/>
              <w:bottom w:val="single" w:sz="4" w:space="0" w:color="4F81BD"/>
              <w:right w:val="single" w:sz="4" w:space="0" w:color="4F81BD"/>
            </w:tcBorders>
            <w:shd w:val="clear" w:color="auto" w:fill="auto"/>
          </w:tcPr>
          <w:p w14:paraId="1B49DB94" w14:textId="77777777" w:rsidR="00537F3D" w:rsidRPr="00E13FC6" w:rsidRDefault="00537F3D" w:rsidP="00ED5414">
            <w:pPr>
              <w:spacing w:line="240" w:lineRule="auto"/>
              <w:jc w:val="both"/>
              <w:rPr>
                <w:rFonts w:eastAsia="Tw Cen MT"/>
                <w:lang w:val="en-US"/>
              </w:rPr>
            </w:pPr>
            <w:r w:rsidRPr="00E13FC6">
              <w:rPr>
                <w:rFonts w:eastAsia="Tw Cen MT"/>
                <w:lang w:val="en-US"/>
              </w:rPr>
              <w:t>I want to the best food and hot drinks at the taxi rank</w:t>
            </w:r>
          </w:p>
        </w:tc>
      </w:tr>
      <w:tr w:rsidR="00E538F7" w:rsidRPr="0061712E" w14:paraId="1B49DB98" w14:textId="77777777" w:rsidTr="00E13FC6">
        <w:trPr>
          <w:trHeight w:val="576"/>
        </w:trPr>
        <w:tc>
          <w:tcPr>
            <w:tcW w:w="3145" w:type="dxa"/>
            <w:tcBorders>
              <w:right w:val="nil"/>
            </w:tcBorders>
            <w:shd w:val="clear" w:color="auto" w:fill="FFFFFF"/>
          </w:tcPr>
          <w:p w14:paraId="1B49DB96" w14:textId="77777777" w:rsidR="00537F3D" w:rsidRPr="00E13FC6" w:rsidRDefault="00537F3D" w:rsidP="00ED5414">
            <w:pPr>
              <w:spacing w:line="240" w:lineRule="auto"/>
              <w:jc w:val="both"/>
              <w:rPr>
                <w:rFonts w:eastAsia="Tw Cen MT"/>
                <w:b/>
                <w:bCs/>
                <w:lang w:val="en-US"/>
              </w:rPr>
            </w:pPr>
            <w:r w:rsidRPr="00E13FC6">
              <w:rPr>
                <w:rFonts w:eastAsia="Tw Cen MT"/>
                <w:b/>
                <w:bCs/>
                <w:lang w:val="en-US"/>
              </w:rPr>
              <w:t>What will you offer to customers</w:t>
            </w:r>
          </w:p>
        </w:tc>
        <w:tc>
          <w:tcPr>
            <w:tcW w:w="6431" w:type="dxa"/>
            <w:tcBorders>
              <w:left w:val="single" w:sz="4" w:space="0" w:color="4F81BD"/>
              <w:right w:val="single" w:sz="4" w:space="0" w:color="4F81BD"/>
            </w:tcBorders>
            <w:shd w:val="clear" w:color="auto" w:fill="auto"/>
          </w:tcPr>
          <w:p w14:paraId="1B49DB97" w14:textId="77777777" w:rsidR="00537F3D" w:rsidRPr="00E13FC6" w:rsidRDefault="00537F3D" w:rsidP="00ED5414">
            <w:pPr>
              <w:spacing w:line="240" w:lineRule="auto"/>
              <w:jc w:val="both"/>
              <w:rPr>
                <w:rFonts w:eastAsia="Tw Cen MT"/>
                <w:lang w:val="en-US"/>
              </w:rPr>
            </w:pPr>
            <w:r w:rsidRPr="00E13FC6">
              <w:rPr>
                <w:rFonts w:eastAsia="Tw Cen MT"/>
                <w:lang w:val="en-US"/>
              </w:rPr>
              <w:t>Homemade sandwiches, fruit, chips, juice and hot tea.</w:t>
            </w:r>
          </w:p>
        </w:tc>
      </w:tr>
      <w:tr w:rsidR="00E538F7" w:rsidRPr="0061712E" w14:paraId="1B49DB9B" w14:textId="77777777" w:rsidTr="00E13FC6">
        <w:trPr>
          <w:trHeight w:val="576"/>
        </w:trPr>
        <w:tc>
          <w:tcPr>
            <w:tcW w:w="3145" w:type="dxa"/>
            <w:tcBorders>
              <w:top w:val="single" w:sz="4" w:space="0" w:color="4F81BD"/>
              <w:bottom w:val="single" w:sz="4" w:space="0" w:color="4F81BD"/>
              <w:right w:val="nil"/>
            </w:tcBorders>
            <w:shd w:val="clear" w:color="auto" w:fill="FFFFFF"/>
          </w:tcPr>
          <w:p w14:paraId="1B49DB99" w14:textId="77777777" w:rsidR="00537F3D" w:rsidRPr="00E13FC6" w:rsidRDefault="00537F3D" w:rsidP="00ED5414">
            <w:pPr>
              <w:spacing w:line="240" w:lineRule="auto"/>
              <w:jc w:val="both"/>
              <w:rPr>
                <w:rFonts w:eastAsia="Tw Cen MT"/>
                <w:b/>
                <w:bCs/>
                <w:lang w:val="en-US"/>
              </w:rPr>
            </w:pPr>
            <w:r w:rsidRPr="00E13FC6">
              <w:rPr>
                <w:rFonts w:eastAsia="Tw Cen MT"/>
                <w:b/>
                <w:bCs/>
                <w:lang w:val="en-US"/>
              </w:rPr>
              <w:t>How will you price your product</w:t>
            </w:r>
          </w:p>
        </w:tc>
        <w:tc>
          <w:tcPr>
            <w:tcW w:w="6431" w:type="dxa"/>
            <w:tcBorders>
              <w:top w:val="single" w:sz="4" w:space="0" w:color="4F81BD"/>
              <w:left w:val="single" w:sz="4" w:space="0" w:color="4F81BD"/>
              <w:bottom w:val="single" w:sz="4" w:space="0" w:color="4F81BD"/>
              <w:right w:val="single" w:sz="4" w:space="0" w:color="4F81BD"/>
            </w:tcBorders>
            <w:shd w:val="clear" w:color="auto" w:fill="auto"/>
          </w:tcPr>
          <w:p w14:paraId="1B49DB9A" w14:textId="77777777" w:rsidR="00537F3D" w:rsidRPr="00E13FC6" w:rsidRDefault="00537F3D" w:rsidP="00ED5414">
            <w:pPr>
              <w:spacing w:line="240" w:lineRule="auto"/>
              <w:jc w:val="both"/>
              <w:rPr>
                <w:rFonts w:eastAsia="Tw Cen MT"/>
                <w:lang w:val="en-US"/>
              </w:rPr>
            </w:pPr>
            <w:r w:rsidRPr="00E13FC6">
              <w:rPr>
                <w:rFonts w:eastAsia="Tw Cen MT"/>
                <w:lang w:val="en-US"/>
              </w:rPr>
              <w:t>I will add 10% to my price because I will be offering fresh, clean and tasty food nicely wrapped.  My competition does not sell appetizing food and no hot tea.</w:t>
            </w:r>
          </w:p>
        </w:tc>
      </w:tr>
      <w:tr w:rsidR="00E538F7" w:rsidRPr="0061712E" w14:paraId="1B49DB9E" w14:textId="77777777" w:rsidTr="00E13FC6">
        <w:trPr>
          <w:trHeight w:val="576"/>
        </w:trPr>
        <w:tc>
          <w:tcPr>
            <w:tcW w:w="3145" w:type="dxa"/>
            <w:tcBorders>
              <w:right w:val="nil"/>
            </w:tcBorders>
            <w:shd w:val="clear" w:color="auto" w:fill="FFFFFF"/>
          </w:tcPr>
          <w:p w14:paraId="1B49DB9C" w14:textId="77777777" w:rsidR="00537F3D" w:rsidRPr="00E13FC6" w:rsidRDefault="00537F3D" w:rsidP="00ED5414">
            <w:pPr>
              <w:spacing w:line="240" w:lineRule="auto"/>
              <w:jc w:val="both"/>
              <w:rPr>
                <w:rFonts w:eastAsia="Tw Cen MT"/>
                <w:b/>
                <w:bCs/>
                <w:lang w:val="en-US"/>
              </w:rPr>
            </w:pPr>
            <w:r w:rsidRPr="00E13FC6">
              <w:rPr>
                <w:rFonts w:eastAsia="Tw Cen MT"/>
                <w:b/>
                <w:bCs/>
                <w:lang w:val="en-US"/>
              </w:rPr>
              <w:t>How will you get your products to the markets?</w:t>
            </w:r>
          </w:p>
        </w:tc>
        <w:tc>
          <w:tcPr>
            <w:tcW w:w="6431" w:type="dxa"/>
            <w:tcBorders>
              <w:left w:val="single" w:sz="4" w:space="0" w:color="4F81BD"/>
              <w:right w:val="single" w:sz="4" w:space="0" w:color="4F81BD"/>
            </w:tcBorders>
            <w:shd w:val="clear" w:color="auto" w:fill="auto"/>
          </w:tcPr>
          <w:p w14:paraId="1B49DB9D" w14:textId="77777777" w:rsidR="00537F3D" w:rsidRPr="00E13FC6" w:rsidRDefault="00537F3D" w:rsidP="00ED5414">
            <w:pPr>
              <w:spacing w:line="240" w:lineRule="auto"/>
              <w:jc w:val="both"/>
              <w:rPr>
                <w:rFonts w:eastAsia="Tw Cen MT"/>
                <w:lang w:val="en-US"/>
              </w:rPr>
            </w:pPr>
            <w:r w:rsidRPr="00E13FC6">
              <w:rPr>
                <w:rFonts w:eastAsia="Tw Cen MT"/>
                <w:lang w:val="en-US"/>
              </w:rPr>
              <w:t>I will sell at the taxi rank in my community.</w:t>
            </w:r>
          </w:p>
        </w:tc>
      </w:tr>
      <w:tr w:rsidR="00E538F7" w:rsidRPr="0061712E" w14:paraId="1B49DBA1" w14:textId="77777777" w:rsidTr="00E13FC6">
        <w:trPr>
          <w:trHeight w:val="1006"/>
        </w:trPr>
        <w:tc>
          <w:tcPr>
            <w:tcW w:w="3145" w:type="dxa"/>
            <w:tcBorders>
              <w:top w:val="single" w:sz="4" w:space="0" w:color="4F81BD"/>
              <w:bottom w:val="single" w:sz="4" w:space="0" w:color="4F81BD"/>
              <w:right w:val="nil"/>
            </w:tcBorders>
            <w:shd w:val="clear" w:color="auto" w:fill="FFFFFF"/>
          </w:tcPr>
          <w:p w14:paraId="1B49DB9F" w14:textId="77777777" w:rsidR="00537F3D" w:rsidRPr="00E13FC6" w:rsidRDefault="00537F3D" w:rsidP="00ED5414">
            <w:pPr>
              <w:spacing w:line="240" w:lineRule="auto"/>
              <w:jc w:val="both"/>
              <w:rPr>
                <w:rFonts w:eastAsia="Tw Cen MT"/>
                <w:b/>
                <w:bCs/>
                <w:lang w:val="en-US"/>
              </w:rPr>
            </w:pPr>
            <w:r w:rsidRPr="00E13FC6">
              <w:rPr>
                <w:rFonts w:eastAsia="Tw Cen MT"/>
                <w:b/>
                <w:bCs/>
                <w:lang w:val="en-US"/>
              </w:rPr>
              <w:t>What will you do to encourage people to buy from you?</w:t>
            </w:r>
          </w:p>
        </w:tc>
        <w:tc>
          <w:tcPr>
            <w:tcW w:w="6431" w:type="dxa"/>
            <w:tcBorders>
              <w:top w:val="single" w:sz="4" w:space="0" w:color="4F81BD"/>
              <w:left w:val="single" w:sz="4" w:space="0" w:color="4F81BD"/>
              <w:bottom w:val="single" w:sz="4" w:space="0" w:color="4F81BD"/>
              <w:right w:val="single" w:sz="4" w:space="0" w:color="4F81BD"/>
            </w:tcBorders>
            <w:shd w:val="clear" w:color="auto" w:fill="auto"/>
          </w:tcPr>
          <w:p w14:paraId="1B49DBA0" w14:textId="77777777" w:rsidR="00537F3D" w:rsidRPr="00E13FC6" w:rsidRDefault="00537F3D" w:rsidP="00ED5414">
            <w:pPr>
              <w:spacing w:line="240" w:lineRule="auto"/>
              <w:jc w:val="both"/>
              <w:rPr>
                <w:rFonts w:eastAsia="Tw Cen MT"/>
                <w:lang w:val="en-US"/>
              </w:rPr>
            </w:pPr>
            <w:r w:rsidRPr="00E13FC6">
              <w:rPr>
                <w:rFonts w:eastAsia="Tw Cen MT"/>
                <w:lang w:val="en-US"/>
              </w:rPr>
              <w:t>For the first two weeks I will offer free tea with each sandwich bought.  I will give each customer a pamphlet with my logo and contact details. I will give pamphlets to all the taxi drivers.</w:t>
            </w:r>
          </w:p>
        </w:tc>
      </w:tr>
      <w:tr w:rsidR="00E538F7" w:rsidRPr="0061712E" w14:paraId="1B49DBA4" w14:textId="77777777" w:rsidTr="00E13FC6">
        <w:trPr>
          <w:trHeight w:val="1006"/>
        </w:trPr>
        <w:tc>
          <w:tcPr>
            <w:tcW w:w="3145" w:type="dxa"/>
            <w:tcBorders>
              <w:right w:val="nil"/>
            </w:tcBorders>
            <w:shd w:val="clear" w:color="auto" w:fill="FFFFFF"/>
          </w:tcPr>
          <w:p w14:paraId="1B49DBA2" w14:textId="77777777" w:rsidR="00537F3D" w:rsidRPr="00E13FC6" w:rsidRDefault="00537F3D" w:rsidP="00ED5414">
            <w:pPr>
              <w:spacing w:line="240" w:lineRule="auto"/>
              <w:jc w:val="both"/>
              <w:rPr>
                <w:rFonts w:eastAsia="Tw Cen MT"/>
                <w:b/>
                <w:bCs/>
                <w:lang w:val="en-US"/>
              </w:rPr>
            </w:pPr>
            <w:r w:rsidRPr="00E13FC6">
              <w:rPr>
                <w:rFonts w:eastAsia="Tw Cen MT"/>
                <w:b/>
                <w:bCs/>
                <w:lang w:val="en-US"/>
              </w:rPr>
              <w:t>What do you intend to do to give good customer service?</w:t>
            </w:r>
          </w:p>
        </w:tc>
        <w:tc>
          <w:tcPr>
            <w:tcW w:w="6431" w:type="dxa"/>
            <w:tcBorders>
              <w:left w:val="single" w:sz="4" w:space="0" w:color="4F81BD"/>
              <w:right w:val="single" w:sz="4" w:space="0" w:color="4F81BD"/>
            </w:tcBorders>
            <w:shd w:val="clear" w:color="auto" w:fill="auto"/>
          </w:tcPr>
          <w:p w14:paraId="1B49DBA3" w14:textId="77777777" w:rsidR="00537F3D" w:rsidRPr="00E13FC6" w:rsidRDefault="00537F3D" w:rsidP="00ED5414">
            <w:pPr>
              <w:spacing w:line="240" w:lineRule="auto"/>
              <w:jc w:val="both"/>
              <w:rPr>
                <w:rFonts w:eastAsia="Tw Cen MT"/>
                <w:lang w:val="en-US"/>
              </w:rPr>
            </w:pPr>
            <w:r w:rsidRPr="00E13FC6">
              <w:rPr>
                <w:rFonts w:eastAsia="Tw Cen MT"/>
                <w:lang w:val="en-US"/>
              </w:rPr>
              <w:t>To always be at the taxi rank on time, to always provide fresh and well-presented food and always greet my customers.</w:t>
            </w:r>
          </w:p>
        </w:tc>
      </w:tr>
      <w:tr w:rsidR="00E538F7" w:rsidRPr="0061712E" w14:paraId="1B49DBA7" w14:textId="77777777" w:rsidTr="00E13FC6">
        <w:trPr>
          <w:trHeight w:val="1006"/>
        </w:trPr>
        <w:tc>
          <w:tcPr>
            <w:tcW w:w="3145" w:type="dxa"/>
            <w:tcBorders>
              <w:top w:val="single" w:sz="4" w:space="0" w:color="4F81BD"/>
              <w:bottom w:val="single" w:sz="4" w:space="0" w:color="4F81BD"/>
              <w:right w:val="nil"/>
            </w:tcBorders>
            <w:shd w:val="clear" w:color="auto" w:fill="FFFFFF"/>
          </w:tcPr>
          <w:p w14:paraId="1B49DBA5" w14:textId="77777777" w:rsidR="00537F3D" w:rsidRPr="00E13FC6" w:rsidRDefault="00537F3D" w:rsidP="00ED5414">
            <w:pPr>
              <w:spacing w:line="240" w:lineRule="auto"/>
              <w:jc w:val="both"/>
              <w:rPr>
                <w:rFonts w:eastAsia="Tw Cen MT"/>
                <w:b/>
                <w:bCs/>
                <w:lang w:val="en-US"/>
              </w:rPr>
            </w:pPr>
            <w:r w:rsidRPr="00E13FC6">
              <w:rPr>
                <w:rFonts w:eastAsia="Tw Cen MT"/>
                <w:b/>
                <w:bCs/>
                <w:lang w:val="en-US"/>
              </w:rPr>
              <w:t>How will you promote/market your business?</w:t>
            </w:r>
          </w:p>
        </w:tc>
        <w:tc>
          <w:tcPr>
            <w:tcW w:w="6431" w:type="dxa"/>
            <w:tcBorders>
              <w:top w:val="single" w:sz="4" w:space="0" w:color="4F81BD"/>
              <w:left w:val="single" w:sz="4" w:space="0" w:color="4F81BD"/>
              <w:bottom w:val="single" w:sz="4" w:space="0" w:color="4F81BD"/>
              <w:right w:val="single" w:sz="4" w:space="0" w:color="4F81BD"/>
            </w:tcBorders>
            <w:shd w:val="clear" w:color="auto" w:fill="auto"/>
          </w:tcPr>
          <w:p w14:paraId="1B49DBA6" w14:textId="77777777" w:rsidR="00537F3D" w:rsidRPr="00E13FC6" w:rsidRDefault="00537F3D" w:rsidP="00ED5414">
            <w:pPr>
              <w:spacing w:line="240" w:lineRule="auto"/>
              <w:jc w:val="both"/>
              <w:rPr>
                <w:rFonts w:eastAsia="Tw Cen MT"/>
                <w:lang w:val="en-US"/>
              </w:rPr>
            </w:pPr>
            <w:r w:rsidRPr="00E13FC6">
              <w:rPr>
                <w:rFonts w:eastAsia="Tw Cen MT"/>
                <w:lang w:val="en-US"/>
              </w:rPr>
              <w:t>I will develop a logo and name for my business that people can recognise. I will have pamphlets and posters printed to give away, put up in taxis and shop windows.</w:t>
            </w:r>
          </w:p>
        </w:tc>
      </w:tr>
      <w:tr w:rsidR="00E538F7" w:rsidRPr="0061712E" w14:paraId="1B49DBAA" w14:textId="77777777" w:rsidTr="00E13FC6">
        <w:trPr>
          <w:trHeight w:val="1006"/>
        </w:trPr>
        <w:tc>
          <w:tcPr>
            <w:tcW w:w="3145" w:type="dxa"/>
            <w:tcBorders>
              <w:right w:val="nil"/>
            </w:tcBorders>
            <w:shd w:val="clear" w:color="auto" w:fill="FFFFFF"/>
          </w:tcPr>
          <w:p w14:paraId="1B49DBA8" w14:textId="77777777" w:rsidR="00537F3D" w:rsidRPr="00E13FC6" w:rsidRDefault="00537F3D" w:rsidP="00ED5414">
            <w:pPr>
              <w:spacing w:line="240" w:lineRule="auto"/>
              <w:jc w:val="both"/>
              <w:rPr>
                <w:rFonts w:eastAsia="Tw Cen MT"/>
                <w:b/>
                <w:bCs/>
                <w:lang w:val="en-US"/>
              </w:rPr>
            </w:pPr>
            <w:r w:rsidRPr="00E13FC6">
              <w:rPr>
                <w:rFonts w:eastAsia="Tw Cen MT"/>
                <w:b/>
                <w:bCs/>
                <w:lang w:val="en-US"/>
              </w:rPr>
              <w:t>Marketing Research</w:t>
            </w:r>
          </w:p>
        </w:tc>
        <w:tc>
          <w:tcPr>
            <w:tcW w:w="6431" w:type="dxa"/>
            <w:tcBorders>
              <w:left w:val="single" w:sz="4" w:space="0" w:color="4F81BD"/>
              <w:right w:val="single" w:sz="4" w:space="0" w:color="4F81BD"/>
            </w:tcBorders>
            <w:shd w:val="clear" w:color="auto" w:fill="auto"/>
          </w:tcPr>
          <w:p w14:paraId="1B49DBA9" w14:textId="77777777" w:rsidR="00537F3D" w:rsidRPr="00E13FC6" w:rsidRDefault="00537F3D" w:rsidP="00ED5414">
            <w:pPr>
              <w:spacing w:line="240" w:lineRule="auto"/>
              <w:jc w:val="both"/>
              <w:rPr>
                <w:rFonts w:eastAsia="Tw Cen MT"/>
                <w:lang w:val="en-US"/>
              </w:rPr>
            </w:pPr>
            <w:r w:rsidRPr="00E13FC6">
              <w:rPr>
                <w:rFonts w:eastAsia="Tw Cen MT"/>
                <w:lang w:val="en-US"/>
              </w:rPr>
              <w:t xml:space="preserve">I will regularly ask my customers what they would like me to provide as part of my service.  I will take orders from regular customers the day before.  </w:t>
            </w:r>
          </w:p>
        </w:tc>
      </w:tr>
      <w:tr w:rsidR="00E538F7" w:rsidRPr="0061712E" w14:paraId="1B49DBAD" w14:textId="77777777" w:rsidTr="00E13FC6">
        <w:trPr>
          <w:trHeight w:val="1006"/>
        </w:trPr>
        <w:tc>
          <w:tcPr>
            <w:tcW w:w="3145" w:type="dxa"/>
            <w:tcBorders>
              <w:top w:val="single" w:sz="4" w:space="0" w:color="4F81BD"/>
              <w:bottom w:val="single" w:sz="4" w:space="0" w:color="4F81BD"/>
              <w:right w:val="nil"/>
            </w:tcBorders>
            <w:shd w:val="clear" w:color="auto" w:fill="FFFFFF"/>
          </w:tcPr>
          <w:p w14:paraId="1B49DBAB" w14:textId="77777777" w:rsidR="00537F3D" w:rsidRPr="00E13FC6" w:rsidRDefault="00537F3D" w:rsidP="00ED5414">
            <w:pPr>
              <w:spacing w:line="240" w:lineRule="auto"/>
              <w:jc w:val="both"/>
              <w:rPr>
                <w:rFonts w:eastAsia="Tw Cen MT"/>
                <w:b/>
                <w:bCs/>
                <w:lang w:val="en-US"/>
              </w:rPr>
            </w:pPr>
            <w:r w:rsidRPr="00E13FC6">
              <w:rPr>
                <w:rFonts w:eastAsia="Tw Cen MT"/>
                <w:b/>
                <w:bCs/>
                <w:lang w:val="en-US"/>
              </w:rPr>
              <w:t>Can you think of any other ideas that will keep customers buying from you?</w:t>
            </w:r>
          </w:p>
        </w:tc>
        <w:tc>
          <w:tcPr>
            <w:tcW w:w="6431" w:type="dxa"/>
            <w:tcBorders>
              <w:top w:val="single" w:sz="4" w:space="0" w:color="4F81BD"/>
              <w:left w:val="single" w:sz="4" w:space="0" w:color="4F81BD"/>
              <w:bottom w:val="single" w:sz="4" w:space="0" w:color="4F81BD"/>
              <w:right w:val="single" w:sz="4" w:space="0" w:color="4F81BD"/>
            </w:tcBorders>
            <w:shd w:val="clear" w:color="auto" w:fill="auto"/>
          </w:tcPr>
          <w:p w14:paraId="1B49DBAC" w14:textId="77777777" w:rsidR="00537F3D" w:rsidRPr="00E13FC6" w:rsidRDefault="00537F3D" w:rsidP="00ED5414">
            <w:pPr>
              <w:spacing w:line="240" w:lineRule="auto"/>
              <w:jc w:val="both"/>
              <w:rPr>
                <w:rFonts w:eastAsia="Tw Cen MT"/>
                <w:lang w:val="en-US"/>
              </w:rPr>
            </w:pPr>
            <w:r w:rsidRPr="00E13FC6">
              <w:rPr>
                <w:rFonts w:eastAsia="Tw Cen MT"/>
                <w:lang w:val="en-US"/>
              </w:rPr>
              <w:t>I will encourage people to come back by giving them a loyalty slip which I will sign each time they come.  After 10 sales I will give them a free cup of tea.</w:t>
            </w:r>
          </w:p>
        </w:tc>
      </w:tr>
    </w:tbl>
    <w:p w14:paraId="1B49DBAE" w14:textId="77777777" w:rsidR="00537F3D" w:rsidRDefault="00537F3D" w:rsidP="00ED5414">
      <w:pPr>
        <w:spacing w:after="0" w:line="240" w:lineRule="auto"/>
        <w:jc w:val="both"/>
        <w:rPr>
          <w:rFonts w:ascii="Tahoma" w:hAnsi="Tahoma" w:cs="Tahoma"/>
        </w:rPr>
      </w:pPr>
    </w:p>
    <w:p w14:paraId="1B49DBAF" w14:textId="77777777" w:rsidR="00537F3D" w:rsidRPr="007A6B83" w:rsidRDefault="005551D5" w:rsidP="00ED5414">
      <w:pPr>
        <w:shd w:val="clear" w:color="auto" w:fill="F2F2F2" w:themeFill="background1" w:themeFillShade="F2"/>
        <w:spacing w:after="0" w:line="240" w:lineRule="auto"/>
        <w:jc w:val="both"/>
        <w:rPr>
          <w:rFonts w:ascii="Tahoma" w:hAnsi="Tahoma" w:cs="Tahoma"/>
        </w:rPr>
      </w:pPr>
      <w:r>
        <w:rPr>
          <w:noProof/>
          <w:lang w:eastAsia="en-GB"/>
        </w:rPr>
        <w:drawing>
          <wp:anchor distT="0" distB="0" distL="114300" distR="114300" simplePos="0" relativeHeight="251579392" behindDoc="0" locked="0" layoutInCell="1" allowOverlap="1" wp14:anchorId="1B49E3F3" wp14:editId="1B49E3F4">
            <wp:simplePos x="0" y="0"/>
            <wp:positionH relativeFrom="column">
              <wp:posOffset>-635</wp:posOffset>
            </wp:positionH>
            <wp:positionV relativeFrom="paragraph">
              <wp:posOffset>-3810</wp:posOffset>
            </wp:positionV>
            <wp:extent cx="683895" cy="899795"/>
            <wp:effectExtent l="0" t="0" r="1905" b="0"/>
            <wp:wrapSquare wrapText="bothSides"/>
            <wp:docPr id="300"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46" cstate="email">
                      <a:extLst>
                        <a:ext uri="{28A0092B-C50C-407E-A947-70E740481C1C}">
                          <a14:useLocalDpi xmlns:a14="http://schemas.microsoft.com/office/drawing/2010/main"/>
                        </a:ext>
                      </a:extLst>
                    </a:blip>
                    <a:srcRect/>
                    <a:stretch>
                      <a:fillRect/>
                    </a:stretch>
                  </pic:blipFill>
                  <pic:spPr bwMode="auto">
                    <a:xfrm>
                      <a:off x="0" y="0"/>
                      <a:ext cx="683895" cy="8997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62D5B">
        <w:rPr>
          <w:rFonts w:ascii="Tahoma" w:hAnsi="Tahoma" w:cs="Tahoma"/>
          <w:b/>
        </w:rPr>
        <w:t xml:space="preserve">2.3.3 </w:t>
      </w:r>
      <w:r w:rsidR="00537F3D" w:rsidRPr="000C38BD">
        <w:rPr>
          <w:rFonts w:ascii="Tahoma" w:hAnsi="Tahoma" w:cs="Tahoma"/>
          <w:b/>
        </w:rPr>
        <w:t>Case Study</w:t>
      </w:r>
      <w:r w:rsidR="00195720">
        <w:rPr>
          <w:rFonts w:ascii="Tahoma" w:hAnsi="Tahoma" w:cs="Tahoma"/>
          <w:b/>
        </w:rPr>
        <w:t xml:space="preserve">. </w:t>
      </w:r>
      <w:r w:rsidR="00537F3D" w:rsidRPr="007A6B83">
        <w:rPr>
          <w:rFonts w:ascii="Tahoma" w:hAnsi="Tahoma" w:cs="Tahoma"/>
        </w:rPr>
        <w:t xml:space="preserve">Miriam has decided her </w:t>
      </w:r>
      <w:r w:rsidR="00537F3D">
        <w:rPr>
          <w:rFonts w:ascii="Tahoma" w:hAnsi="Tahoma" w:cs="Tahoma"/>
        </w:rPr>
        <w:t>prepared food business at one</w:t>
      </w:r>
      <w:r w:rsidR="00537F3D" w:rsidRPr="007A6B83">
        <w:rPr>
          <w:rFonts w:ascii="Tahoma" w:hAnsi="Tahoma" w:cs="Tahoma"/>
        </w:rPr>
        <w:t xml:space="preserve"> taxi rank is going well and she wants to start selling more by expanding her business to another three taxi ranks.   She has visited three other taxi ranks.  She has noticed that there are many people going to work from these ranks</w:t>
      </w:r>
      <w:r w:rsidR="00537F3D">
        <w:rPr>
          <w:rFonts w:ascii="Tahoma" w:hAnsi="Tahoma" w:cs="Tahoma"/>
        </w:rPr>
        <w:t>.  She has seen that there is no</w:t>
      </w:r>
      <w:r w:rsidR="00537F3D" w:rsidRPr="007A6B83">
        <w:rPr>
          <w:rFonts w:ascii="Tahoma" w:hAnsi="Tahoma" w:cs="Tahoma"/>
        </w:rPr>
        <w:t xml:space="preserve"> food being sold in the morning</w:t>
      </w:r>
      <w:r w:rsidR="00537F3D">
        <w:rPr>
          <w:rFonts w:ascii="Tahoma" w:hAnsi="Tahoma" w:cs="Tahoma"/>
        </w:rPr>
        <w:t xml:space="preserve"> for the people catching the taxis</w:t>
      </w:r>
      <w:r w:rsidR="00537F3D" w:rsidRPr="007A6B83">
        <w:rPr>
          <w:rFonts w:ascii="Tahoma" w:hAnsi="Tahoma" w:cs="Tahoma"/>
        </w:rPr>
        <w:t>.  She wants to expand her business and wants to be able to market and advertise specials and products.  She needs to think of three ways in which she attract new customers to her new taxi ranks.  She also needs to keep her customers at her first taxi rank.</w:t>
      </w:r>
    </w:p>
    <w:p w14:paraId="1B49DBB0" w14:textId="77777777" w:rsidR="00537F3D" w:rsidRPr="007A6B83" w:rsidRDefault="00195720" w:rsidP="00ED5414">
      <w:pPr>
        <w:spacing w:after="0" w:line="240" w:lineRule="auto"/>
        <w:jc w:val="both"/>
        <w:rPr>
          <w:rFonts w:ascii="Tahoma" w:hAnsi="Tahoma" w:cs="Tahoma"/>
          <w:b/>
          <w:color w:val="333333"/>
        </w:rPr>
      </w:pPr>
      <w:r>
        <w:rPr>
          <w:noProof/>
          <w:lang w:eastAsia="en-GB"/>
        </w:rPr>
        <w:drawing>
          <wp:anchor distT="0" distB="0" distL="114300" distR="114300" simplePos="0" relativeHeight="251687936" behindDoc="0" locked="0" layoutInCell="1" allowOverlap="1" wp14:anchorId="1B49E3F5" wp14:editId="1B49E3F6">
            <wp:simplePos x="0" y="0"/>
            <wp:positionH relativeFrom="margin">
              <wp:align>left</wp:align>
            </wp:positionH>
            <wp:positionV relativeFrom="paragraph">
              <wp:posOffset>168275</wp:posOffset>
            </wp:positionV>
            <wp:extent cx="609600" cy="664845"/>
            <wp:effectExtent l="0" t="0" r="0" b="1905"/>
            <wp:wrapSquare wrapText="bothSides"/>
            <wp:docPr id="298" name="Picture 6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7"/>
                    <pic:cNvPicPr>
                      <a:picLocks noChangeAspect="1" noChangeArrowheads="1"/>
                    </pic:cNvPicPr>
                  </pic:nvPicPr>
                  <pic:blipFill>
                    <a:blip r:embed="rId85" cstate="email">
                      <a:extLst>
                        <a:ext uri="{28A0092B-C50C-407E-A947-70E740481C1C}">
                          <a14:useLocalDpi xmlns:a14="http://schemas.microsoft.com/office/drawing/2010/main"/>
                        </a:ext>
                      </a:extLst>
                    </a:blip>
                    <a:srcRect/>
                    <a:stretch>
                      <a:fillRect/>
                    </a:stretch>
                  </pic:blipFill>
                  <pic:spPr bwMode="auto">
                    <a:xfrm>
                      <a:off x="0" y="0"/>
                      <a:ext cx="611491" cy="66739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B49DBB1" w14:textId="77777777" w:rsidR="00537F3D" w:rsidRPr="007A6B83" w:rsidRDefault="00537F3D" w:rsidP="00ED5414">
      <w:pPr>
        <w:spacing w:after="0" w:line="240" w:lineRule="auto"/>
        <w:jc w:val="both"/>
        <w:rPr>
          <w:rFonts w:ascii="Tahoma" w:hAnsi="Tahoma" w:cs="Tahoma"/>
          <w:b/>
          <w:color w:val="333333"/>
        </w:rPr>
      </w:pPr>
      <w:r w:rsidRPr="007A6B83">
        <w:rPr>
          <w:rFonts w:ascii="Tahoma" w:hAnsi="Tahoma" w:cs="Tahoma"/>
          <w:b/>
          <w:color w:val="333333"/>
        </w:rPr>
        <w:t xml:space="preserve">Exercise </w:t>
      </w:r>
      <w:r w:rsidR="00662D5B">
        <w:rPr>
          <w:rFonts w:ascii="Tahoma" w:hAnsi="Tahoma" w:cs="Tahoma"/>
          <w:b/>
          <w:color w:val="333333"/>
        </w:rPr>
        <w:t>2.3.3</w:t>
      </w:r>
      <w:r w:rsidRPr="007A6B83">
        <w:rPr>
          <w:rFonts w:ascii="Tahoma" w:hAnsi="Tahoma" w:cs="Tahoma"/>
          <w:b/>
          <w:color w:val="333333"/>
        </w:rPr>
        <w:t xml:space="preserve">:  </w:t>
      </w:r>
      <w:r w:rsidRPr="007A6B83">
        <w:rPr>
          <w:rFonts w:ascii="Tahoma" w:hAnsi="Tahoma" w:cs="Tahoma"/>
          <w:color w:val="333333"/>
        </w:rPr>
        <w:t xml:space="preserve">The facilitator will break group into small groups to answer the following question.  What marketing can Miriam do to make people aware of her new businesses? </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1"/>
      </w:tblGrid>
      <w:tr w:rsidR="00537F3D" w:rsidRPr="007A6B83" w14:paraId="1B49DBB3" w14:textId="77777777" w:rsidTr="00E13FC6">
        <w:tc>
          <w:tcPr>
            <w:tcW w:w="9351" w:type="dxa"/>
            <w:shd w:val="clear" w:color="auto" w:fill="auto"/>
          </w:tcPr>
          <w:p w14:paraId="1B49DBB2" w14:textId="77777777" w:rsidR="00537F3D" w:rsidRPr="00E13FC6" w:rsidRDefault="00537F3D" w:rsidP="00ED5414">
            <w:pPr>
              <w:spacing w:after="0" w:line="360" w:lineRule="auto"/>
              <w:jc w:val="both"/>
              <w:rPr>
                <w:rFonts w:ascii="Tahoma" w:hAnsi="Tahoma" w:cs="Tahoma"/>
                <w:b/>
                <w:color w:val="333333"/>
                <w:lang w:val="en-US"/>
              </w:rPr>
            </w:pPr>
          </w:p>
        </w:tc>
      </w:tr>
      <w:tr w:rsidR="00537F3D" w:rsidRPr="007A6B83" w14:paraId="1B49DBB5" w14:textId="77777777" w:rsidTr="00E13FC6">
        <w:tc>
          <w:tcPr>
            <w:tcW w:w="9351" w:type="dxa"/>
            <w:shd w:val="clear" w:color="auto" w:fill="auto"/>
          </w:tcPr>
          <w:p w14:paraId="1B49DBB4" w14:textId="77777777" w:rsidR="00537F3D" w:rsidRPr="00E13FC6" w:rsidRDefault="00537F3D" w:rsidP="00ED5414">
            <w:pPr>
              <w:spacing w:after="0" w:line="360" w:lineRule="auto"/>
              <w:jc w:val="both"/>
              <w:rPr>
                <w:rFonts w:ascii="Tahoma" w:hAnsi="Tahoma" w:cs="Tahoma"/>
                <w:b/>
                <w:color w:val="333333"/>
                <w:lang w:val="en-US"/>
              </w:rPr>
            </w:pPr>
          </w:p>
        </w:tc>
      </w:tr>
      <w:tr w:rsidR="00537F3D" w:rsidRPr="007A6B83" w14:paraId="1B49DBB7" w14:textId="77777777" w:rsidTr="00E13FC6">
        <w:tc>
          <w:tcPr>
            <w:tcW w:w="9351" w:type="dxa"/>
            <w:shd w:val="clear" w:color="auto" w:fill="auto"/>
          </w:tcPr>
          <w:p w14:paraId="1B49DBB6" w14:textId="77777777" w:rsidR="00537F3D" w:rsidRPr="00E13FC6" w:rsidRDefault="00537F3D" w:rsidP="00ED5414">
            <w:pPr>
              <w:spacing w:after="0" w:line="360" w:lineRule="auto"/>
              <w:jc w:val="both"/>
              <w:rPr>
                <w:rFonts w:ascii="Tahoma" w:hAnsi="Tahoma" w:cs="Tahoma"/>
                <w:b/>
                <w:color w:val="333333"/>
                <w:lang w:val="en-US"/>
              </w:rPr>
            </w:pPr>
          </w:p>
        </w:tc>
      </w:tr>
    </w:tbl>
    <w:p w14:paraId="1B49DBB8" w14:textId="77777777" w:rsidR="00537F3D" w:rsidRPr="007A6B83" w:rsidRDefault="00537F3D" w:rsidP="00ED5414">
      <w:pPr>
        <w:spacing w:after="0" w:line="240" w:lineRule="auto"/>
        <w:jc w:val="both"/>
        <w:rPr>
          <w:rFonts w:ascii="Tahoma" w:hAnsi="Tahoma" w:cs="Tahoma"/>
          <w:color w:val="333333"/>
        </w:rPr>
      </w:pPr>
    </w:p>
    <w:p w14:paraId="1B49DBB9" w14:textId="77777777" w:rsidR="00537F3D" w:rsidRPr="007A6B83" w:rsidRDefault="00537F3D" w:rsidP="00ED5414">
      <w:pPr>
        <w:spacing w:after="0" w:line="240" w:lineRule="auto"/>
        <w:jc w:val="both"/>
        <w:rPr>
          <w:rFonts w:ascii="Tahoma" w:hAnsi="Tahoma" w:cs="Tahoma"/>
          <w:color w:val="333333"/>
        </w:rPr>
      </w:pPr>
      <w:r w:rsidRPr="007A6B83">
        <w:rPr>
          <w:rFonts w:ascii="Tahoma" w:hAnsi="Tahoma" w:cs="Tahoma"/>
          <w:color w:val="333333"/>
        </w:rPr>
        <w:t xml:space="preserve">What can she do to increase her number of sales in her first taxi rank business? </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1"/>
      </w:tblGrid>
      <w:tr w:rsidR="00537F3D" w:rsidRPr="007A6B83" w14:paraId="1B49DBBB" w14:textId="77777777" w:rsidTr="00E13FC6">
        <w:tc>
          <w:tcPr>
            <w:tcW w:w="9351" w:type="dxa"/>
            <w:shd w:val="clear" w:color="auto" w:fill="auto"/>
          </w:tcPr>
          <w:p w14:paraId="1B49DBBA" w14:textId="77777777" w:rsidR="00537F3D" w:rsidRPr="00E13FC6" w:rsidRDefault="00537F3D" w:rsidP="00ED5414">
            <w:pPr>
              <w:spacing w:after="0" w:line="360" w:lineRule="auto"/>
              <w:jc w:val="both"/>
              <w:rPr>
                <w:rFonts w:ascii="Tahoma" w:hAnsi="Tahoma" w:cs="Tahoma"/>
                <w:b/>
                <w:color w:val="333333"/>
                <w:lang w:val="en-US"/>
              </w:rPr>
            </w:pPr>
          </w:p>
        </w:tc>
      </w:tr>
      <w:tr w:rsidR="00537F3D" w:rsidRPr="007A6B83" w14:paraId="1B49DBBD" w14:textId="77777777" w:rsidTr="00E13FC6">
        <w:tc>
          <w:tcPr>
            <w:tcW w:w="9351" w:type="dxa"/>
            <w:shd w:val="clear" w:color="auto" w:fill="auto"/>
          </w:tcPr>
          <w:p w14:paraId="1B49DBBC" w14:textId="77777777" w:rsidR="00537F3D" w:rsidRPr="00E13FC6" w:rsidRDefault="00537F3D" w:rsidP="00ED5414">
            <w:pPr>
              <w:spacing w:after="0" w:line="360" w:lineRule="auto"/>
              <w:jc w:val="both"/>
              <w:rPr>
                <w:rFonts w:ascii="Tahoma" w:hAnsi="Tahoma" w:cs="Tahoma"/>
                <w:b/>
                <w:color w:val="333333"/>
                <w:lang w:val="en-US"/>
              </w:rPr>
            </w:pPr>
          </w:p>
        </w:tc>
      </w:tr>
      <w:tr w:rsidR="00537F3D" w:rsidRPr="007A6B83" w14:paraId="1B49DBBF" w14:textId="77777777" w:rsidTr="00E13FC6">
        <w:tc>
          <w:tcPr>
            <w:tcW w:w="9351" w:type="dxa"/>
            <w:shd w:val="clear" w:color="auto" w:fill="auto"/>
          </w:tcPr>
          <w:p w14:paraId="1B49DBBE" w14:textId="77777777" w:rsidR="00537F3D" w:rsidRPr="00E13FC6" w:rsidRDefault="00537F3D" w:rsidP="00ED5414">
            <w:pPr>
              <w:spacing w:after="0" w:line="360" w:lineRule="auto"/>
              <w:jc w:val="both"/>
              <w:rPr>
                <w:rFonts w:ascii="Tahoma" w:hAnsi="Tahoma" w:cs="Tahoma"/>
                <w:b/>
                <w:color w:val="333333"/>
                <w:lang w:val="en-US"/>
              </w:rPr>
            </w:pPr>
          </w:p>
        </w:tc>
      </w:tr>
    </w:tbl>
    <w:p w14:paraId="1B49DBC0" w14:textId="77777777" w:rsidR="00537F3D" w:rsidRPr="007A6B83" w:rsidRDefault="00537F3D" w:rsidP="00ED5414">
      <w:pPr>
        <w:spacing w:after="0" w:line="240" w:lineRule="auto"/>
        <w:jc w:val="both"/>
        <w:rPr>
          <w:rFonts w:ascii="Tahoma" w:hAnsi="Tahoma" w:cs="Tahoma"/>
          <w:color w:val="333333"/>
        </w:rPr>
      </w:pPr>
    </w:p>
    <w:p w14:paraId="1B49DBC1" w14:textId="77777777" w:rsidR="00537F3D" w:rsidRPr="00174A5F" w:rsidRDefault="00537F3D" w:rsidP="00ED5414">
      <w:pPr>
        <w:spacing w:after="0" w:line="240" w:lineRule="auto"/>
        <w:jc w:val="both"/>
        <w:rPr>
          <w:rFonts w:ascii="Tahoma" w:hAnsi="Tahoma" w:cs="Tahoma"/>
          <w:b/>
        </w:rPr>
      </w:pPr>
      <w:r w:rsidRPr="00174A5F">
        <w:rPr>
          <w:rFonts w:ascii="Tahoma" w:hAnsi="Tahoma" w:cs="Tahoma"/>
          <w:b/>
        </w:rPr>
        <w:t xml:space="preserve">Some tips to consider when looking at a marketing plan. </w:t>
      </w:r>
      <w:r w:rsidRPr="00174A5F">
        <w:rPr>
          <w:rStyle w:val="FootnoteReference"/>
          <w:rFonts w:ascii="Tahoma" w:hAnsi="Tahoma" w:cs="Tahoma"/>
          <w:b/>
        </w:rPr>
        <w:footnoteReference w:id="7"/>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020"/>
      </w:tblGrid>
      <w:tr w:rsidR="00537F3D" w:rsidRPr="00174A5F" w14:paraId="1B49DBCC" w14:textId="77777777" w:rsidTr="00E13FC6">
        <w:trPr>
          <w:trHeight w:val="3598"/>
          <w:tblCellSpacing w:w="15" w:type="dxa"/>
        </w:trPr>
        <w:tc>
          <w:tcPr>
            <w:tcW w:w="8966" w:type="dxa"/>
            <w:shd w:val="clear" w:color="auto" w:fill="F2F2F2"/>
            <w:hideMark/>
          </w:tcPr>
          <w:p w14:paraId="1B49DBC2" w14:textId="77777777" w:rsidR="00537F3D" w:rsidRPr="00174A5F" w:rsidRDefault="00537F3D" w:rsidP="00ED5414">
            <w:pPr>
              <w:spacing w:after="0" w:line="240" w:lineRule="auto"/>
              <w:jc w:val="both"/>
              <w:rPr>
                <w:rFonts w:ascii="Tahoma" w:hAnsi="Tahoma" w:cs="Tahoma"/>
                <w:lang w:val="en-ZA" w:eastAsia="en-ZA"/>
              </w:rPr>
            </w:pPr>
            <w:r w:rsidRPr="00174A5F">
              <w:rPr>
                <w:rFonts w:ascii="Tahoma" w:hAnsi="Tahoma" w:cs="Tahoma"/>
                <w:b/>
                <w:bCs/>
                <w:i/>
                <w:iCs/>
                <w:lang w:val="en-ZA" w:eastAsia="en-ZA"/>
              </w:rPr>
              <w:t>Packaging</w:t>
            </w:r>
            <w:r w:rsidRPr="00174A5F">
              <w:rPr>
                <w:rFonts w:ascii="Tahoma" w:hAnsi="Tahoma" w:cs="Tahoma"/>
                <w:i/>
                <w:iCs/>
                <w:lang w:val="en-ZA" w:eastAsia="en-ZA"/>
              </w:rPr>
              <w:t>:</w:t>
            </w:r>
          </w:p>
          <w:p w14:paraId="1B49DBC3" w14:textId="77777777" w:rsidR="00537F3D" w:rsidRPr="00174A5F" w:rsidRDefault="005551D5" w:rsidP="00ED5414">
            <w:pPr>
              <w:spacing w:after="0" w:line="240" w:lineRule="auto"/>
              <w:jc w:val="both"/>
              <w:rPr>
                <w:rFonts w:ascii="Tahoma" w:hAnsi="Tahoma" w:cs="Tahoma"/>
                <w:lang w:val="en-ZA" w:eastAsia="en-ZA"/>
              </w:rPr>
            </w:pPr>
            <w:r w:rsidRPr="00174A5F">
              <w:rPr>
                <w:rFonts w:ascii="Tahoma" w:hAnsi="Tahoma" w:cs="Tahoma"/>
                <w:noProof/>
                <w:lang w:eastAsia="en-GB"/>
              </w:rPr>
              <w:drawing>
                <wp:anchor distT="0" distB="0" distL="114300" distR="114300" simplePos="0" relativeHeight="251658240" behindDoc="0" locked="0" layoutInCell="1" allowOverlap="1" wp14:anchorId="1B49E3F7" wp14:editId="1B49E3F8">
                  <wp:simplePos x="0" y="0"/>
                  <wp:positionH relativeFrom="column">
                    <wp:posOffset>4232275</wp:posOffset>
                  </wp:positionH>
                  <wp:positionV relativeFrom="paragraph">
                    <wp:posOffset>300355</wp:posOffset>
                  </wp:positionV>
                  <wp:extent cx="1438275" cy="2157095"/>
                  <wp:effectExtent l="0" t="0" r="9525" b="0"/>
                  <wp:wrapSquare wrapText="bothSides"/>
                  <wp:docPr id="297"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38" cstate="email">
                            <a:extLst>
                              <a:ext uri="{28A0092B-C50C-407E-A947-70E740481C1C}">
                                <a14:useLocalDpi xmlns:a14="http://schemas.microsoft.com/office/drawing/2010/main"/>
                              </a:ext>
                            </a:extLst>
                          </a:blip>
                          <a:srcRect/>
                          <a:stretch>
                            <a:fillRect/>
                          </a:stretch>
                        </pic:blipFill>
                        <pic:spPr bwMode="auto">
                          <a:xfrm>
                            <a:off x="0" y="0"/>
                            <a:ext cx="1438275" cy="2157095"/>
                          </a:xfrm>
                          <a:prstGeom prst="rect">
                            <a:avLst/>
                          </a:prstGeom>
                          <a:noFill/>
                          <a:ln>
                            <a:noFill/>
                          </a:ln>
                        </pic:spPr>
                      </pic:pic>
                    </a:graphicData>
                  </a:graphic>
                </wp:anchor>
              </w:drawing>
            </w:r>
            <w:r w:rsidR="00537F3D" w:rsidRPr="00174A5F">
              <w:rPr>
                <w:rFonts w:ascii="Tahoma" w:hAnsi="Tahoma" w:cs="Tahoma"/>
                <w:lang w:val="en-ZA" w:eastAsia="en-ZA"/>
              </w:rPr>
              <w:t>Packaging may or may not be required depending on the product. For the sale of fresh fruits, vegetables or other agricultural produce, there is generally no need for packaging. A simple plastic or paper bag is sufficient.</w:t>
            </w:r>
            <w:r w:rsidR="00603A06" w:rsidRPr="00174A5F">
              <w:rPr>
                <w:rFonts w:ascii="Tahoma" w:hAnsi="Tahoma" w:cs="Tahoma"/>
                <w:noProof/>
                <w:lang w:val="en-ZA" w:eastAsia="en-ZA"/>
              </w:rPr>
              <w:t xml:space="preserve"> </w:t>
            </w:r>
          </w:p>
          <w:p w14:paraId="1B49DBC4" w14:textId="77777777" w:rsidR="00537F3D" w:rsidRPr="00174A5F" w:rsidRDefault="00537F3D" w:rsidP="00ED5414">
            <w:pPr>
              <w:spacing w:after="0" w:line="240" w:lineRule="auto"/>
              <w:jc w:val="both"/>
              <w:rPr>
                <w:rFonts w:ascii="Tahoma" w:hAnsi="Tahoma" w:cs="Tahoma"/>
                <w:lang w:val="en-ZA" w:eastAsia="en-ZA"/>
              </w:rPr>
            </w:pPr>
            <w:r w:rsidRPr="00174A5F">
              <w:rPr>
                <w:rFonts w:ascii="Tahoma" w:hAnsi="Tahoma" w:cs="Tahoma"/>
                <w:b/>
                <w:bCs/>
                <w:i/>
                <w:iCs/>
                <w:lang w:val="en-ZA" w:eastAsia="en-ZA"/>
              </w:rPr>
              <w:t>Presentation</w:t>
            </w:r>
            <w:r w:rsidRPr="00174A5F">
              <w:rPr>
                <w:rFonts w:ascii="Tahoma" w:hAnsi="Tahoma" w:cs="Tahoma"/>
                <w:lang w:val="en-ZA" w:eastAsia="en-ZA"/>
              </w:rPr>
              <w:t>:</w:t>
            </w:r>
          </w:p>
          <w:p w14:paraId="1B49DBC5" w14:textId="77777777" w:rsidR="00537F3D" w:rsidRPr="00174A5F" w:rsidRDefault="00537F3D" w:rsidP="00ED5414">
            <w:pPr>
              <w:spacing w:after="0" w:line="240" w:lineRule="auto"/>
              <w:jc w:val="both"/>
              <w:rPr>
                <w:rFonts w:ascii="Tahoma" w:hAnsi="Tahoma" w:cs="Tahoma"/>
                <w:lang w:val="en-ZA" w:eastAsia="en-ZA"/>
              </w:rPr>
            </w:pPr>
            <w:r w:rsidRPr="00174A5F">
              <w:rPr>
                <w:rFonts w:ascii="Tahoma" w:hAnsi="Tahoma" w:cs="Tahoma"/>
                <w:lang w:val="en-ZA" w:eastAsia="en-ZA"/>
              </w:rPr>
              <w:t>Presentation can play a role even in the sale of fresh food products. Neatness, cleanliness and organization make the sales outlet attractive and appealing to customers.</w:t>
            </w:r>
          </w:p>
          <w:p w14:paraId="1B49DBC6" w14:textId="77777777" w:rsidR="00537F3D" w:rsidRPr="00174A5F" w:rsidRDefault="00537F3D" w:rsidP="00ED5414">
            <w:pPr>
              <w:spacing w:after="0" w:line="240" w:lineRule="auto"/>
              <w:jc w:val="both"/>
              <w:rPr>
                <w:rFonts w:ascii="Tahoma" w:hAnsi="Tahoma" w:cs="Tahoma"/>
                <w:lang w:val="en-ZA" w:eastAsia="en-ZA"/>
              </w:rPr>
            </w:pPr>
            <w:r w:rsidRPr="00174A5F">
              <w:rPr>
                <w:rFonts w:ascii="Tahoma" w:hAnsi="Tahoma" w:cs="Tahoma"/>
                <w:b/>
                <w:bCs/>
                <w:i/>
                <w:iCs/>
                <w:lang w:val="en-ZA" w:eastAsia="en-ZA"/>
              </w:rPr>
              <w:t>Market test</w:t>
            </w:r>
            <w:r w:rsidRPr="00174A5F">
              <w:rPr>
                <w:rFonts w:ascii="Tahoma" w:hAnsi="Tahoma" w:cs="Tahoma"/>
                <w:lang w:val="en-ZA" w:eastAsia="en-ZA"/>
              </w:rPr>
              <w:t>:</w:t>
            </w:r>
          </w:p>
          <w:p w14:paraId="1B49DBC7" w14:textId="77777777" w:rsidR="00537F3D" w:rsidRPr="00174A5F" w:rsidRDefault="00537F3D" w:rsidP="00ED5414">
            <w:pPr>
              <w:spacing w:after="0" w:line="240" w:lineRule="auto"/>
              <w:jc w:val="both"/>
              <w:rPr>
                <w:rFonts w:ascii="Tahoma" w:hAnsi="Tahoma" w:cs="Tahoma"/>
                <w:lang w:val="en-ZA" w:eastAsia="en-ZA"/>
              </w:rPr>
            </w:pPr>
            <w:r w:rsidRPr="00174A5F">
              <w:rPr>
                <w:rFonts w:ascii="Tahoma" w:hAnsi="Tahoma" w:cs="Tahoma"/>
                <w:lang w:val="en-ZA" w:eastAsia="en-ZA"/>
              </w:rPr>
              <w:t>It is sometimes interesting to test different types of presentation or packaging to find the one that appeals most to customers.</w:t>
            </w:r>
          </w:p>
          <w:p w14:paraId="1B49DBC8" w14:textId="77777777" w:rsidR="00537F3D" w:rsidRPr="00174A5F" w:rsidRDefault="00537F3D" w:rsidP="00ED5414">
            <w:pPr>
              <w:spacing w:after="0" w:line="240" w:lineRule="auto"/>
              <w:jc w:val="both"/>
              <w:rPr>
                <w:rFonts w:ascii="Tahoma" w:hAnsi="Tahoma" w:cs="Tahoma"/>
                <w:lang w:val="en-ZA" w:eastAsia="en-ZA"/>
              </w:rPr>
            </w:pPr>
            <w:r w:rsidRPr="00174A5F">
              <w:rPr>
                <w:rFonts w:ascii="Tahoma" w:hAnsi="Tahoma" w:cs="Tahoma"/>
                <w:b/>
                <w:bCs/>
                <w:i/>
                <w:iCs/>
                <w:lang w:val="en-ZA" w:eastAsia="en-ZA"/>
              </w:rPr>
              <w:t>Competition</w:t>
            </w:r>
            <w:r w:rsidRPr="00174A5F">
              <w:rPr>
                <w:rFonts w:ascii="Tahoma" w:hAnsi="Tahoma" w:cs="Tahoma"/>
                <w:lang w:val="en-ZA" w:eastAsia="en-ZA"/>
              </w:rPr>
              <w:t>:</w:t>
            </w:r>
          </w:p>
          <w:p w14:paraId="1B49DBC9" w14:textId="77777777" w:rsidR="00537F3D" w:rsidRPr="00174A5F" w:rsidRDefault="00537F3D" w:rsidP="00ED5414">
            <w:pPr>
              <w:spacing w:after="0" w:line="240" w:lineRule="auto"/>
              <w:jc w:val="both"/>
              <w:rPr>
                <w:rFonts w:ascii="Tahoma" w:hAnsi="Tahoma" w:cs="Tahoma"/>
                <w:lang w:val="en-ZA" w:eastAsia="en-ZA"/>
              </w:rPr>
            </w:pPr>
            <w:r w:rsidRPr="00174A5F">
              <w:rPr>
                <w:rFonts w:ascii="Tahoma" w:hAnsi="Tahoma" w:cs="Tahoma"/>
                <w:lang w:val="en-ZA" w:eastAsia="en-ZA"/>
              </w:rPr>
              <w:t>Competitors offering the same or similar product must never be ignored as they already have clients and may be more experienced. Check their presentation, price and sales technique. As a new micro-entrepreneur, you can learn from the experience of others and adapt it to your personality.</w:t>
            </w:r>
            <w:r w:rsidR="00CB102C" w:rsidRPr="00174A5F">
              <w:rPr>
                <w:rFonts w:ascii="Tahoma" w:hAnsi="Tahoma" w:cs="Tahoma"/>
                <w:noProof/>
                <w:lang w:val="en-ZA" w:eastAsia="en-ZA"/>
              </w:rPr>
              <w:t xml:space="preserve"> </w:t>
            </w:r>
          </w:p>
          <w:p w14:paraId="1B49DBCA" w14:textId="77777777" w:rsidR="006A0EA3" w:rsidRPr="00174A5F" w:rsidRDefault="006A0EA3" w:rsidP="00ED5414">
            <w:pPr>
              <w:spacing w:after="0" w:line="240" w:lineRule="auto"/>
              <w:jc w:val="both"/>
              <w:rPr>
                <w:rFonts w:ascii="Tahoma" w:hAnsi="Tahoma" w:cs="Tahoma"/>
                <w:b/>
                <w:lang w:val="en-ZA" w:eastAsia="en-ZA"/>
              </w:rPr>
            </w:pPr>
            <w:r w:rsidRPr="00174A5F">
              <w:rPr>
                <w:rFonts w:ascii="Tahoma" w:hAnsi="Tahoma" w:cs="Tahoma"/>
                <w:b/>
                <w:lang w:val="en-ZA" w:eastAsia="en-ZA"/>
              </w:rPr>
              <w:t xml:space="preserve">Trading in a saturated market: </w:t>
            </w:r>
          </w:p>
          <w:p w14:paraId="1B49DBCB" w14:textId="77777777" w:rsidR="006A0EA3" w:rsidRPr="00174A5F" w:rsidRDefault="006A0EA3" w:rsidP="00ED5414">
            <w:pPr>
              <w:spacing w:after="0" w:line="240" w:lineRule="auto"/>
              <w:jc w:val="both"/>
              <w:rPr>
                <w:rFonts w:ascii="Tahoma" w:hAnsi="Tahoma" w:cs="Tahoma"/>
                <w:lang w:val="en-ZA" w:eastAsia="en-ZA"/>
              </w:rPr>
            </w:pPr>
            <w:r w:rsidRPr="00174A5F">
              <w:rPr>
                <w:rFonts w:ascii="Tahoma" w:hAnsi="Tahoma" w:cs="Tahoma"/>
                <w:lang w:val="en-ZA" w:eastAsia="en-ZA"/>
              </w:rPr>
              <w:t>This means lots of people selling the same things to the same people at the same time and in the same place.  There is more product available than people to buy it.  This also forces businesses to lower their prices.</w:t>
            </w:r>
          </w:p>
        </w:tc>
      </w:tr>
    </w:tbl>
    <w:p w14:paraId="1B49DBCD" w14:textId="77777777" w:rsidR="00537F3D" w:rsidRPr="00174A5F" w:rsidRDefault="00537F3D" w:rsidP="00ED5414">
      <w:pPr>
        <w:spacing w:after="0" w:line="240" w:lineRule="auto"/>
        <w:jc w:val="both"/>
        <w:rPr>
          <w:rFonts w:ascii="Tahoma" w:hAnsi="Tahoma" w:cs="Tahoma"/>
          <w:b/>
          <w:iCs/>
          <w:lang w:val="en-ZA" w:eastAsia="en-ZA"/>
        </w:rPr>
      </w:pPr>
    </w:p>
    <w:p w14:paraId="1B49DBCE" w14:textId="77777777" w:rsidR="00537F3D" w:rsidRPr="00174A5F" w:rsidRDefault="009A4AFD" w:rsidP="00ED5414">
      <w:pPr>
        <w:spacing w:after="0" w:line="240" w:lineRule="auto"/>
        <w:jc w:val="both"/>
        <w:rPr>
          <w:rFonts w:ascii="Tahoma" w:hAnsi="Tahoma" w:cs="Tahoma"/>
          <w:b/>
          <w:iCs/>
          <w:lang w:val="en-ZA" w:eastAsia="en-ZA"/>
        </w:rPr>
      </w:pPr>
      <w:r>
        <w:rPr>
          <w:rFonts w:ascii="Tahoma" w:hAnsi="Tahoma" w:cs="Tahoma"/>
          <w:b/>
          <w:iCs/>
          <w:lang w:val="en-ZA" w:eastAsia="en-ZA"/>
        </w:rPr>
        <w:br w:type="page"/>
      </w:r>
      <w:r w:rsidR="00537F3D" w:rsidRPr="00EE3A1B">
        <w:rPr>
          <w:rFonts w:ascii="Tahoma" w:hAnsi="Tahoma" w:cs="Tahoma"/>
          <w:b/>
          <w:iCs/>
          <w:lang w:val="en-ZA" w:eastAsia="en-ZA"/>
        </w:rPr>
        <w:t>Competition in business</w:t>
      </w:r>
    </w:p>
    <w:p w14:paraId="1B49DBCF" w14:textId="77777777" w:rsidR="009A4AFD" w:rsidRPr="009A4AFD" w:rsidRDefault="00537F3D" w:rsidP="00ED5414">
      <w:pPr>
        <w:shd w:val="clear" w:color="auto" w:fill="D9D9D9" w:themeFill="background1" w:themeFillShade="D9"/>
        <w:spacing w:after="0" w:line="240" w:lineRule="auto"/>
        <w:jc w:val="both"/>
        <w:rPr>
          <w:rFonts w:ascii="Tahoma" w:hAnsi="Tahoma" w:cs="Tahoma"/>
          <w:b/>
        </w:rPr>
      </w:pPr>
      <w:r w:rsidRPr="009A4AFD">
        <w:rPr>
          <w:rFonts w:ascii="Tahoma" w:hAnsi="Tahoma" w:cs="Tahoma"/>
          <w:b/>
        </w:rPr>
        <w:t>Definitions</w:t>
      </w:r>
    </w:p>
    <w:p w14:paraId="1B49DBD0" w14:textId="77777777" w:rsidR="00537F3D" w:rsidRPr="009A4AFD" w:rsidRDefault="00195720" w:rsidP="00ED5414">
      <w:pPr>
        <w:shd w:val="clear" w:color="auto" w:fill="D9D9D9" w:themeFill="background1" w:themeFillShade="D9"/>
        <w:spacing w:after="0" w:line="240" w:lineRule="auto"/>
        <w:jc w:val="both"/>
        <w:rPr>
          <w:rFonts w:ascii="Tahoma" w:hAnsi="Tahoma" w:cs="Tahoma"/>
        </w:rPr>
      </w:pPr>
      <w:r w:rsidRPr="009A4AFD">
        <w:rPr>
          <w:rFonts w:ascii="Tahoma" w:hAnsi="Tahoma" w:cs="Tahoma"/>
          <w:b/>
          <w:noProof/>
          <w:lang w:eastAsia="en-GB"/>
        </w:rPr>
        <w:drawing>
          <wp:anchor distT="0" distB="0" distL="114300" distR="114300" simplePos="0" relativeHeight="251692032" behindDoc="0" locked="0" layoutInCell="1" allowOverlap="1" wp14:anchorId="1B49E3F9" wp14:editId="1B49E3FA">
            <wp:simplePos x="0" y="0"/>
            <wp:positionH relativeFrom="margin">
              <wp:posOffset>-635</wp:posOffset>
            </wp:positionH>
            <wp:positionV relativeFrom="paragraph">
              <wp:posOffset>24765</wp:posOffset>
            </wp:positionV>
            <wp:extent cx="657225" cy="680720"/>
            <wp:effectExtent l="0" t="0" r="9525" b="5080"/>
            <wp:wrapSquare wrapText="bothSides"/>
            <wp:docPr id="29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53" cstate="email">
                      <a:extLst>
                        <a:ext uri="{28A0092B-C50C-407E-A947-70E740481C1C}">
                          <a14:useLocalDpi xmlns:a14="http://schemas.microsoft.com/office/drawing/2010/main"/>
                        </a:ext>
                      </a:extLst>
                    </a:blip>
                    <a:srcRect/>
                    <a:stretch>
                      <a:fillRect/>
                    </a:stretch>
                  </pic:blipFill>
                  <pic:spPr bwMode="auto">
                    <a:xfrm>
                      <a:off x="0" y="0"/>
                      <a:ext cx="657225" cy="6807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37F3D" w:rsidRPr="009A4AFD">
        <w:rPr>
          <w:rFonts w:ascii="Tahoma" w:hAnsi="Tahoma" w:cs="Tahoma"/>
          <w:b/>
        </w:rPr>
        <w:t>Competitor:</w:t>
      </w:r>
      <w:r w:rsidR="00537F3D" w:rsidRPr="009A4AFD">
        <w:rPr>
          <w:rFonts w:ascii="Tahoma" w:hAnsi="Tahoma" w:cs="Tahoma"/>
        </w:rPr>
        <w:t xml:space="preserve"> A business that provides similar products or services. The presence of competitors in an industry drives down the price of goods and services because consumers have more alternatives from which to choose if the price of a </w:t>
      </w:r>
      <w:r w:rsidR="009A4AFD" w:rsidRPr="009A4AFD">
        <w:rPr>
          <w:rFonts w:ascii="Tahoma" w:hAnsi="Tahoma" w:cs="Tahoma"/>
        </w:rPr>
        <w:t>good</w:t>
      </w:r>
      <w:r w:rsidR="00537F3D" w:rsidRPr="009A4AFD">
        <w:rPr>
          <w:rFonts w:ascii="Tahoma" w:hAnsi="Tahoma" w:cs="Tahoma"/>
        </w:rPr>
        <w:t xml:space="preserve"> or service is too high.</w:t>
      </w:r>
      <w:r w:rsidR="00537F3D" w:rsidRPr="009A4AFD">
        <w:rPr>
          <w:rFonts w:ascii="Tahoma" w:hAnsi="Tahoma" w:cs="Tahoma"/>
        </w:rPr>
        <w:footnoteReference w:id="8"/>
      </w:r>
      <w:r w:rsidR="00537F3D" w:rsidRPr="009A4AFD">
        <w:rPr>
          <w:rFonts w:ascii="Tahoma" w:hAnsi="Tahoma" w:cs="Tahoma"/>
        </w:rPr>
        <w:br/>
        <w:t xml:space="preserve">Competition happens when two or more business </w:t>
      </w:r>
      <w:r w:rsidR="009A4AFD" w:rsidRPr="009A4AFD">
        <w:rPr>
          <w:rFonts w:ascii="Tahoma" w:hAnsi="Tahoma" w:cs="Tahoma"/>
        </w:rPr>
        <w:t>acts</w:t>
      </w:r>
      <w:r w:rsidR="00537F3D" w:rsidRPr="009A4AFD">
        <w:rPr>
          <w:rFonts w:ascii="Tahoma" w:hAnsi="Tahoma" w:cs="Tahoma"/>
        </w:rPr>
        <w:t xml:space="preserve"> independently to supply their products to the same group of customers/target market. </w:t>
      </w:r>
    </w:p>
    <w:p w14:paraId="1B49DBD1" w14:textId="77777777" w:rsidR="009A4AFD" w:rsidRDefault="009A4AFD" w:rsidP="00ED5414">
      <w:pPr>
        <w:shd w:val="clear" w:color="auto" w:fill="D9D9D9" w:themeFill="background1" w:themeFillShade="D9"/>
        <w:spacing w:after="0" w:line="240" w:lineRule="auto"/>
        <w:jc w:val="both"/>
        <w:rPr>
          <w:rFonts w:ascii="Tahoma" w:hAnsi="Tahoma" w:cs="Tahoma"/>
        </w:rPr>
      </w:pPr>
    </w:p>
    <w:p w14:paraId="1B49DBD2" w14:textId="77777777" w:rsidR="00537F3D" w:rsidRPr="009A4AFD" w:rsidRDefault="00537F3D" w:rsidP="00ED5414">
      <w:pPr>
        <w:shd w:val="clear" w:color="auto" w:fill="D9D9D9" w:themeFill="background1" w:themeFillShade="D9"/>
        <w:spacing w:after="0" w:line="240" w:lineRule="auto"/>
        <w:jc w:val="both"/>
        <w:rPr>
          <w:rFonts w:ascii="Tahoma" w:hAnsi="Tahoma" w:cs="Tahoma"/>
          <w:b/>
        </w:rPr>
      </w:pPr>
      <w:r w:rsidRPr="009A4AFD">
        <w:rPr>
          <w:rFonts w:ascii="Tahoma" w:hAnsi="Tahoma" w:cs="Tahoma"/>
          <w:b/>
        </w:rPr>
        <w:t>Fact sheet: To understand the competition you need to know;</w:t>
      </w:r>
    </w:p>
    <w:p w14:paraId="1B49DBD3" w14:textId="77777777" w:rsidR="00651295" w:rsidRPr="009A4AFD" w:rsidRDefault="00651295" w:rsidP="00ED5414">
      <w:pPr>
        <w:shd w:val="clear" w:color="auto" w:fill="D9D9D9" w:themeFill="background1" w:themeFillShade="D9"/>
        <w:spacing w:after="0" w:line="240" w:lineRule="auto"/>
        <w:jc w:val="both"/>
        <w:rPr>
          <w:rFonts w:ascii="Tahoma" w:hAnsi="Tahoma" w:cs="Tahoma"/>
        </w:rPr>
      </w:pPr>
      <w:r w:rsidRPr="009A4AFD">
        <w:rPr>
          <w:rFonts w:ascii="Tahoma" w:hAnsi="Tahoma" w:cs="Tahoma"/>
          <w:b/>
          <w:noProof/>
          <w:lang w:eastAsia="en-GB"/>
        </w:rPr>
        <w:drawing>
          <wp:anchor distT="0" distB="0" distL="114300" distR="114300" simplePos="0" relativeHeight="251693056" behindDoc="0" locked="0" layoutInCell="1" allowOverlap="1" wp14:anchorId="1B49E3FB" wp14:editId="1B49E3FC">
            <wp:simplePos x="0" y="0"/>
            <wp:positionH relativeFrom="margin">
              <wp:align>left</wp:align>
            </wp:positionH>
            <wp:positionV relativeFrom="paragraph">
              <wp:posOffset>5080</wp:posOffset>
            </wp:positionV>
            <wp:extent cx="552450" cy="680720"/>
            <wp:effectExtent l="0" t="0" r="0" b="5080"/>
            <wp:wrapSquare wrapText="bothSides"/>
            <wp:docPr id="295"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20" cstate="email">
                      <a:extLst>
                        <a:ext uri="{28A0092B-C50C-407E-A947-70E740481C1C}">
                          <a14:useLocalDpi xmlns:a14="http://schemas.microsoft.com/office/drawing/2010/main"/>
                        </a:ext>
                      </a:extLst>
                    </a:blip>
                    <a:srcRect/>
                    <a:stretch>
                      <a:fillRect/>
                    </a:stretch>
                  </pic:blipFill>
                  <pic:spPr bwMode="auto">
                    <a:xfrm>
                      <a:off x="0" y="0"/>
                      <a:ext cx="553306" cy="682159"/>
                    </a:xfrm>
                    <a:prstGeom prst="rect">
                      <a:avLst/>
                    </a:prstGeom>
                    <a:noFill/>
                    <a:ln>
                      <a:noFill/>
                    </a:ln>
                  </pic:spPr>
                </pic:pic>
              </a:graphicData>
            </a:graphic>
          </wp:anchor>
        </w:drawing>
      </w:r>
      <w:r w:rsidR="00537F3D" w:rsidRPr="009A4AFD">
        <w:rPr>
          <w:rFonts w:ascii="Tahoma" w:hAnsi="Tahoma" w:cs="Tahoma"/>
          <w:b/>
        </w:rPr>
        <w:t>Who your customers</w:t>
      </w:r>
      <w:r w:rsidR="00537F3D" w:rsidRPr="009A4AFD">
        <w:rPr>
          <w:rFonts w:ascii="Tahoma" w:hAnsi="Tahoma" w:cs="Tahoma"/>
        </w:rPr>
        <w:t xml:space="preserve"> are – who is your target market?  Otherwise you will not know who your completion will be. </w:t>
      </w:r>
    </w:p>
    <w:p w14:paraId="1B49DBD4" w14:textId="77777777" w:rsidR="00651295" w:rsidRPr="009A4AFD" w:rsidRDefault="00537F3D" w:rsidP="00ED5414">
      <w:pPr>
        <w:shd w:val="clear" w:color="auto" w:fill="D9D9D9" w:themeFill="background1" w:themeFillShade="D9"/>
        <w:spacing w:after="0" w:line="240" w:lineRule="auto"/>
        <w:jc w:val="both"/>
        <w:rPr>
          <w:rFonts w:ascii="Tahoma" w:hAnsi="Tahoma" w:cs="Tahoma"/>
        </w:rPr>
      </w:pPr>
      <w:r w:rsidRPr="009A4AFD">
        <w:rPr>
          <w:rFonts w:ascii="Tahoma" w:hAnsi="Tahoma" w:cs="Tahoma"/>
          <w:b/>
        </w:rPr>
        <w:t>Who are my competitors</w:t>
      </w:r>
      <w:r w:rsidRPr="009A4AFD">
        <w:rPr>
          <w:rFonts w:ascii="Tahoma" w:hAnsi="Tahoma" w:cs="Tahoma"/>
        </w:rPr>
        <w:t xml:space="preserve">? </w:t>
      </w:r>
    </w:p>
    <w:p w14:paraId="1B49DBD5" w14:textId="77777777" w:rsidR="009A4AFD" w:rsidRDefault="00537F3D" w:rsidP="00ED5414">
      <w:pPr>
        <w:shd w:val="clear" w:color="auto" w:fill="D9D9D9" w:themeFill="background1" w:themeFillShade="D9"/>
        <w:spacing w:after="0" w:line="240" w:lineRule="auto"/>
        <w:jc w:val="both"/>
        <w:rPr>
          <w:rFonts w:ascii="Tahoma" w:hAnsi="Tahoma" w:cs="Tahoma"/>
        </w:rPr>
      </w:pPr>
      <w:r w:rsidRPr="009A4AFD">
        <w:rPr>
          <w:rFonts w:ascii="Tahoma" w:hAnsi="Tahoma" w:cs="Tahoma"/>
          <w:b/>
        </w:rPr>
        <w:t>Who is selling the same or similar products or services</w:t>
      </w:r>
      <w:r w:rsidRPr="009A4AFD">
        <w:rPr>
          <w:rFonts w:ascii="Tahoma" w:hAnsi="Tahoma" w:cs="Tahoma"/>
        </w:rPr>
        <w:t>?</w:t>
      </w:r>
    </w:p>
    <w:p w14:paraId="1B49DBD6" w14:textId="77777777" w:rsidR="00537F3D" w:rsidRPr="009A4AFD" w:rsidRDefault="00537F3D" w:rsidP="00ED5414">
      <w:pPr>
        <w:shd w:val="clear" w:color="auto" w:fill="D9D9D9" w:themeFill="background1" w:themeFillShade="D9"/>
        <w:spacing w:after="0" w:line="240" w:lineRule="auto"/>
        <w:jc w:val="both"/>
        <w:rPr>
          <w:rFonts w:ascii="Tahoma" w:hAnsi="Tahoma" w:cs="Tahoma"/>
        </w:rPr>
      </w:pPr>
      <w:r w:rsidRPr="009A4AFD">
        <w:rPr>
          <w:rFonts w:ascii="Tahoma" w:hAnsi="Tahoma" w:cs="Tahoma"/>
        </w:rPr>
        <w:t xml:space="preserve"> </w:t>
      </w:r>
      <w:r w:rsidRPr="009A4AFD">
        <w:rPr>
          <w:rFonts w:ascii="Tahoma" w:hAnsi="Tahoma" w:cs="Tahoma"/>
          <w:b/>
        </w:rPr>
        <w:t>How are these businesses doing</w:t>
      </w:r>
      <w:r w:rsidRPr="009A4AFD">
        <w:rPr>
          <w:rFonts w:ascii="Tahoma" w:hAnsi="Tahoma" w:cs="Tahoma"/>
        </w:rPr>
        <w:t>: Is the business growing? Has it stayed the same size for a long time? Has their business dropped off (</w:t>
      </w:r>
      <w:r w:rsidR="00651295" w:rsidRPr="009A4AFD">
        <w:rPr>
          <w:rFonts w:ascii="Tahoma" w:hAnsi="Tahoma" w:cs="Tahoma"/>
        </w:rPr>
        <w:t>declined)?</w:t>
      </w:r>
    </w:p>
    <w:p w14:paraId="1B49DBD7" w14:textId="77777777" w:rsidR="00537F3D" w:rsidRPr="009A4AFD" w:rsidRDefault="00537F3D" w:rsidP="00ED5414">
      <w:pPr>
        <w:shd w:val="clear" w:color="auto" w:fill="D9D9D9" w:themeFill="background1" w:themeFillShade="D9"/>
        <w:spacing w:after="0" w:line="240" w:lineRule="auto"/>
        <w:jc w:val="both"/>
        <w:rPr>
          <w:rFonts w:ascii="Tahoma" w:hAnsi="Tahoma" w:cs="Tahoma"/>
        </w:rPr>
      </w:pPr>
      <w:r w:rsidRPr="009A4AFD">
        <w:rPr>
          <w:rFonts w:ascii="Tahoma" w:hAnsi="Tahoma" w:cs="Tahoma"/>
          <w:b/>
        </w:rPr>
        <w:t>What are their strengths</w:t>
      </w:r>
      <w:r w:rsidRPr="009A4AFD">
        <w:rPr>
          <w:rFonts w:ascii="Tahoma" w:hAnsi="Tahoma" w:cs="Tahoma"/>
        </w:rPr>
        <w:t>? Their weaknesses?</w:t>
      </w:r>
    </w:p>
    <w:p w14:paraId="1B49DBD8" w14:textId="77777777" w:rsidR="00537F3D" w:rsidRPr="009A4AFD" w:rsidRDefault="00537F3D" w:rsidP="00ED5414">
      <w:pPr>
        <w:shd w:val="clear" w:color="auto" w:fill="D9D9D9" w:themeFill="background1" w:themeFillShade="D9"/>
        <w:spacing w:after="0" w:line="240" w:lineRule="auto"/>
        <w:jc w:val="both"/>
        <w:rPr>
          <w:rFonts w:ascii="Tahoma" w:hAnsi="Tahoma" w:cs="Tahoma"/>
        </w:rPr>
      </w:pPr>
      <w:r w:rsidRPr="009A4AFD">
        <w:rPr>
          <w:rFonts w:ascii="Tahoma" w:hAnsi="Tahoma" w:cs="Tahoma"/>
          <w:b/>
        </w:rPr>
        <w:t>How is their product</w:t>
      </w:r>
      <w:r w:rsidRPr="009A4AFD">
        <w:rPr>
          <w:rFonts w:ascii="Tahoma" w:hAnsi="Tahoma" w:cs="Tahoma"/>
        </w:rPr>
        <w:t xml:space="preserve"> or service different to yours?</w:t>
      </w:r>
    </w:p>
    <w:p w14:paraId="1B49DBD9" w14:textId="77777777" w:rsidR="00537F3D" w:rsidRPr="009A4AFD" w:rsidRDefault="00537F3D" w:rsidP="00ED5414">
      <w:pPr>
        <w:shd w:val="clear" w:color="auto" w:fill="D9D9D9" w:themeFill="background1" w:themeFillShade="D9"/>
        <w:spacing w:after="0" w:line="240" w:lineRule="auto"/>
        <w:jc w:val="both"/>
        <w:rPr>
          <w:rFonts w:ascii="Tahoma" w:hAnsi="Tahoma" w:cs="Tahoma"/>
        </w:rPr>
      </w:pPr>
      <w:r w:rsidRPr="009A4AFD">
        <w:rPr>
          <w:rFonts w:ascii="Tahoma" w:hAnsi="Tahoma" w:cs="Tahoma"/>
        </w:rPr>
        <w:t>If it is the same, why and how do you think you can compete with them?</w:t>
      </w:r>
    </w:p>
    <w:p w14:paraId="1B49DBDA" w14:textId="77777777" w:rsidR="00EE3A1B" w:rsidRPr="009A4AFD" w:rsidRDefault="005877FF" w:rsidP="00ED5414">
      <w:pPr>
        <w:shd w:val="clear" w:color="auto" w:fill="D9D9D9" w:themeFill="background1" w:themeFillShade="D9"/>
        <w:spacing w:after="0" w:line="240" w:lineRule="auto"/>
        <w:jc w:val="both"/>
        <w:rPr>
          <w:rFonts w:ascii="Tahoma" w:hAnsi="Tahoma" w:cs="Tahoma"/>
          <w:b/>
          <w:color w:val="222222"/>
        </w:rPr>
      </w:pPr>
      <w:r w:rsidRPr="009A4AFD">
        <w:rPr>
          <w:rFonts w:ascii="Tahoma" w:hAnsi="Tahoma" w:cs="Tahoma"/>
        </w:rPr>
        <w:t>One of the most important part of competing in the market</w:t>
      </w:r>
      <w:r w:rsidR="005E47FB" w:rsidRPr="009A4AFD">
        <w:rPr>
          <w:rFonts w:ascii="Tahoma" w:hAnsi="Tahoma" w:cs="Tahoma"/>
        </w:rPr>
        <w:t xml:space="preserve"> and getting or keeping customers of the ability to set a standard of and keep up your standard of quality.  This is called </w:t>
      </w:r>
      <w:r w:rsidR="005E47FB" w:rsidRPr="009A4AFD">
        <w:rPr>
          <w:rFonts w:ascii="Tahoma" w:hAnsi="Tahoma" w:cs="Tahoma"/>
          <w:b/>
        </w:rPr>
        <w:t>quality control.</w:t>
      </w:r>
    </w:p>
    <w:p w14:paraId="1B49DBDB" w14:textId="77777777" w:rsidR="009A4AFD" w:rsidRDefault="009A4AFD" w:rsidP="00ED5414">
      <w:pPr>
        <w:spacing w:after="0" w:line="240" w:lineRule="auto"/>
        <w:jc w:val="both"/>
        <w:rPr>
          <w:rFonts w:ascii="Tahoma" w:hAnsi="Tahoma" w:cs="Tahoma"/>
          <w:b/>
          <w:color w:val="222222"/>
        </w:rPr>
      </w:pPr>
    </w:p>
    <w:p w14:paraId="1B49DBDC" w14:textId="77777777" w:rsidR="00537F3D" w:rsidRPr="0009517E" w:rsidRDefault="00537F3D" w:rsidP="00ED5414">
      <w:pPr>
        <w:spacing w:after="0" w:line="240" w:lineRule="auto"/>
        <w:jc w:val="both"/>
        <w:rPr>
          <w:rFonts w:ascii="Tahoma" w:hAnsi="Tahoma" w:cs="Tahoma"/>
          <w:b/>
          <w:color w:val="222222"/>
        </w:rPr>
      </w:pPr>
      <w:r w:rsidRPr="0009517E">
        <w:rPr>
          <w:rFonts w:ascii="Tahoma" w:hAnsi="Tahoma" w:cs="Tahoma"/>
          <w:b/>
          <w:color w:val="222222"/>
        </w:rPr>
        <w:t>How can you find out about the competition?</w:t>
      </w:r>
    </w:p>
    <w:p w14:paraId="1B49DBDD" w14:textId="77777777" w:rsidR="00537F3D" w:rsidRPr="009A4AFD" w:rsidRDefault="00537F3D" w:rsidP="00ED5414">
      <w:pPr>
        <w:spacing w:after="0" w:line="240" w:lineRule="auto"/>
        <w:jc w:val="both"/>
        <w:rPr>
          <w:rFonts w:ascii="Tahoma" w:hAnsi="Tahoma" w:cs="Tahoma"/>
          <w:color w:val="222222"/>
        </w:rPr>
      </w:pPr>
      <w:r w:rsidRPr="009A4AFD">
        <w:rPr>
          <w:rFonts w:ascii="Tahoma" w:hAnsi="Tahoma" w:cs="Tahoma"/>
          <w:color w:val="222222"/>
        </w:rPr>
        <w:t xml:space="preserve">First build a table of things you want to find out about. </w:t>
      </w:r>
      <w:r w:rsidR="009A4AFD">
        <w:rPr>
          <w:rFonts w:ascii="Tahoma" w:hAnsi="Tahoma" w:cs="Tahoma"/>
          <w:color w:val="222222"/>
        </w:rPr>
        <w:t xml:space="preserve"> You can use the example below.</w:t>
      </w:r>
    </w:p>
    <w:p w14:paraId="1B49DBDE" w14:textId="77777777" w:rsidR="00537F3D" w:rsidRDefault="00537F3D" w:rsidP="00ED5414">
      <w:pPr>
        <w:tabs>
          <w:tab w:val="left" w:pos="9940"/>
          <w:tab w:val="left" w:pos="10080"/>
        </w:tabs>
        <w:spacing w:after="0"/>
        <w:contextualSpacing/>
        <w:jc w:val="both"/>
        <w:rPr>
          <w:rFonts w:ascii="Tahoma" w:hAnsi="Tahoma" w:cs="Tahoma"/>
          <w:b/>
        </w:rPr>
      </w:pPr>
    </w:p>
    <w:tbl>
      <w:tblPr>
        <w:tblW w:w="902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1134"/>
        <w:gridCol w:w="1343"/>
        <w:gridCol w:w="1440"/>
        <w:gridCol w:w="1800"/>
        <w:gridCol w:w="1461"/>
      </w:tblGrid>
      <w:tr w:rsidR="00E538F7" w14:paraId="1B49DBE5" w14:textId="77777777" w:rsidTr="009A4AFD">
        <w:tc>
          <w:tcPr>
            <w:tcW w:w="1843" w:type="dxa"/>
            <w:tcBorders>
              <w:top w:val="single" w:sz="4" w:space="0" w:color="auto"/>
              <w:left w:val="single" w:sz="4" w:space="0" w:color="auto"/>
              <w:bottom w:val="single" w:sz="4" w:space="0" w:color="auto"/>
              <w:right w:val="single" w:sz="4" w:space="0" w:color="auto"/>
            </w:tcBorders>
            <w:shd w:val="clear" w:color="auto" w:fill="F2F2F2"/>
            <w:hideMark/>
          </w:tcPr>
          <w:p w14:paraId="1B49DBDF" w14:textId="77777777" w:rsidR="00537F3D" w:rsidRPr="00E13FC6" w:rsidRDefault="00537F3D" w:rsidP="00ED5414">
            <w:pPr>
              <w:tabs>
                <w:tab w:val="right" w:pos="3451"/>
              </w:tabs>
              <w:jc w:val="both"/>
              <w:rPr>
                <w:rFonts w:ascii="Tahoma" w:eastAsia="Calibri" w:hAnsi="Tahoma" w:cs="Tahoma"/>
                <w:b/>
                <w:sz w:val="20"/>
                <w:szCs w:val="20"/>
                <w:lang w:val="en-US"/>
              </w:rPr>
            </w:pPr>
            <w:r w:rsidRPr="00E13FC6">
              <w:rPr>
                <w:rFonts w:ascii="Tahoma" w:eastAsia="Calibri" w:hAnsi="Tahoma" w:cs="Tahoma"/>
                <w:b/>
                <w:sz w:val="20"/>
                <w:szCs w:val="20"/>
                <w:lang w:val="en-US"/>
              </w:rPr>
              <w:t>Product</w:t>
            </w:r>
            <w:r w:rsidRPr="00E13FC6">
              <w:rPr>
                <w:rFonts w:ascii="Tahoma" w:eastAsia="Calibri" w:hAnsi="Tahoma" w:cs="Tahoma"/>
                <w:b/>
                <w:sz w:val="20"/>
                <w:szCs w:val="20"/>
                <w:lang w:val="en-US"/>
              </w:rPr>
              <w:tab/>
            </w:r>
          </w:p>
        </w:tc>
        <w:tc>
          <w:tcPr>
            <w:tcW w:w="1134" w:type="dxa"/>
            <w:tcBorders>
              <w:top w:val="single" w:sz="4" w:space="0" w:color="auto"/>
              <w:left w:val="single" w:sz="4" w:space="0" w:color="auto"/>
              <w:bottom w:val="single" w:sz="4" w:space="0" w:color="auto"/>
              <w:right w:val="single" w:sz="4" w:space="0" w:color="auto"/>
            </w:tcBorders>
            <w:shd w:val="clear" w:color="auto" w:fill="F2F2F2"/>
            <w:hideMark/>
          </w:tcPr>
          <w:p w14:paraId="1B49DBE0" w14:textId="77777777" w:rsidR="00537F3D" w:rsidRPr="00E13FC6" w:rsidRDefault="00537F3D" w:rsidP="00ED5414">
            <w:pPr>
              <w:tabs>
                <w:tab w:val="left" w:pos="9940"/>
                <w:tab w:val="left" w:pos="10080"/>
              </w:tabs>
              <w:jc w:val="both"/>
              <w:rPr>
                <w:rFonts w:ascii="Tahoma" w:eastAsia="Calibri" w:hAnsi="Tahoma" w:cs="Tahoma"/>
                <w:b/>
                <w:sz w:val="20"/>
                <w:szCs w:val="20"/>
                <w:lang w:val="en-US"/>
              </w:rPr>
            </w:pPr>
            <w:r w:rsidRPr="00E13FC6">
              <w:rPr>
                <w:rFonts w:ascii="Tahoma" w:eastAsia="Calibri" w:hAnsi="Tahoma" w:cs="Tahoma"/>
                <w:b/>
                <w:sz w:val="20"/>
                <w:szCs w:val="20"/>
                <w:lang w:val="en-US"/>
              </w:rPr>
              <w:t>Your price?</w:t>
            </w:r>
          </w:p>
        </w:tc>
        <w:tc>
          <w:tcPr>
            <w:tcW w:w="1343" w:type="dxa"/>
            <w:tcBorders>
              <w:top w:val="single" w:sz="4" w:space="0" w:color="auto"/>
              <w:left w:val="single" w:sz="4" w:space="0" w:color="auto"/>
              <w:bottom w:val="single" w:sz="4" w:space="0" w:color="auto"/>
              <w:right w:val="single" w:sz="4" w:space="0" w:color="auto"/>
            </w:tcBorders>
            <w:shd w:val="clear" w:color="auto" w:fill="F2F2F2"/>
            <w:hideMark/>
          </w:tcPr>
          <w:p w14:paraId="1B49DBE1" w14:textId="77777777" w:rsidR="00537F3D" w:rsidRPr="00E13FC6" w:rsidRDefault="00537F3D" w:rsidP="00ED5414">
            <w:pPr>
              <w:tabs>
                <w:tab w:val="left" w:pos="9940"/>
                <w:tab w:val="left" w:pos="10080"/>
              </w:tabs>
              <w:jc w:val="both"/>
              <w:rPr>
                <w:rFonts w:ascii="Tahoma" w:eastAsia="Calibri" w:hAnsi="Tahoma" w:cs="Tahoma"/>
                <w:b/>
                <w:sz w:val="20"/>
                <w:szCs w:val="20"/>
                <w:lang w:val="en-US"/>
              </w:rPr>
            </w:pPr>
            <w:r w:rsidRPr="00E13FC6">
              <w:rPr>
                <w:rFonts w:ascii="Tahoma" w:eastAsia="Calibri" w:hAnsi="Tahoma" w:cs="Tahoma"/>
                <w:b/>
                <w:sz w:val="20"/>
                <w:szCs w:val="20"/>
                <w:lang w:val="en-US"/>
              </w:rPr>
              <w:t>Their price?</w:t>
            </w:r>
          </w:p>
        </w:tc>
        <w:tc>
          <w:tcPr>
            <w:tcW w:w="1440" w:type="dxa"/>
            <w:tcBorders>
              <w:top w:val="single" w:sz="4" w:space="0" w:color="auto"/>
              <w:left w:val="single" w:sz="4" w:space="0" w:color="auto"/>
              <w:bottom w:val="single" w:sz="4" w:space="0" w:color="auto"/>
              <w:right w:val="single" w:sz="4" w:space="0" w:color="auto"/>
            </w:tcBorders>
            <w:shd w:val="clear" w:color="auto" w:fill="F2F2F2"/>
            <w:hideMark/>
          </w:tcPr>
          <w:p w14:paraId="1B49DBE2" w14:textId="77777777" w:rsidR="00537F3D" w:rsidRPr="00E13FC6" w:rsidRDefault="00537F3D" w:rsidP="00ED5414">
            <w:pPr>
              <w:tabs>
                <w:tab w:val="left" w:pos="9940"/>
                <w:tab w:val="left" w:pos="10080"/>
              </w:tabs>
              <w:jc w:val="both"/>
              <w:rPr>
                <w:rFonts w:ascii="Tahoma" w:eastAsia="Calibri" w:hAnsi="Tahoma" w:cs="Tahoma"/>
                <w:b/>
                <w:sz w:val="20"/>
                <w:szCs w:val="20"/>
                <w:lang w:val="en-US"/>
              </w:rPr>
            </w:pPr>
            <w:r w:rsidRPr="00E13FC6">
              <w:rPr>
                <w:rFonts w:ascii="Tahoma" w:eastAsia="Calibri" w:hAnsi="Tahoma" w:cs="Tahoma"/>
                <w:b/>
                <w:sz w:val="20"/>
                <w:szCs w:val="20"/>
                <w:lang w:val="en-US"/>
              </w:rPr>
              <w:t>How far are they?</w:t>
            </w:r>
          </w:p>
        </w:tc>
        <w:tc>
          <w:tcPr>
            <w:tcW w:w="1800" w:type="dxa"/>
            <w:tcBorders>
              <w:top w:val="single" w:sz="4" w:space="0" w:color="auto"/>
              <w:left w:val="single" w:sz="4" w:space="0" w:color="auto"/>
              <w:bottom w:val="single" w:sz="4" w:space="0" w:color="auto"/>
              <w:right w:val="single" w:sz="4" w:space="0" w:color="auto"/>
            </w:tcBorders>
            <w:shd w:val="clear" w:color="auto" w:fill="F2F2F2"/>
          </w:tcPr>
          <w:p w14:paraId="1B49DBE3" w14:textId="77777777" w:rsidR="00537F3D" w:rsidRPr="00E13FC6" w:rsidRDefault="00537F3D" w:rsidP="00ED5414">
            <w:pPr>
              <w:tabs>
                <w:tab w:val="left" w:pos="9940"/>
                <w:tab w:val="left" w:pos="10080"/>
              </w:tabs>
              <w:jc w:val="both"/>
              <w:rPr>
                <w:rFonts w:ascii="Tahoma" w:eastAsia="Calibri" w:hAnsi="Tahoma" w:cs="Tahoma"/>
                <w:b/>
                <w:sz w:val="20"/>
                <w:szCs w:val="20"/>
                <w:lang w:val="en-US"/>
              </w:rPr>
            </w:pPr>
            <w:r w:rsidRPr="00E13FC6">
              <w:rPr>
                <w:rFonts w:ascii="Tahoma" w:eastAsia="Calibri" w:hAnsi="Tahoma" w:cs="Tahoma"/>
                <w:b/>
                <w:sz w:val="20"/>
                <w:szCs w:val="20"/>
                <w:lang w:val="en-US"/>
              </w:rPr>
              <w:t>Why do people shop there?</w:t>
            </w:r>
          </w:p>
        </w:tc>
        <w:tc>
          <w:tcPr>
            <w:tcW w:w="1461" w:type="dxa"/>
            <w:tcBorders>
              <w:top w:val="single" w:sz="4" w:space="0" w:color="auto"/>
              <w:left w:val="single" w:sz="4" w:space="0" w:color="auto"/>
              <w:bottom w:val="single" w:sz="4" w:space="0" w:color="auto"/>
              <w:right w:val="single" w:sz="4" w:space="0" w:color="auto"/>
            </w:tcBorders>
            <w:shd w:val="clear" w:color="auto" w:fill="F2F2F2"/>
          </w:tcPr>
          <w:p w14:paraId="1B49DBE4" w14:textId="77777777" w:rsidR="00537F3D" w:rsidRPr="00E13FC6" w:rsidRDefault="00537F3D" w:rsidP="00ED5414">
            <w:pPr>
              <w:tabs>
                <w:tab w:val="left" w:pos="9940"/>
                <w:tab w:val="left" w:pos="10080"/>
              </w:tabs>
              <w:jc w:val="both"/>
              <w:rPr>
                <w:rFonts w:ascii="Tahoma" w:eastAsia="Calibri" w:hAnsi="Tahoma" w:cs="Tahoma"/>
                <w:b/>
                <w:sz w:val="20"/>
                <w:szCs w:val="20"/>
                <w:lang w:val="en-US"/>
              </w:rPr>
            </w:pPr>
            <w:r w:rsidRPr="00E13FC6">
              <w:rPr>
                <w:rFonts w:ascii="Tahoma" w:eastAsia="Calibri" w:hAnsi="Tahoma" w:cs="Tahoma"/>
                <w:b/>
                <w:sz w:val="20"/>
                <w:szCs w:val="20"/>
                <w:lang w:val="en-US"/>
              </w:rPr>
              <w:t>Why do people not shop there?</w:t>
            </w:r>
          </w:p>
        </w:tc>
      </w:tr>
      <w:tr w:rsidR="00E538F7" w14:paraId="1B49DBEC" w14:textId="77777777" w:rsidTr="009A4AFD">
        <w:tc>
          <w:tcPr>
            <w:tcW w:w="1843" w:type="dxa"/>
            <w:tcBorders>
              <w:top w:val="single" w:sz="4" w:space="0" w:color="auto"/>
              <w:left w:val="single" w:sz="4" w:space="0" w:color="auto"/>
              <w:bottom w:val="single" w:sz="4" w:space="0" w:color="auto"/>
              <w:right w:val="single" w:sz="4" w:space="0" w:color="auto"/>
            </w:tcBorders>
            <w:shd w:val="clear" w:color="auto" w:fill="auto"/>
          </w:tcPr>
          <w:p w14:paraId="1B49DBE6" w14:textId="77777777" w:rsidR="00537F3D" w:rsidRPr="00E13FC6" w:rsidRDefault="00537F3D" w:rsidP="00ED5414">
            <w:pPr>
              <w:tabs>
                <w:tab w:val="left" w:pos="9940"/>
                <w:tab w:val="left" w:pos="10080"/>
              </w:tabs>
              <w:spacing w:after="0" w:line="240" w:lineRule="auto"/>
              <w:jc w:val="both"/>
              <w:rPr>
                <w:rFonts w:ascii="Tahoma" w:eastAsia="Calibri" w:hAnsi="Tahoma" w:cs="Tahoma"/>
                <w:lang w:val="en-US"/>
              </w:rPr>
            </w:pPr>
            <w:r w:rsidRPr="00E13FC6">
              <w:rPr>
                <w:rFonts w:ascii="Tahoma" w:eastAsia="Calibri" w:hAnsi="Tahoma" w:cs="Tahoma"/>
                <w:lang w:val="en-US"/>
              </w:rPr>
              <w:t xml:space="preserve">30 cm birthday cakes with </w:t>
            </w:r>
            <w:r w:rsidR="009A4AFD" w:rsidRPr="00E13FC6">
              <w:rPr>
                <w:rFonts w:ascii="Tahoma" w:eastAsia="Calibri" w:hAnsi="Tahoma" w:cs="Tahoma"/>
                <w:lang w:val="en-US"/>
              </w:rPr>
              <w:t>butter icing</w:t>
            </w:r>
            <w:r w:rsidRPr="00E13FC6">
              <w:rPr>
                <w:rFonts w:ascii="Tahoma" w:eastAsia="Calibri" w:hAnsi="Tahoma" w:cs="Tahoma"/>
                <w:lang w:val="en-US"/>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B49DBE7" w14:textId="77777777" w:rsidR="00537F3D" w:rsidRPr="00E13FC6" w:rsidRDefault="00537F3D" w:rsidP="00ED5414">
            <w:pPr>
              <w:tabs>
                <w:tab w:val="left" w:pos="9940"/>
                <w:tab w:val="left" w:pos="10080"/>
              </w:tabs>
              <w:spacing w:line="360" w:lineRule="auto"/>
              <w:jc w:val="both"/>
              <w:rPr>
                <w:rFonts w:ascii="Tahoma" w:eastAsia="Calibri" w:hAnsi="Tahoma" w:cs="Tahoma"/>
                <w:b/>
                <w:lang w:val="en-US"/>
              </w:rPr>
            </w:pPr>
          </w:p>
        </w:tc>
        <w:tc>
          <w:tcPr>
            <w:tcW w:w="1343" w:type="dxa"/>
            <w:tcBorders>
              <w:top w:val="single" w:sz="4" w:space="0" w:color="auto"/>
              <w:left w:val="single" w:sz="4" w:space="0" w:color="auto"/>
              <w:bottom w:val="single" w:sz="4" w:space="0" w:color="auto"/>
              <w:right w:val="single" w:sz="4" w:space="0" w:color="auto"/>
            </w:tcBorders>
            <w:shd w:val="clear" w:color="auto" w:fill="auto"/>
          </w:tcPr>
          <w:p w14:paraId="1B49DBE8" w14:textId="77777777" w:rsidR="00537F3D" w:rsidRPr="00E13FC6" w:rsidRDefault="00537F3D" w:rsidP="00ED5414">
            <w:pPr>
              <w:tabs>
                <w:tab w:val="left" w:pos="9940"/>
                <w:tab w:val="left" w:pos="10080"/>
              </w:tabs>
              <w:spacing w:line="360" w:lineRule="auto"/>
              <w:jc w:val="both"/>
              <w:rPr>
                <w:rFonts w:ascii="Tahoma" w:eastAsia="Calibri" w:hAnsi="Tahoma" w:cs="Tahoma"/>
                <w:b/>
                <w:lang w:val="en-U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1B49DBE9" w14:textId="77777777" w:rsidR="00537F3D" w:rsidRPr="00E13FC6" w:rsidRDefault="00537F3D" w:rsidP="00ED5414">
            <w:pPr>
              <w:tabs>
                <w:tab w:val="left" w:pos="9940"/>
                <w:tab w:val="left" w:pos="10080"/>
              </w:tabs>
              <w:spacing w:line="360" w:lineRule="auto"/>
              <w:jc w:val="both"/>
              <w:rPr>
                <w:rFonts w:ascii="Tahoma" w:eastAsia="Calibri" w:hAnsi="Tahoma" w:cs="Tahoma"/>
                <w:b/>
                <w:lang w:val="en-US"/>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1B49DBEA" w14:textId="77777777" w:rsidR="00537F3D" w:rsidRPr="00E13FC6" w:rsidRDefault="00537F3D" w:rsidP="00ED5414">
            <w:pPr>
              <w:tabs>
                <w:tab w:val="left" w:pos="9940"/>
                <w:tab w:val="left" w:pos="10080"/>
              </w:tabs>
              <w:spacing w:line="360" w:lineRule="auto"/>
              <w:jc w:val="both"/>
              <w:rPr>
                <w:rFonts w:ascii="Tahoma" w:eastAsia="Calibri" w:hAnsi="Tahoma" w:cs="Tahoma"/>
                <w:b/>
                <w:lang w:val="en-US"/>
              </w:rPr>
            </w:pPr>
          </w:p>
        </w:tc>
        <w:tc>
          <w:tcPr>
            <w:tcW w:w="1461" w:type="dxa"/>
            <w:tcBorders>
              <w:top w:val="single" w:sz="4" w:space="0" w:color="auto"/>
              <w:left w:val="single" w:sz="4" w:space="0" w:color="auto"/>
              <w:bottom w:val="single" w:sz="4" w:space="0" w:color="auto"/>
              <w:right w:val="single" w:sz="4" w:space="0" w:color="auto"/>
            </w:tcBorders>
            <w:shd w:val="clear" w:color="auto" w:fill="auto"/>
          </w:tcPr>
          <w:p w14:paraId="1B49DBEB" w14:textId="77777777" w:rsidR="00537F3D" w:rsidRPr="00E13FC6" w:rsidRDefault="00537F3D" w:rsidP="00ED5414">
            <w:pPr>
              <w:tabs>
                <w:tab w:val="left" w:pos="9940"/>
                <w:tab w:val="left" w:pos="10080"/>
              </w:tabs>
              <w:spacing w:line="360" w:lineRule="auto"/>
              <w:jc w:val="both"/>
              <w:rPr>
                <w:rFonts w:ascii="Tahoma" w:eastAsia="Calibri" w:hAnsi="Tahoma" w:cs="Tahoma"/>
                <w:b/>
                <w:lang w:val="en-US"/>
              </w:rPr>
            </w:pPr>
          </w:p>
        </w:tc>
      </w:tr>
      <w:tr w:rsidR="00E538F7" w14:paraId="1B49DBF3" w14:textId="77777777" w:rsidTr="009A4AFD">
        <w:tc>
          <w:tcPr>
            <w:tcW w:w="1843" w:type="dxa"/>
            <w:tcBorders>
              <w:top w:val="single" w:sz="4" w:space="0" w:color="auto"/>
              <w:left w:val="single" w:sz="4" w:space="0" w:color="auto"/>
              <w:bottom w:val="single" w:sz="4" w:space="0" w:color="auto"/>
              <w:right w:val="single" w:sz="4" w:space="0" w:color="auto"/>
            </w:tcBorders>
            <w:shd w:val="clear" w:color="auto" w:fill="auto"/>
          </w:tcPr>
          <w:p w14:paraId="1B49DBED" w14:textId="77777777" w:rsidR="00537F3D" w:rsidRPr="00E13FC6" w:rsidRDefault="00537F3D" w:rsidP="00ED5414">
            <w:pPr>
              <w:tabs>
                <w:tab w:val="left" w:pos="9940"/>
                <w:tab w:val="left" w:pos="10080"/>
              </w:tabs>
              <w:spacing w:after="0" w:line="240" w:lineRule="auto"/>
              <w:jc w:val="both"/>
              <w:rPr>
                <w:rFonts w:ascii="Tahoma" w:eastAsia="Calibri" w:hAnsi="Tahoma" w:cs="Tahoma"/>
                <w:lang w:val="en-US"/>
              </w:rPr>
            </w:pPr>
            <w:r w:rsidRPr="00E13FC6">
              <w:rPr>
                <w:rFonts w:ascii="Tahoma" w:eastAsia="Calibri" w:hAnsi="Tahoma" w:cs="Tahoma"/>
                <w:lang w:val="en-US"/>
              </w:rPr>
              <w:t>2 tier wedding cakes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B49DBEE" w14:textId="77777777" w:rsidR="00537F3D" w:rsidRPr="00E13FC6" w:rsidRDefault="00537F3D" w:rsidP="00ED5414">
            <w:pPr>
              <w:tabs>
                <w:tab w:val="left" w:pos="9940"/>
                <w:tab w:val="left" w:pos="10080"/>
              </w:tabs>
              <w:spacing w:line="360" w:lineRule="auto"/>
              <w:jc w:val="both"/>
              <w:rPr>
                <w:rFonts w:ascii="Tahoma" w:eastAsia="Calibri" w:hAnsi="Tahoma" w:cs="Tahoma"/>
                <w:b/>
                <w:lang w:val="en-US"/>
              </w:rPr>
            </w:pPr>
          </w:p>
        </w:tc>
        <w:tc>
          <w:tcPr>
            <w:tcW w:w="1343" w:type="dxa"/>
            <w:tcBorders>
              <w:top w:val="single" w:sz="4" w:space="0" w:color="auto"/>
              <w:left w:val="single" w:sz="4" w:space="0" w:color="auto"/>
              <w:bottom w:val="single" w:sz="4" w:space="0" w:color="auto"/>
              <w:right w:val="single" w:sz="4" w:space="0" w:color="auto"/>
            </w:tcBorders>
            <w:shd w:val="clear" w:color="auto" w:fill="auto"/>
          </w:tcPr>
          <w:p w14:paraId="1B49DBEF" w14:textId="77777777" w:rsidR="00537F3D" w:rsidRPr="00E13FC6" w:rsidRDefault="00537F3D" w:rsidP="00ED5414">
            <w:pPr>
              <w:tabs>
                <w:tab w:val="left" w:pos="9940"/>
                <w:tab w:val="left" w:pos="10080"/>
              </w:tabs>
              <w:spacing w:line="360" w:lineRule="auto"/>
              <w:jc w:val="both"/>
              <w:rPr>
                <w:rFonts w:ascii="Tahoma" w:eastAsia="Calibri" w:hAnsi="Tahoma" w:cs="Tahoma"/>
                <w:b/>
                <w:lang w:val="en-U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1B49DBF0" w14:textId="77777777" w:rsidR="00537F3D" w:rsidRPr="00E13FC6" w:rsidRDefault="00537F3D" w:rsidP="00ED5414">
            <w:pPr>
              <w:tabs>
                <w:tab w:val="left" w:pos="9940"/>
                <w:tab w:val="left" w:pos="10080"/>
              </w:tabs>
              <w:spacing w:line="360" w:lineRule="auto"/>
              <w:jc w:val="both"/>
              <w:rPr>
                <w:rFonts w:ascii="Tahoma" w:eastAsia="Calibri" w:hAnsi="Tahoma" w:cs="Tahoma"/>
                <w:b/>
                <w:lang w:val="en-US"/>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1B49DBF1" w14:textId="77777777" w:rsidR="00537F3D" w:rsidRPr="00E13FC6" w:rsidRDefault="00537F3D" w:rsidP="00ED5414">
            <w:pPr>
              <w:tabs>
                <w:tab w:val="left" w:pos="9940"/>
                <w:tab w:val="left" w:pos="10080"/>
              </w:tabs>
              <w:spacing w:line="360" w:lineRule="auto"/>
              <w:jc w:val="both"/>
              <w:rPr>
                <w:rFonts w:ascii="Tahoma" w:eastAsia="Calibri" w:hAnsi="Tahoma" w:cs="Tahoma"/>
                <w:b/>
                <w:lang w:val="en-US"/>
              </w:rPr>
            </w:pPr>
          </w:p>
        </w:tc>
        <w:tc>
          <w:tcPr>
            <w:tcW w:w="1461" w:type="dxa"/>
            <w:tcBorders>
              <w:top w:val="single" w:sz="4" w:space="0" w:color="auto"/>
              <w:left w:val="single" w:sz="4" w:space="0" w:color="auto"/>
              <w:bottom w:val="single" w:sz="4" w:space="0" w:color="auto"/>
              <w:right w:val="single" w:sz="4" w:space="0" w:color="auto"/>
            </w:tcBorders>
            <w:shd w:val="clear" w:color="auto" w:fill="auto"/>
          </w:tcPr>
          <w:p w14:paraId="1B49DBF2" w14:textId="77777777" w:rsidR="00537F3D" w:rsidRPr="00E13FC6" w:rsidRDefault="00537F3D" w:rsidP="00ED5414">
            <w:pPr>
              <w:tabs>
                <w:tab w:val="left" w:pos="9940"/>
                <w:tab w:val="left" w:pos="10080"/>
              </w:tabs>
              <w:spacing w:line="360" w:lineRule="auto"/>
              <w:jc w:val="both"/>
              <w:rPr>
                <w:rFonts w:ascii="Tahoma" w:eastAsia="Calibri" w:hAnsi="Tahoma" w:cs="Tahoma"/>
                <w:b/>
                <w:lang w:val="en-US"/>
              </w:rPr>
            </w:pPr>
          </w:p>
        </w:tc>
      </w:tr>
      <w:tr w:rsidR="00E538F7" w14:paraId="1B49DBFA" w14:textId="77777777" w:rsidTr="009A4AFD">
        <w:tc>
          <w:tcPr>
            <w:tcW w:w="1843" w:type="dxa"/>
            <w:tcBorders>
              <w:top w:val="single" w:sz="4" w:space="0" w:color="auto"/>
              <w:left w:val="single" w:sz="4" w:space="0" w:color="auto"/>
              <w:bottom w:val="single" w:sz="4" w:space="0" w:color="auto"/>
              <w:right w:val="single" w:sz="4" w:space="0" w:color="auto"/>
            </w:tcBorders>
            <w:shd w:val="clear" w:color="auto" w:fill="auto"/>
          </w:tcPr>
          <w:p w14:paraId="1B49DBF4" w14:textId="77777777" w:rsidR="00537F3D" w:rsidRPr="00E13FC6" w:rsidRDefault="00537F3D" w:rsidP="00ED5414">
            <w:pPr>
              <w:tabs>
                <w:tab w:val="left" w:pos="9940"/>
                <w:tab w:val="left" w:pos="10080"/>
              </w:tabs>
              <w:spacing w:after="0" w:line="240" w:lineRule="auto"/>
              <w:jc w:val="both"/>
              <w:rPr>
                <w:rFonts w:ascii="Tahoma" w:eastAsia="Calibri" w:hAnsi="Tahoma" w:cs="Tahoma"/>
                <w:lang w:val="en-US"/>
              </w:rPr>
            </w:pPr>
            <w:r w:rsidRPr="00E13FC6">
              <w:rPr>
                <w:rFonts w:ascii="Tahoma" w:eastAsia="Calibri" w:hAnsi="Tahoma" w:cs="Tahoma"/>
                <w:lang w:val="en-US"/>
              </w:rPr>
              <w:t>3 tier wedding cakes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B49DBF5" w14:textId="77777777" w:rsidR="00537F3D" w:rsidRPr="00E13FC6" w:rsidRDefault="00537F3D" w:rsidP="00ED5414">
            <w:pPr>
              <w:tabs>
                <w:tab w:val="left" w:pos="9940"/>
                <w:tab w:val="left" w:pos="10080"/>
              </w:tabs>
              <w:spacing w:line="360" w:lineRule="auto"/>
              <w:jc w:val="both"/>
              <w:rPr>
                <w:rFonts w:ascii="Tahoma" w:eastAsia="Calibri" w:hAnsi="Tahoma" w:cs="Tahoma"/>
                <w:b/>
                <w:lang w:val="en-US"/>
              </w:rPr>
            </w:pPr>
          </w:p>
        </w:tc>
        <w:tc>
          <w:tcPr>
            <w:tcW w:w="1343" w:type="dxa"/>
            <w:tcBorders>
              <w:top w:val="single" w:sz="4" w:space="0" w:color="auto"/>
              <w:left w:val="single" w:sz="4" w:space="0" w:color="auto"/>
              <w:bottom w:val="single" w:sz="4" w:space="0" w:color="auto"/>
              <w:right w:val="single" w:sz="4" w:space="0" w:color="auto"/>
            </w:tcBorders>
            <w:shd w:val="clear" w:color="auto" w:fill="auto"/>
          </w:tcPr>
          <w:p w14:paraId="1B49DBF6" w14:textId="77777777" w:rsidR="00537F3D" w:rsidRPr="00E13FC6" w:rsidRDefault="00537F3D" w:rsidP="00ED5414">
            <w:pPr>
              <w:tabs>
                <w:tab w:val="left" w:pos="9940"/>
                <w:tab w:val="left" w:pos="10080"/>
              </w:tabs>
              <w:spacing w:line="360" w:lineRule="auto"/>
              <w:jc w:val="both"/>
              <w:rPr>
                <w:rFonts w:ascii="Tahoma" w:eastAsia="Calibri" w:hAnsi="Tahoma" w:cs="Tahoma"/>
                <w:b/>
                <w:lang w:val="en-U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1B49DBF7" w14:textId="77777777" w:rsidR="00537F3D" w:rsidRPr="00E13FC6" w:rsidRDefault="00537F3D" w:rsidP="00ED5414">
            <w:pPr>
              <w:tabs>
                <w:tab w:val="left" w:pos="9940"/>
                <w:tab w:val="left" w:pos="10080"/>
              </w:tabs>
              <w:spacing w:line="360" w:lineRule="auto"/>
              <w:jc w:val="both"/>
              <w:rPr>
                <w:rFonts w:ascii="Tahoma" w:eastAsia="Calibri" w:hAnsi="Tahoma" w:cs="Tahoma"/>
                <w:b/>
                <w:lang w:val="en-US"/>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1B49DBF8" w14:textId="77777777" w:rsidR="00537F3D" w:rsidRPr="00E13FC6" w:rsidRDefault="00537F3D" w:rsidP="00ED5414">
            <w:pPr>
              <w:tabs>
                <w:tab w:val="left" w:pos="9940"/>
                <w:tab w:val="left" w:pos="10080"/>
              </w:tabs>
              <w:spacing w:line="360" w:lineRule="auto"/>
              <w:jc w:val="both"/>
              <w:rPr>
                <w:rFonts w:ascii="Tahoma" w:eastAsia="Calibri" w:hAnsi="Tahoma" w:cs="Tahoma"/>
                <w:b/>
                <w:lang w:val="en-US"/>
              </w:rPr>
            </w:pPr>
          </w:p>
        </w:tc>
        <w:tc>
          <w:tcPr>
            <w:tcW w:w="1461" w:type="dxa"/>
            <w:tcBorders>
              <w:top w:val="single" w:sz="4" w:space="0" w:color="auto"/>
              <w:left w:val="single" w:sz="4" w:space="0" w:color="auto"/>
              <w:bottom w:val="single" w:sz="4" w:space="0" w:color="auto"/>
              <w:right w:val="single" w:sz="4" w:space="0" w:color="auto"/>
            </w:tcBorders>
            <w:shd w:val="clear" w:color="auto" w:fill="auto"/>
          </w:tcPr>
          <w:p w14:paraId="1B49DBF9" w14:textId="77777777" w:rsidR="00537F3D" w:rsidRPr="00E13FC6" w:rsidRDefault="00537F3D" w:rsidP="00ED5414">
            <w:pPr>
              <w:tabs>
                <w:tab w:val="left" w:pos="9940"/>
                <w:tab w:val="left" w:pos="10080"/>
              </w:tabs>
              <w:spacing w:line="360" w:lineRule="auto"/>
              <w:jc w:val="both"/>
              <w:rPr>
                <w:rFonts w:ascii="Tahoma" w:eastAsia="Calibri" w:hAnsi="Tahoma" w:cs="Tahoma"/>
                <w:b/>
                <w:lang w:val="en-US"/>
              </w:rPr>
            </w:pPr>
          </w:p>
        </w:tc>
      </w:tr>
      <w:tr w:rsidR="00E538F7" w14:paraId="1B49DC01" w14:textId="77777777" w:rsidTr="009A4AFD">
        <w:tc>
          <w:tcPr>
            <w:tcW w:w="1843" w:type="dxa"/>
            <w:tcBorders>
              <w:top w:val="single" w:sz="4" w:space="0" w:color="auto"/>
              <w:left w:val="single" w:sz="4" w:space="0" w:color="auto"/>
              <w:bottom w:val="single" w:sz="4" w:space="0" w:color="auto"/>
              <w:right w:val="single" w:sz="4" w:space="0" w:color="auto"/>
            </w:tcBorders>
            <w:shd w:val="clear" w:color="auto" w:fill="auto"/>
          </w:tcPr>
          <w:p w14:paraId="1B49DBFB" w14:textId="77777777" w:rsidR="00537F3D" w:rsidRPr="00E13FC6" w:rsidRDefault="00537F3D" w:rsidP="00ED5414">
            <w:pPr>
              <w:tabs>
                <w:tab w:val="left" w:pos="9940"/>
                <w:tab w:val="left" w:pos="10080"/>
              </w:tabs>
              <w:spacing w:after="0" w:line="240" w:lineRule="auto"/>
              <w:jc w:val="both"/>
              <w:rPr>
                <w:rFonts w:ascii="Tahoma" w:eastAsia="Calibri" w:hAnsi="Tahoma" w:cs="Tahoma"/>
                <w:lang w:val="en-US"/>
              </w:rPr>
            </w:pPr>
            <w:r w:rsidRPr="00E13FC6">
              <w:rPr>
                <w:rFonts w:ascii="Tahoma" w:eastAsia="Calibri" w:hAnsi="Tahoma" w:cs="Tahoma"/>
                <w:lang w:val="en-US"/>
              </w:rPr>
              <w:t>Decorated cupcakes with butter icing</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B49DBFC" w14:textId="77777777" w:rsidR="00537F3D" w:rsidRPr="00E13FC6" w:rsidRDefault="00537F3D" w:rsidP="00ED5414">
            <w:pPr>
              <w:tabs>
                <w:tab w:val="left" w:pos="9940"/>
                <w:tab w:val="left" w:pos="10080"/>
              </w:tabs>
              <w:spacing w:line="360" w:lineRule="auto"/>
              <w:jc w:val="both"/>
              <w:rPr>
                <w:rFonts w:ascii="Tahoma" w:eastAsia="Calibri" w:hAnsi="Tahoma" w:cs="Tahoma"/>
                <w:b/>
                <w:lang w:val="en-US"/>
              </w:rPr>
            </w:pPr>
          </w:p>
        </w:tc>
        <w:tc>
          <w:tcPr>
            <w:tcW w:w="1343" w:type="dxa"/>
            <w:tcBorders>
              <w:top w:val="single" w:sz="4" w:space="0" w:color="auto"/>
              <w:left w:val="single" w:sz="4" w:space="0" w:color="auto"/>
              <w:bottom w:val="single" w:sz="4" w:space="0" w:color="auto"/>
              <w:right w:val="single" w:sz="4" w:space="0" w:color="auto"/>
            </w:tcBorders>
            <w:shd w:val="clear" w:color="auto" w:fill="auto"/>
          </w:tcPr>
          <w:p w14:paraId="1B49DBFD" w14:textId="77777777" w:rsidR="00537F3D" w:rsidRPr="00E13FC6" w:rsidRDefault="00537F3D" w:rsidP="00ED5414">
            <w:pPr>
              <w:tabs>
                <w:tab w:val="left" w:pos="9940"/>
                <w:tab w:val="left" w:pos="10080"/>
              </w:tabs>
              <w:spacing w:line="360" w:lineRule="auto"/>
              <w:jc w:val="both"/>
              <w:rPr>
                <w:rFonts w:ascii="Tahoma" w:eastAsia="Calibri" w:hAnsi="Tahoma" w:cs="Tahoma"/>
                <w:b/>
                <w:lang w:val="en-US"/>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1B49DBFE" w14:textId="77777777" w:rsidR="00537F3D" w:rsidRPr="00E13FC6" w:rsidRDefault="00537F3D" w:rsidP="00ED5414">
            <w:pPr>
              <w:tabs>
                <w:tab w:val="left" w:pos="9940"/>
                <w:tab w:val="left" w:pos="10080"/>
              </w:tabs>
              <w:spacing w:line="360" w:lineRule="auto"/>
              <w:jc w:val="both"/>
              <w:rPr>
                <w:rFonts w:ascii="Tahoma" w:eastAsia="Calibri" w:hAnsi="Tahoma" w:cs="Tahoma"/>
                <w:b/>
                <w:lang w:val="en-US"/>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1B49DBFF" w14:textId="77777777" w:rsidR="00537F3D" w:rsidRPr="00E13FC6" w:rsidRDefault="00537F3D" w:rsidP="00ED5414">
            <w:pPr>
              <w:tabs>
                <w:tab w:val="left" w:pos="9940"/>
                <w:tab w:val="left" w:pos="10080"/>
              </w:tabs>
              <w:spacing w:line="360" w:lineRule="auto"/>
              <w:jc w:val="both"/>
              <w:rPr>
                <w:rFonts w:ascii="Tahoma" w:eastAsia="Calibri" w:hAnsi="Tahoma" w:cs="Tahoma"/>
                <w:b/>
                <w:lang w:val="en-US"/>
              </w:rPr>
            </w:pPr>
          </w:p>
        </w:tc>
        <w:tc>
          <w:tcPr>
            <w:tcW w:w="1461" w:type="dxa"/>
            <w:tcBorders>
              <w:top w:val="single" w:sz="4" w:space="0" w:color="auto"/>
              <w:left w:val="single" w:sz="4" w:space="0" w:color="auto"/>
              <w:bottom w:val="single" w:sz="4" w:space="0" w:color="auto"/>
              <w:right w:val="single" w:sz="4" w:space="0" w:color="auto"/>
            </w:tcBorders>
            <w:shd w:val="clear" w:color="auto" w:fill="auto"/>
          </w:tcPr>
          <w:p w14:paraId="1B49DC00" w14:textId="77777777" w:rsidR="00537F3D" w:rsidRPr="00E13FC6" w:rsidRDefault="00537F3D" w:rsidP="00ED5414">
            <w:pPr>
              <w:tabs>
                <w:tab w:val="left" w:pos="9940"/>
                <w:tab w:val="left" w:pos="10080"/>
              </w:tabs>
              <w:spacing w:line="360" w:lineRule="auto"/>
              <w:jc w:val="both"/>
              <w:rPr>
                <w:rFonts w:ascii="Tahoma" w:eastAsia="Calibri" w:hAnsi="Tahoma" w:cs="Tahoma"/>
                <w:b/>
                <w:lang w:val="en-US"/>
              </w:rPr>
            </w:pPr>
          </w:p>
        </w:tc>
      </w:tr>
    </w:tbl>
    <w:p w14:paraId="1B49DC02" w14:textId="77777777" w:rsidR="00537F3D" w:rsidRDefault="00537F3D" w:rsidP="00ED5414">
      <w:pPr>
        <w:spacing w:after="0" w:line="240" w:lineRule="auto"/>
        <w:jc w:val="both"/>
        <w:rPr>
          <w:rFonts w:ascii="Tahoma" w:hAnsi="Tahoma" w:cs="Tahoma"/>
          <w:b/>
          <w:color w:val="222222"/>
        </w:rPr>
      </w:pPr>
    </w:p>
    <w:p w14:paraId="1B49DC03" w14:textId="77777777" w:rsidR="009A4AFD" w:rsidRDefault="009A4AFD" w:rsidP="00ED5414">
      <w:pPr>
        <w:spacing w:after="0" w:line="240" w:lineRule="auto"/>
        <w:jc w:val="both"/>
        <w:rPr>
          <w:rFonts w:ascii="Tahoma" w:hAnsi="Tahoma" w:cs="Tahoma"/>
          <w:b/>
          <w:color w:val="222222"/>
        </w:rPr>
      </w:pPr>
      <w:r>
        <w:rPr>
          <w:rFonts w:ascii="Tahoma" w:hAnsi="Tahoma" w:cs="Tahoma"/>
          <w:b/>
          <w:color w:val="222222"/>
        </w:rPr>
        <w:br w:type="page"/>
      </w:r>
    </w:p>
    <w:p w14:paraId="1B49DC04" w14:textId="77777777" w:rsidR="00537F3D" w:rsidRDefault="005551D5" w:rsidP="00ED5414">
      <w:pPr>
        <w:spacing w:after="0" w:line="240" w:lineRule="auto"/>
        <w:jc w:val="both"/>
        <w:rPr>
          <w:rFonts w:ascii="Tahoma" w:hAnsi="Tahoma" w:cs="Tahoma"/>
          <w:b/>
          <w:color w:val="222222"/>
        </w:rPr>
      </w:pPr>
      <w:r>
        <w:rPr>
          <w:noProof/>
          <w:lang w:eastAsia="en-GB"/>
        </w:rPr>
        <w:drawing>
          <wp:anchor distT="0" distB="0" distL="114300" distR="114300" simplePos="0" relativeHeight="251694080" behindDoc="0" locked="0" layoutInCell="1" allowOverlap="1" wp14:anchorId="1B49E3FD" wp14:editId="1B49E3FE">
            <wp:simplePos x="0" y="0"/>
            <wp:positionH relativeFrom="margin">
              <wp:align>left</wp:align>
            </wp:positionH>
            <wp:positionV relativeFrom="paragraph">
              <wp:posOffset>5080</wp:posOffset>
            </wp:positionV>
            <wp:extent cx="612140" cy="668020"/>
            <wp:effectExtent l="0" t="0" r="0" b="0"/>
            <wp:wrapSquare wrapText="bothSides"/>
            <wp:docPr id="294" name="Picture 6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7"/>
                    <pic:cNvPicPr>
                      <a:picLocks noChangeAspect="1" noChangeArrowheads="1"/>
                    </pic:cNvPicPr>
                  </pic:nvPicPr>
                  <pic:blipFill>
                    <a:blip r:embed="rId85" cstate="email">
                      <a:extLst>
                        <a:ext uri="{28A0092B-C50C-407E-A947-70E740481C1C}">
                          <a14:useLocalDpi xmlns:a14="http://schemas.microsoft.com/office/drawing/2010/main"/>
                        </a:ext>
                      </a:extLst>
                    </a:blip>
                    <a:srcRect/>
                    <a:stretch>
                      <a:fillRect/>
                    </a:stretch>
                  </pic:blipFill>
                  <pic:spPr bwMode="auto">
                    <a:xfrm>
                      <a:off x="0" y="0"/>
                      <a:ext cx="612140" cy="668020"/>
                    </a:xfrm>
                    <a:prstGeom prst="rect">
                      <a:avLst/>
                    </a:prstGeom>
                    <a:noFill/>
                    <a:ln>
                      <a:noFill/>
                    </a:ln>
                  </pic:spPr>
                </pic:pic>
              </a:graphicData>
            </a:graphic>
          </wp:anchor>
        </w:drawing>
      </w:r>
      <w:r w:rsidR="00537F3D">
        <w:rPr>
          <w:rFonts w:ascii="Tahoma" w:hAnsi="Tahoma" w:cs="Tahoma"/>
          <w:b/>
          <w:color w:val="222222"/>
        </w:rPr>
        <w:t>Exercise</w:t>
      </w:r>
      <w:r w:rsidR="00662D5B">
        <w:rPr>
          <w:rFonts w:ascii="Tahoma" w:hAnsi="Tahoma" w:cs="Tahoma"/>
          <w:b/>
          <w:color w:val="222222"/>
        </w:rPr>
        <w:t xml:space="preserve"> 2.3.4</w:t>
      </w:r>
      <w:r w:rsidR="00537F3D">
        <w:rPr>
          <w:rFonts w:ascii="Tahoma" w:hAnsi="Tahoma" w:cs="Tahoma"/>
          <w:b/>
          <w:color w:val="222222"/>
        </w:rPr>
        <w:t xml:space="preserve">: </w:t>
      </w:r>
      <w:r w:rsidR="00537F3D" w:rsidRPr="009A4AFD">
        <w:rPr>
          <w:rFonts w:ascii="Tahoma" w:hAnsi="Tahoma" w:cs="Tahoma"/>
          <w:color w:val="222222"/>
        </w:rPr>
        <w:t xml:space="preserve">Now that you have this information </w:t>
      </w:r>
      <w:r w:rsidR="00C27DA1" w:rsidRPr="009A4AFD">
        <w:rPr>
          <w:rFonts w:ascii="Tahoma" w:hAnsi="Tahoma" w:cs="Tahoma"/>
          <w:color w:val="222222"/>
        </w:rPr>
        <w:t xml:space="preserve">how </w:t>
      </w:r>
      <w:r w:rsidR="00537F3D" w:rsidRPr="009A4AFD">
        <w:rPr>
          <w:rFonts w:ascii="Tahoma" w:hAnsi="Tahoma" w:cs="Tahoma"/>
          <w:color w:val="222222"/>
        </w:rPr>
        <w:t xml:space="preserve">would you use it to compete with </w:t>
      </w:r>
      <w:r w:rsidR="00B17CD4" w:rsidRPr="009A4AFD">
        <w:rPr>
          <w:rFonts w:ascii="Tahoma" w:hAnsi="Tahoma" w:cs="Tahoma"/>
          <w:color w:val="222222"/>
        </w:rPr>
        <w:t>them?</w:t>
      </w:r>
    </w:p>
    <w:p w14:paraId="1B49DC05" w14:textId="77777777" w:rsidR="00195720" w:rsidRDefault="00195720" w:rsidP="00ED5414">
      <w:pPr>
        <w:jc w:val="both"/>
        <w:rPr>
          <w:rFonts w:ascii="Tahoma" w:eastAsia="Courier New" w:hAnsi="Tahoma" w:cs="Tahoma"/>
          <w:b/>
          <w:lang w:val="en-ZA" w:eastAsia="en-ZA"/>
        </w:rPr>
      </w:pPr>
    </w:p>
    <w:tbl>
      <w:tblPr>
        <w:tblStyle w:val="TableGrid"/>
        <w:tblW w:w="0" w:type="auto"/>
        <w:tblLook w:val="04A0" w:firstRow="1" w:lastRow="0" w:firstColumn="1" w:lastColumn="0" w:noHBand="0" w:noVBand="1"/>
      </w:tblPr>
      <w:tblGrid>
        <w:gridCol w:w="9010"/>
      </w:tblGrid>
      <w:tr w:rsidR="00195720" w14:paraId="1B49DC09" w14:textId="77777777" w:rsidTr="00195720">
        <w:tc>
          <w:tcPr>
            <w:tcW w:w="9010" w:type="dxa"/>
          </w:tcPr>
          <w:p w14:paraId="1B49DC06" w14:textId="77777777" w:rsidR="00195720" w:rsidRDefault="00195720" w:rsidP="00ED5414">
            <w:pPr>
              <w:jc w:val="both"/>
              <w:rPr>
                <w:rFonts w:ascii="Tahoma" w:eastAsia="Courier New" w:hAnsi="Tahoma" w:cs="Tahoma"/>
                <w:b/>
                <w:lang w:val="en-ZA" w:eastAsia="en-ZA"/>
              </w:rPr>
            </w:pPr>
          </w:p>
          <w:p w14:paraId="1B49DC07" w14:textId="77777777" w:rsidR="00195720" w:rsidRDefault="00195720" w:rsidP="00ED5414">
            <w:pPr>
              <w:jc w:val="both"/>
              <w:rPr>
                <w:rFonts w:ascii="Tahoma" w:eastAsia="Courier New" w:hAnsi="Tahoma" w:cs="Tahoma"/>
                <w:b/>
                <w:lang w:val="en-ZA" w:eastAsia="en-ZA"/>
              </w:rPr>
            </w:pPr>
          </w:p>
          <w:p w14:paraId="1B49DC08" w14:textId="77777777" w:rsidR="00195720" w:rsidRDefault="00195720" w:rsidP="00ED5414">
            <w:pPr>
              <w:jc w:val="both"/>
              <w:rPr>
                <w:rFonts w:ascii="Tahoma" w:eastAsia="Courier New" w:hAnsi="Tahoma" w:cs="Tahoma"/>
                <w:b/>
                <w:lang w:val="en-ZA" w:eastAsia="en-ZA"/>
              </w:rPr>
            </w:pPr>
          </w:p>
        </w:tc>
      </w:tr>
    </w:tbl>
    <w:p w14:paraId="1B49DC0A" w14:textId="77777777" w:rsidR="00EE3A1B" w:rsidRDefault="00EE3A1B" w:rsidP="00ED5414">
      <w:pPr>
        <w:jc w:val="both"/>
        <w:rPr>
          <w:rFonts w:ascii="Tahoma" w:eastAsia="Courier New" w:hAnsi="Tahoma" w:cs="Tahoma"/>
          <w:b/>
          <w:lang w:val="en-ZA" w:eastAsia="en-ZA"/>
        </w:rPr>
      </w:pPr>
      <w:r>
        <w:rPr>
          <w:noProof/>
          <w:lang w:eastAsia="en-GB"/>
        </w:rPr>
        <w:drawing>
          <wp:anchor distT="0" distB="0" distL="114300" distR="114300" simplePos="0" relativeHeight="251699200" behindDoc="0" locked="0" layoutInCell="1" allowOverlap="1" wp14:anchorId="1B49E3FF" wp14:editId="1B49E400">
            <wp:simplePos x="0" y="0"/>
            <wp:positionH relativeFrom="margin">
              <wp:align>left</wp:align>
            </wp:positionH>
            <wp:positionV relativeFrom="paragraph">
              <wp:posOffset>215265</wp:posOffset>
            </wp:positionV>
            <wp:extent cx="571500" cy="623570"/>
            <wp:effectExtent l="0" t="0" r="0" b="5080"/>
            <wp:wrapSquare wrapText="bothSides"/>
            <wp:docPr id="293" name="Picture 6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7"/>
                    <pic:cNvPicPr>
                      <a:picLocks noChangeAspect="1" noChangeArrowheads="1"/>
                    </pic:cNvPicPr>
                  </pic:nvPicPr>
                  <pic:blipFill>
                    <a:blip r:embed="rId85" cstate="email">
                      <a:extLst>
                        <a:ext uri="{28A0092B-C50C-407E-A947-70E740481C1C}">
                          <a14:useLocalDpi xmlns:a14="http://schemas.microsoft.com/office/drawing/2010/main"/>
                        </a:ext>
                      </a:extLst>
                    </a:blip>
                    <a:srcRect/>
                    <a:stretch>
                      <a:fillRect/>
                    </a:stretch>
                  </pic:blipFill>
                  <pic:spPr bwMode="auto">
                    <a:xfrm>
                      <a:off x="0" y="0"/>
                      <a:ext cx="571500" cy="623570"/>
                    </a:xfrm>
                    <a:prstGeom prst="rect">
                      <a:avLst/>
                    </a:prstGeom>
                    <a:noFill/>
                    <a:ln>
                      <a:noFill/>
                    </a:ln>
                  </pic:spPr>
                </pic:pic>
              </a:graphicData>
            </a:graphic>
          </wp:anchor>
        </w:drawing>
      </w:r>
    </w:p>
    <w:p w14:paraId="1B49DC0B" w14:textId="77777777" w:rsidR="00FA7812" w:rsidRPr="009A4AFD" w:rsidRDefault="00FA7812" w:rsidP="00ED5414">
      <w:pPr>
        <w:jc w:val="both"/>
        <w:rPr>
          <w:rFonts w:ascii="Tahoma" w:eastAsia="Courier New" w:hAnsi="Tahoma" w:cs="Tahoma"/>
          <w:lang w:val="en-ZA" w:eastAsia="en-ZA"/>
        </w:rPr>
      </w:pPr>
      <w:r>
        <w:rPr>
          <w:rFonts w:ascii="Tahoma" w:eastAsia="Courier New" w:hAnsi="Tahoma" w:cs="Tahoma"/>
          <w:b/>
          <w:lang w:val="en-ZA" w:eastAsia="en-ZA"/>
        </w:rPr>
        <w:t>Exercise</w:t>
      </w:r>
      <w:r w:rsidR="00662D5B">
        <w:rPr>
          <w:rFonts w:ascii="Tahoma" w:eastAsia="Courier New" w:hAnsi="Tahoma" w:cs="Tahoma"/>
          <w:b/>
          <w:lang w:val="en-ZA" w:eastAsia="en-ZA"/>
        </w:rPr>
        <w:t xml:space="preserve"> 2.3.5</w:t>
      </w:r>
      <w:r>
        <w:rPr>
          <w:rFonts w:ascii="Tahoma" w:eastAsia="Courier New" w:hAnsi="Tahoma" w:cs="Tahoma"/>
          <w:b/>
          <w:lang w:val="en-ZA" w:eastAsia="en-ZA"/>
        </w:rPr>
        <w:t xml:space="preserve">:   </w:t>
      </w:r>
      <w:r w:rsidRPr="009A4AFD">
        <w:rPr>
          <w:rFonts w:ascii="Tahoma" w:eastAsia="Courier New" w:hAnsi="Tahoma" w:cs="Tahoma"/>
          <w:lang w:val="en-ZA" w:eastAsia="en-ZA"/>
        </w:rPr>
        <w:t xml:space="preserve">What </w:t>
      </w:r>
      <w:r w:rsidR="00195720">
        <w:rPr>
          <w:rFonts w:ascii="Tahoma" w:eastAsia="Courier New" w:hAnsi="Tahoma" w:cs="Tahoma"/>
          <w:lang w:val="en-ZA" w:eastAsia="en-ZA"/>
        </w:rPr>
        <w:t>feature</w:t>
      </w:r>
      <w:r w:rsidRPr="009A4AFD">
        <w:rPr>
          <w:rFonts w:ascii="Tahoma" w:eastAsia="Courier New" w:hAnsi="Tahoma" w:cs="Tahoma"/>
          <w:lang w:val="en-ZA" w:eastAsia="en-ZA"/>
        </w:rPr>
        <w:t>es in this quote show the importance of doing a proper quotation?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0"/>
      </w:tblGrid>
      <w:tr w:rsidR="00BD379E" w14:paraId="1B49DC0D" w14:textId="77777777" w:rsidTr="00E13FC6">
        <w:tc>
          <w:tcPr>
            <w:tcW w:w="9010" w:type="dxa"/>
            <w:shd w:val="clear" w:color="auto" w:fill="auto"/>
          </w:tcPr>
          <w:p w14:paraId="1B49DC0C" w14:textId="77777777" w:rsidR="00FA7812" w:rsidRPr="00E13FC6" w:rsidRDefault="00FA7812" w:rsidP="00ED5414">
            <w:pPr>
              <w:spacing w:after="0" w:line="360" w:lineRule="auto"/>
              <w:jc w:val="both"/>
              <w:rPr>
                <w:rFonts w:ascii="Tahoma" w:hAnsi="Tahoma" w:cs="Tahoma"/>
                <w:lang w:val="en-US"/>
              </w:rPr>
            </w:pPr>
          </w:p>
        </w:tc>
      </w:tr>
      <w:tr w:rsidR="00BD379E" w14:paraId="1B49DC0F" w14:textId="77777777" w:rsidTr="00E13FC6">
        <w:tc>
          <w:tcPr>
            <w:tcW w:w="9010" w:type="dxa"/>
            <w:shd w:val="clear" w:color="auto" w:fill="auto"/>
          </w:tcPr>
          <w:p w14:paraId="1B49DC0E" w14:textId="77777777" w:rsidR="00FA7812" w:rsidRPr="00E13FC6" w:rsidRDefault="00FA7812" w:rsidP="00ED5414">
            <w:pPr>
              <w:spacing w:after="0" w:line="360" w:lineRule="auto"/>
              <w:jc w:val="both"/>
              <w:rPr>
                <w:rFonts w:ascii="Tahoma" w:hAnsi="Tahoma" w:cs="Tahoma"/>
                <w:lang w:val="en-US"/>
              </w:rPr>
            </w:pPr>
          </w:p>
        </w:tc>
      </w:tr>
      <w:tr w:rsidR="00BD379E" w14:paraId="1B49DC11" w14:textId="77777777" w:rsidTr="00E13FC6">
        <w:tc>
          <w:tcPr>
            <w:tcW w:w="9010" w:type="dxa"/>
            <w:shd w:val="clear" w:color="auto" w:fill="auto"/>
          </w:tcPr>
          <w:p w14:paraId="1B49DC10" w14:textId="77777777" w:rsidR="00FA7812" w:rsidRPr="00E13FC6" w:rsidRDefault="00FA7812" w:rsidP="00ED5414">
            <w:pPr>
              <w:spacing w:after="0" w:line="360" w:lineRule="auto"/>
              <w:jc w:val="both"/>
              <w:rPr>
                <w:rFonts w:ascii="Tahoma" w:hAnsi="Tahoma" w:cs="Tahoma"/>
                <w:lang w:val="en-US"/>
              </w:rPr>
            </w:pPr>
          </w:p>
        </w:tc>
      </w:tr>
      <w:tr w:rsidR="00BD379E" w14:paraId="1B49DC13" w14:textId="77777777" w:rsidTr="00E13FC6">
        <w:tc>
          <w:tcPr>
            <w:tcW w:w="9010" w:type="dxa"/>
            <w:shd w:val="clear" w:color="auto" w:fill="auto"/>
          </w:tcPr>
          <w:p w14:paraId="1B49DC12" w14:textId="77777777" w:rsidR="00C27DA1" w:rsidRPr="00E13FC6" w:rsidRDefault="00C27DA1" w:rsidP="00ED5414">
            <w:pPr>
              <w:spacing w:after="0" w:line="360" w:lineRule="auto"/>
              <w:jc w:val="both"/>
              <w:rPr>
                <w:rFonts w:ascii="Tahoma" w:hAnsi="Tahoma" w:cs="Tahoma"/>
                <w:lang w:val="en-US"/>
              </w:rPr>
            </w:pPr>
          </w:p>
        </w:tc>
      </w:tr>
    </w:tbl>
    <w:p w14:paraId="1B49DC14" w14:textId="77777777" w:rsidR="009A4AFD" w:rsidRDefault="009A4AFD" w:rsidP="00ED5414">
      <w:pPr>
        <w:pStyle w:val="ListParagraph"/>
        <w:spacing w:before="60" w:after="60"/>
        <w:jc w:val="both"/>
        <w:outlineLvl w:val="0"/>
        <w:rPr>
          <w:rFonts w:ascii="Tahoma" w:hAnsi="Tahoma" w:cs="Tahoma"/>
          <w:b/>
          <w:color w:val="17365D"/>
          <w:sz w:val="24"/>
          <w:szCs w:val="24"/>
        </w:rPr>
      </w:pPr>
      <w:bookmarkStart w:id="4" w:name="_Toc451693885"/>
    </w:p>
    <w:p w14:paraId="1B49DC15" w14:textId="77777777" w:rsidR="005E47FB" w:rsidRPr="00567A4F" w:rsidRDefault="005826BD" w:rsidP="00ED5414">
      <w:pPr>
        <w:shd w:val="clear" w:color="auto" w:fill="D9D9D9" w:themeFill="background1" w:themeFillShade="D9"/>
        <w:spacing w:before="60" w:after="60"/>
        <w:jc w:val="both"/>
        <w:outlineLvl w:val="0"/>
        <w:rPr>
          <w:rFonts w:ascii="Tahoma" w:hAnsi="Tahoma" w:cs="Tahoma"/>
          <w:b/>
          <w:color w:val="17365D"/>
        </w:rPr>
      </w:pPr>
      <w:r w:rsidRPr="00567A4F">
        <w:rPr>
          <w:rFonts w:ascii="Tahoma" w:hAnsi="Tahoma" w:cs="Tahoma"/>
          <w:noProof/>
          <w:highlight w:val="lightGray"/>
          <w:lang w:eastAsia="en-GB"/>
        </w:rPr>
        <w:drawing>
          <wp:anchor distT="0" distB="0" distL="114300" distR="114300" simplePos="0" relativeHeight="251718656" behindDoc="0" locked="0" layoutInCell="1" allowOverlap="1" wp14:anchorId="1B49E401" wp14:editId="1B49E402">
            <wp:simplePos x="0" y="0"/>
            <wp:positionH relativeFrom="margin">
              <wp:posOffset>-76200</wp:posOffset>
            </wp:positionH>
            <wp:positionV relativeFrom="paragraph">
              <wp:posOffset>247650</wp:posOffset>
            </wp:positionV>
            <wp:extent cx="618490" cy="762000"/>
            <wp:effectExtent l="0" t="0" r="0" b="0"/>
            <wp:wrapSquare wrapText="bothSides"/>
            <wp:docPr id="281"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20" cstate="email">
                      <a:extLst>
                        <a:ext uri="{28A0092B-C50C-407E-A947-70E740481C1C}">
                          <a14:useLocalDpi xmlns:a14="http://schemas.microsoft.com/office/drawing/2010/main"/>
                        </a:ext>
                      </a:extLst>
                    </a:blip>
                    <a:srcRect/>
                    <a:stretch>
                      <a:fillRect/>
                    </a:stretch>
                  </pic:blipFill>
                  <pic:spPr bwMode="auto">
                    <a:xfrm>
                      <a:off x="0" y="0"/>
                      <a:ext cx="618490" cy="762000"/>
                    </a:xfrm>
                    <a:prstGeom prst="rect">
                      <a:avLst/>
                    </a:prstGeom>
                    <a:noFill/>
                    <a:ln>
                      <a:noFill/>
                    </a:ln>
                  </pic:spPr>
                </pic:pic>
              </a:graphicData>
            </a:graphic>
          </wp:anchor>
        </w:drawing>
      </w:r>
      <w:r w:rsidR="009A4AFD">
        <w:rPr>
          <w:rFonts w:ascii="Tahoma" w:hAnsi="Tahoma" w:cs="Tahoma"/>
          <w:b/>
          <w:color w:val="17365D"/>
        </w:rPr>
        <w:t>F</w:t>
      </w:r>
      <w:r w:rsidR="005E47FB" w:rsidRPr="00567A4F">
        <w:rPr>
          <w:rFonts w:ascii="Tahoma" w:hAnsi="Tahoma" w:cs="Tahoma"/>
          <w:b/>
          <w:color w:val="17365D"/>
        </w:rPr>
        <w:t>act sheet:   Quality control.</w:t>
      </w:r>
    </w:p>
    <w:p w14:paraId="1B49DC16" w14:textId="77777777" w:rsidR="00DE47BB" w:rsidRDefault="00DE47BB" w:rsidP="00ED5414">
      <w:pPr>
        <w:shd w:val="clear" w:color="auto" w:fill="D9D9D9" w:themeFill="background1" w:themeFillShade="D9"/>
        <w:spacing w:after="0" w:line="240" w:lineRule="auto"/>
        <w:ind w:left="360"/>
        <w:jc w:val="both"/>
        <w:outlineLvl w:val="0"/>
        <w:rPr>
          <w:rFonts w:ascii="Tahoma" w:hAnsi="Tahoma" w:cs="Tahoma"/>
          <w:color w:val="545454"/>
        </w:rPr>
      </w:pPr>
      <w:r w:rsidRPr="00567A4F">
        <w:rPr>
          <w:rFonts w:ascii="Tahoma" w:hAnsi="Tahoma" w:cs="Tahoma"/>
          <w:color w:val="17365D"/>
        </w:rPr>
        <w:t>No matter you make or sell your customers will expect quality</w:t>
      </w:r>
      <w:r w:rsidR="00567A4F">
        <w:rPr>
          <w:rFonts w:ascii="Tahoma" w:hAnsi="Tahoma" w:cs="Tahoma"/>
          <w:color w:val="17365D"/>
        </w:rPr>
        <w:t xml:space="preserve"> </w:t>
      </w:r>
      <w:r w:rsidRPr="00567A4F">
        <w:rPr>
          <w:rFonts w:ascii="Tahoma" w:hAnsi="Tahoma" w:cs="Tahoma"/>
          <w:color w:val="17365D"/>
        </w:rPr>
        <w:t xml:space="preserve">and consistency </w:t>
      </w:r>
      <w:r w:rsidR="00567A4F" w:rsidRPr="00567A4F">
        <w:rPr>
          <w:rFonts w:ascii="Tahoma" w:hAnsi="Tahoma" w:cs="Tahoma"/>
          <w:color w:val="17365D"/>
        </w:rPr>
        <w:t>(given</w:t>
      </w:r>
      <w:r w:rsidRPr="00567A4F">
        <w:rPr>
          <w:rFonts w:ascii="Tahoma" w:hAnsi="Tahoma" w:cs="Tahoma"/>
          <w:color w:val="17365D"/>
        </w:rPr>
        <w:t xml:space="preserve"> the same quality all the time).</w:t>
      </w:r>
      <w:r w:rsidRPr="00567A4F">
        <w:rPr>
          <w:rFonts w:ascii="Tahoma" w:hAnsi="Tahoma" w:cs="Tahoma"/>
          <w:color w:val="545454"/>
        </w:rPr>
        <w:t xml:space="preserve"> </w:t>
      </w:r>
      <w:r w:rsidRPr="00567A4F">
        <w:rPr>
          <w:rFonts w:ascii="Tahoma" w:hAnsi="Tahoma" w:cs="Tahoma"/>
          <w:bCs/>
          <w:color w:val="545454"/>
        </w:rPr>
        <w:t>Quality control</w:t>
      </w:r>
      <w:r w:rsidRPr="00567A4F">
        <w:rPr>
          <w:rFonts w:ascii="Tahoma" w:hAnsi="Tahoma" w:cs="Tahoma"/>
          <w:color w:val="545454"/>
        </w:rPr>
        <w:t xml:space="preserve"> is a process through which a business seeks to ensure that product </w:t>
      </w:r>
      <w:r w:rsidRPr="00567A4F">
        <w:rPr>
          <w:rFonts w:ascii="Tahoma" w:hAnsi="Tahoma" w:cs="Tahoma"/>
          <w:bCs/>
          <w:color w:val="545454"/>
        </w:rPr>
        <w:t>quality</w:t>
      </w:r>
      <w:r w:rsidRPr="00567A4F">
        <w:rPr>
          <w:rFonts w:ascii="Tahoma" w:hAnsi="Tahoma" w:cs="Tahoma"/>
          <w:color w:val="545454"/>
        </w:rPr>
        <w:t xml:space="preserve"> is maintained or improved and manufacturing errors are reduced or eliminated</w:t>
      </w:r>
      <w:r w:rsidRPr="00567A4F">
        <w:rPr>
          <w:rStyle w:val="FootnoteReference"/>
          <w:rFonts w:ascii="Tahoma" w:hAnsi="Tahoma" w:cs="Tahoma"/>
          <w:color w:val="545454"/>
        </w:rPr>
        <w:footnoteReference w:id="9"/>
      </w:r>
      <w:r w:rsidRPr="00567A4F">
        <w:rPr>
          <w:rFonts w:ascii="Tahoma" w:hAnsi="Tahoma" w:cs="Tahoma"/>
          <w:color w:val="545454"/>
        </w:rPr>
        <w:t>.</w:t>
      </w:r>
      <w:r w:rsidR="00AE2DCC">
        <w:rPr>
          <w:rFonts w:ascii="Tahoma" w:hAnsi="Tahoma" w:cs="Tahoma"/>
          <w:color w:val="545454"/>
        </w:rPr>
        <w:t xml:space="preserve"> </w:t>
      </w:r>
    </w:p>
    <w:p w14:paraId="1B49DC17" w14:textId="77777777" w:rsidR="00AE2DCC" w:rsidRDefault="00AE2DCC" w:rsidP="00195720">
      <w:pPr>
        <w:spacing w:after="0" w:line="240" w:lineRule="auto"/>
        <w:ind w:left="360"/>
        <w:jc w:val="both"/>
        <w:outlineLvl w:val="0"/>
        <w:rPr>
          <w:rFonts w:ascii="Tahoma" w:hAnsi="Tahoma" w:cs="Tahoma"/>
          <w:color w:val="545454"/>
        </w:rPr>
      </w:pPr>
    </w:p>
    <w:p w14:paraId="1B49DC18" w14:textId="77777777" w:rsidR="00AE2DCC" w:rsidRDefault="00AE2DCC" w:rsidP="00ED5414">
      <w:pPr>
        <w:shd w:val="clear" w:color="auto" w:fill="D9D9D9" w:themeFill="background1" w:themeFillShade="D9"/>
        <w:tabs>
          <w:tab w:val="left" w:pos="1650"/>
        </w:tabs>
        <w:spacing w:after="0" w:line="240" w:lineRule="auto"/>
        <w:jc w:val="both"/>
        <w:rPr>
          <w:rFonts w:ascii="Tahoma" w:hAnsi="Tahoma" w:cs="Tahoma"/>
        </w:rPr>
      </w:pPr>
      <w:r>
        <w:rPr>
          <w:rFonts w:ascii="Tahoma" w:hAnsi="Tahoma" w:cs="Tahoma"/>
        </w:rPr>
        <w:t xml:space="preserve">It is important to </w:t>
      </w:r>
      <w:r>
        <w:rPr>
          <w:rFonts w:ascii="Tahoma" w:hAnsi="Tahoma" w:cs="Tahoma"/>
        </w:rPr>
        <w:tab/>
        <w:t xml:space="preserve">offer the same quality each time that you provide a product or service.  If you do not then you will lose customer confidence and they will likely not buy from you anymore.  If you advertise one thing and deliver something different then people will not </w:t>
      </w:r>
      <w:r w:rsidR="009A4AFD">
        <w:rPr>
          <w:rFonts w:ascii="Tahoma" w:hAnsi="Tahoma" w:cs="Tahoma"/>
        </w:rPr>
        <w:t>support,</w:t>
      </w:r>
      <w:r>
        <w:rPr>
          <w:rFonts w:ascii="Tahoma" w:hAnsi="Tahoma" w:cs="Tahoma"/>
        </w:rPr>
        <w:t xml:space="preserve"> you. </w:t>
      </w:r>
    </w:p>
    <w:p w14:paraId="1B49DC19" w14:textId="77777777" w:rsidR="005826BD" w:rsidRDefault="005826BD" w:rsidP="00ED5414">
      <w:pPr>
        <w:tabs>
          <w:tab w:val="left" w:pos="1650"/>
        </w:tabs>
        <w:spacing w:after="0" w:line="240" w:lineRule="auto"/>
        <w:jc w:val="both"/>
        <w:rPr>
          <w:rFonts w:ascii="Tahoma" w:hAnsi="Tahoma" w:cs="Tahoma"/>
          <w:color w:val="545454"/>
        </w:rPr>
      </w:pPr>
    </w:p>
    <w:p w14:paraId="1B49DC1A" w14:textId="77777777" w:rsidR="009A4AFD" w:rsidRDefault="009A4AFD" w:rsidP="00ED5414">
      <w:pPr>
        <w:tabs>
          <w:tab w:val="left" w:pos="1650"/>
        </w:tabs>
        <w:spacing w:after="0" w:line="240" w:lineRule="auto"/>
        <w:jc w:val="both"/>
        <w:rPr>
          <w:rFonts w:ascii="Tahoma" w:hAnsi="Tahoma" w:cs="Tahoma"/>
          <w:color w:val="545454"/>
        </w:rPr>
      </w:pPr>
      <w:r>
        <w:rPr>
          <w:rFonts w:ascii="Tahoma" w:hAnsi="Tahoma" w:cs="Tahoma"/>
          <w:color w:val="545454"/>
        </w:rPr>
        <w:br w:type="page"/>
      </w:r>
    </w:p>
    <w:p w14:paraId="1B49DC1B" w14:textId="77777777" w:rsidR="004F0C31" w:rsidRPr="00567A4F" w:rsidRDefault="00567A4F" w:rsidP="00ED5414">
      <w:pPr>
        <w:tabs>
          <w:tab w:val="left" w:pos="1650"/>
        </w:tabs>
        <w:spacing w:after="0" w:line="240" w:lineRule="auto"/>
        <w:jc w:val="both"/>
        <w:rPr>
          <w:rFonts w:ascii="Tahoma" w:hAnsi="Tahoma" w:cs="Tahoma"/>
          <w:color w:val="545454"/>
        </w:rPr>
      </w:pPr>
      <w:r w:rsidRPr="00567A4F">
        <w:rPr>
          <w:rFonts w:ascii="Tahoma" w:hAnsi="Tahoma" w:cs="Tahoma"/>
          <w:color w:val="545454"/>
        </w:rPr>
        <w:t>These pictures give some idea of what can happen if your product is not the same as what you promise the cust</w:t>
      </w:r>
      <w:r w:rsidR="00AE2DCC">
        <w:rPr>
          <w:rFonts w:ascii="Tahoma" w:hAnsi="Tahoma" w:cs="Tahoma"/>
          <w:color w:val="545454"/>
        </w:rPr>
        <w:t>omer.</w:t>
      </w:r>
      <w:r w:rsidRPr="00567A4F">
        <w:rPr>
          <w:rFonts w:ascii="Tahoma" w:hAnsi="Tahoma" w:cs="Tahoma"/>
          <w:color w:val="545454"/>
        </w:rPr>
        <w:t xml:space="preserve">  </w:t>
      </w:r>
    </w:p>
    <w:p w14:paraId="1B49DC1C" w14:textId="77777777" w:rsidR="00567A4F" w:rsidRDefault="00567A4F" w:rsidP="00ED5414">
      <w:pPr>
        <w:spacing w:after="0" w:line="240" w:lineRule="auto"/>
        <w:ind w:left="360"/>
        <w:jc w:val="both"/>
        <w:outlineLvl w:val="0"/>
        <w:rPr>
          <w:rFonts w:ascii="Arial" w:hAnsi="Arial" w:cs="Arial"/>
          <w:color w:val="545454"/>
        </w:rPr>
      </w:pPr>
    </w:p>
    <w:tbl>
      <w:tblPr>
        <w:tblStyle w:val="TableGrid"/>
        <w:tblW w:w="0" w:type="auto"/>
        <w:tblInd w:w="360" w:type="dxa"/>
        <w:tblLook w:val="04A0" w:firstRow="1" w:lastRow="0" w:firstColumn="1" w:lastColumn="0" w:noHBand="0" w:noVBand="1"/>
      </w:tblPr>
      <w:tblGrid>
        <w:gridCol w:w="1936"/>
        <w:gridCol w:w="1859"/>
        <w:gridCol w:w="2359"/>
        <w:gridCol w:w="2496"/>
      </w:tblGrid>
      <w:tr w:rsidR="004F0C31" w14:paraId="1B49DC21" w14:textId="77777777" w:rsidTr="005826BD">
        <w:tc>
          <w:tcPr>
            <w:tcW w:w="1936" w:type="dxa"/>
          </w:tcPr>
          <w:p w14:paraId="1B49DC1D" w14:textId="77777777" w:rsidR="00324404" w:rsidRDefault="00732D95" w:rsidP="00ED5414">
            <w:pPr>
              <w:spacing w:after="0" w:line="240" w:lineRule="auto"/>
              <w:jc w:val="both"/>
              <w:outlineLvl w:val="0"/>
              <w:rPr>
                <w:rFonts w:ascii="Arial" w:hAnsi="Arial" w:cs="Arial"/>
                <w:color w:val="545454"/>
              </w:rPr>
            </w:pPr>
            <w:r>
              <w:rPr>
                <w:rFonts w:ascii="Arial" w:hAnsi="Arial" w:cs="Arial"/>
                <w:noProof/>
                <w:color w:val="0000FF"/>
                <w:sz w:val="27"/>
                <w:szCs w:val="27"/>
                <w:lang w:eastAsia="en-GB"/>
              </w:rPr>
              <w:drawing>
                <wp:inline distT="0" distB="0" distL="0" distR="0" wp14:anchorId="1B49E403" wp14:editId="1B49E404">
                  <wp:extent cx="533400" cy="494482"/>
                  <wp:effectExtent l="0" t="0" r="0" b="1270"/>
                  <wp:docPr id="58" name="Picture 58" descr="Image result for TICK GRAPHICS">
                    <a:hlinkClick xmlns:a="http://schemas.openxmlformats.org/drawingml/2006/main" r:id="rId1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Image result for TICK GRAPHICS">
                            <a:hlinkClick r:id="rId139"/>
                          </pic:cNvPr>
                          <pic:cNvPicPr>
                            <a:picLocks noChangeAspect="1" noChangeArrowheads="1"/>
                          </pic:cNvPicPr>
                        </pic:nvPicPr>
                        <pic:blipFill>
                          <a:blip r:embed="rId140" cstate="email">
                            <a:extLst>
                              <a:ext uri="{28A0092B-C50C-407E-A947-70E740481C1C}">
                                <a14:useLocalDpi xmlns:a14="http://schemas.microsoft.com/office/drawing/2010/main"/>
                              </a:ext>
                            </a:extLst>
                          </a:blip>
                          <a:srcRect/>
                          <a:stretch>
                            <a:fillRect/>
                          </a:stretch>
                        </pic:blipFill>
                        <pic:spPr bwMode="auto">
                          <a:xfrm>
                            <a:off x="0" y="0"/>
                            <a:ext cx="540441" cy="501009"/>
                          </a:xfrm>
                          <a:prstGeom prst="rect">
                            <a:avLst/>
                          </a:prstGeom>
                          <a:noFill/>
                          <a:ln>
                            <a:noFill/>
                          </a:ln>
                        </pic:spPr>
                      </pic:pic>
                    </a:graphicData>
                  </a:graphic>
                </wp:inline>
              </w:drawing>
            </w:r>
          </w:p>
        </w:tc>
        <w:tc>
          <w:tcPr>
            <w:tcW w:w="1859" w:type="dxa"/>
          </w:tcPr>
          <w:p w14:paraId="1B49DC1E" w14:textId="77777777" w:rsidR="00324404" w:rsidRDefault="004F0C31" w:rsidP="00ED5414">
            <w:pPr>
              <w:spacing w:after="0" w:line="240" w:lineRule="auto"/>
              <w:jc w:val="both"/>
              <w:outlineLvl w:val="0"/>
              <w:rPr>
                <w:rFonts w:ascii="Arial" w:hAnsi="Arial" w:cs="Arial"/>
                <w:color w:val="545454"/>
              </w:rPr>
            </w:pPr>
            <w:r>
              <w:rPr>
                <w:noProof/>
                <w:color w:val="0000FF"/>
                <w:lang w:eastAsia="en-GB"/>
              </w:rPr>
              <w:drawing>
                <wp:inline distT="0" distB="0" distL="0" distR="0" wp14:anchorId="1B49E405" wp14:editId="1B49E406">
                  <wp:extent cx="476250" cy="476250"/>
                  <wp:effectExtent l="0" t="0" r="0" b="0"/>
                  <wp:docPr id="73" name="Picture 73" descr="http://images.all-free-download.com/images/graphiclarge/x_icon_clip_art_9385.jpg">
                    <a:hlinkClick xmlns:a="http://schemas.openxmlformats.org/drawingml/2006/main" r:id="rId1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images.all-free-download.com/images/graphiclarge/x_icon_clip_art_9385.jpg">
                            <a:hlinkClick r:id="rId141"/>
                          </pic:cNvPr>
                          <pic:cNvPicPr>
                            <a:picLocks noChangeAspect="1" noChangeArrowheads="1"/>
                          </pic:cNvPicPr>
                        </pic:nvPicPr>
                        <pic:blipFill>
                          <a:blip r:embed="rId142" cstate="email">
                            <a:extLst>
                              <a:ext uri="{28A0092B-C50C-407E-A947-70E740481C1C}">
                                <a14:useLocalDpi xmlns:a14="http://schemas.microsoft.com/office/drawing/2010/main"/>
                              </a:ext>
                            </a:extLst>
                          </a:blip>
                          <a:srcRect/>
                          <a:stretch>
                            <a:fillRect/>
                          </a:stretch>
                        </pic:blipFill>
                        <pic:spPr bwMode="auto">
                          <a:xfrm>
                            <a:off x="0" y="0"/>
                            <a:ext cx="476250" cy="476250"/>
                          </a:xfrm>
                          <a:prstGeom prst="rect">
                            <a:avLst/>
                          </a:prstGeom>
                          <a:noFill/>
                          <a:ln>
                            <a:noFill/>
                          </a:ln>
                        </pic:spPr>
                      </pic:pic>
                    </a:graphicData>
                  </a:graphic>
                </wp:inline>
              </w:drawing>
            </w:r>
          </w:p>
        </w:tc>
        <w:tc>
          <w:tcPr>
            <w:tcW w:w="2359" w:type="dxa"/>
          </w:tcPr>
          <w:p w14:paraId="1B49DC1F" w14:textId="77777777" w:rsidR="00324404" w:rsidRDefault="004F0C31" w:rsidP="00ED5414">
            <w:pPr>
              <w:spacing w:after="0" w:line="240" w:lineRule="auto"/>
              <w:jc w:val="both"/>
              <w:outlineLvl w:val="0"/>
              <w:rPr>
                <w:rFonts w:ascii="Arial" w:hAnsi="Arial" w:cs="Arial"/>
                <w:color w:val="545454"/>
              </w:rPr>
            </w:pPr>
            <w:r>
              <w:rPr>
                <w:rFonts w:ascii="Arial" w:hAnsi="Arial" w:cs="Arial"/>
                <w:noProof/>
                <w:color w:val="0000FF"/>
                <w:sz w:val="27"/>
                <w:szCs w:val="27"/>
                <w:lang w:eastAsia="en-GB"/>
              </w:rPr>
              <w:drawing>
                <wp:inline distT="0" distB="0" distL="0" distR="0" wp14:anchorId="1B49E407" wp14:editId="1B49E408">
                  <wp:extent cx="485775" cy="450331"/>
                  <wp:effectExtent l="0" t="0" r="0" b="6985"/>
                  <wp:docPr id="64" name="Picture 64" descr="Image result for TICK GRAPHICS">
                    <a:hlinkClick xmlns:a="http://schemas.openxmlformats.org/drawingml/2006/main" r:id="rId1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Image result for TICK GRAPHICS">
                            <a:hlinkClick r:id="rId139"/>
                          </pic:cNvPr>
                          <pic:cNvPicPr>
                            <a:picLocks noChangeAspect="1" noChangeArrowheads="1"/>
                          </pic:cNvPicPr>
                        </pic:nvPicPr>
                        <pic:blipFill>
                          <a:blip r:embed="rId140" cstate="email">
                            <a:extLst>
                              <a:ext uri="{28A0092B-C50C-407E-A947-70E740481C1C}">
                                <a14:useLocalDpi xmlns:a14="http://schemas.microsoft.com/office/drawing/2010/main"/>
                              </a:ext>
                            </a:extLst>
                          </a:blip>
                          <a:srcRect/>
                          <a:stretch>
                            <a:fillRect/>
                          </a:stretch>
                        </pic:blipFill>
                        <pic:spPr bwMode="auto">
                          <a:xfrm>
                            <a:off x="0" y="0"/>
                            <a:ext cx="498205" cy="461854"/>
                          </a:xfrm>
                          <a:prstGeom prst="rect">
                            <a:avLst/>
                          </a:prstGeom>
                          <a:noFill/>
                          <a:ln>
                            <a:noFill/>
                          </a:ln>
                        </pic:spPr>
                      </pic:pic>
                    </a:graphicData>
                  </a:graphic>
                </wp:inline>
              </w:drawing>
            </w:r>
          </w:p>
        </w:tc>
        <w:tc>
          <w:tcPr>
            <w:tcW w:w="2496" w:type="dxa"/>
          </w:tcPr>
          <w:p w14:paraId="1B49DC20" w14:textId="77777777" w:rsidR="00324404" w:rsidRDefault="004F0C31" w:rsidP="00ED5414">
            <w:pPr>
              <w:spacing w:after="0" w:line="240" w:lineRule="auto"/>
              <w:jc w:val="both"/>
              <w:outlineLvl w:val="0"/>
              <w:rPr>
                <w:rFonts w:ascii="Arial" w:hAnsi="Arial" w:cs="Arial"/>
                <w:color w:val="545454"/>
              </w:rPr>
            </w:pPr>
            <w:r>
              <w:rPr>
                <w:noProof/>
                <w:color w:val="0000FF"/>
                <w:lang w:eastAsia="en-GB"/>
              </w:rPr>
              <w:drawing>
                <wp:inline distT="0" distB="0" distL="0" distR="0" wp14:anchorId="1B49E409" wp14:editId="1B49E40A">
                  <wp:extent cx="495300" cy="495300"/>
                  <wp:effectExtent l="0" t="0" r="0" b="0"/>
                  <wp:docPr id="74" name="Picture 74" descr="http://images.all-free-download.com/images/graphiclarge/x_icon_clip_art_9385.jpg">
                    <a:hlinkClick xmlns:a="http://schemas.openxmlformats.org/drawingml/2006/main" r:id="rId1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images.all-free-download.com/images/graphiclarge/x_icon_clip_art_9385.jpg">
                            <a:hlinkClick r:id="rId141"/>
                          </pic:cNvPr>
                          <pic:cNvPicPr>
                            <a:picLocks noChangeAspect="1" noChangeArrowheads="1"/>
                          </pic:cNvPicPr>
                        </pic:nvPicPr>
                        <pic:blipFill>
                          <a:blip r:embed="rId143" cstate="email">
                            <a:extLst>
                              <a:ext uri="{28A0092B-C50C-407E-A947-70E740481C1C}">
                                <a14:useLocalDpi xmlns:a14="http://schemas.microsoft.com/office/drawing/2010/main"/>
                              </a:ext>
                            </a:extLst>
                          </a:blip>
                          <a:srcRect/>
                          <a:stretch>
                            <a:fillRect/>
                          </a:stretch>
                        </pic:blipFill>
                        <pic:spPr bwMode="auto">
                          <a:xfrm>
                            <a:off x="0" y="0"/>
                            <a:ext cx="495300" cy="495300"/>
                          </a:xfrm>
                          <a:prstGeom prst="rect">
                            <a:avLst/>
                          </a:prstGeom>
                          <a:noFill/>
                          <a:ln>
                            <a:noFill/>
                          </a:ln>
                        </pic:spPr>
                      </pic:pic>
                    </a:graphicData>
                  </a:graphic>
                </wp:inline>
              </w:drawing>
            </w:r>
          </w:p>
        </w:tc>
      </w:tr>
      <w:tr w:rsidR="004F0C31" w14:paraId="1B49DC26" w14:textId="77777777" w:rsidTr="005826BD">
        <w:tc>
          <w:tcPr>
            <w:tcW w:w="1936" w:type="dxa"/>
          </w:tcPr>
          <w:p w14:paraId="1B49DC22" w14:textId="77777777" w:rsidR="00324404" w:rsidRDefault="00324404" w:rsidP="00ED5414">
            <w:pPr>
              <w:spacing w:after="0" w:line="240" w:lineRule="auto"/>
              <w:jc w:val="both"/>
              <w:outlineLvl w:val="0"/>
              <w:rPr>
                <w:rFonts w:ascii="Arial" w:hAnsi="Arial" w:cs="Arial"/>
                <w:color w:val="545454"/>
              </w:rPr>
            </w:pPr>
            <w:r>
              <w:rPr>
                <w:noProof/>
                <w:lang w:eastAsia="en-GB"/>
              </w:rPr>
              <w:drawing>
                <wp:inline distT="0" distB="0" distL="0" distR="0" wp14:anchorId="1B49E40B" wp14:editId="1B49E40C">
                  <wp:extent cx="1057275" cy="1575410"/>
                  <wp:effectExtent l="0" t="0" r="0" b="6350"/>
                  <wp:docPr id="285" name="Picture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4" cstate="email">
                            <a:extLst>
                              <a:ext uri="{28A0092B-C50C-407E-A947-70E740481C1C}">
                                <a14:useLocalDpi xmlns:a14="http://schemas.microsoft.com/office/drawing/2010/main"/>
                              </a:ext>
                            </a:extLst>
                          </a:blip>
                          <a:srcRect/>
                          <a:stretch/>
                        </pic:blipFill>
                        <pic:spPr bwMode="auto">
                          <a:xfrm>
                            <a:off x="0" y="0"/>
                            <a:ext cx="1060317" cy="1579943"/>
                          </a:xfrm>
                          <a:prstGeom prst="rect">
                            <a:avLst/>
                          </a:prstGeom>
                          <a:ln>
                            <a:noFill/>
                          </a:ln>
                          <a:extLst>
                            <a:ext uri="{53640926-AAD7-44D8-BBD7-CCE9431645EC}">
                              <a14:shadowObscured xmlns:a14="http://schemas.microsoft.com/office/drawing/2010/main"/>
                            </a:ext>
                          </a:extLst>
                        </pic:spPr>
                      </pic:pic>
                    </a:graphicData>
                  </a:graphic>
                </wp:inline>
              </w:drawing>
            </w:r>
          </w:p>
        </w:tc>
        <w:tc>
          <w:tcPr>
            <w:tcW w:w="1859" w:type="dxa"/>
          </w:tcPr>
          <w:p w14:paraId="1B49DC23" w14:textId="77777777" w:rsidR="00324404" w:rsidRDefault="00324404" w:rsidP="00ED5414">
            <w:pPr>
              <w:spacing w:after="0" w:line="240" w:lineRule="auto"/>
              <w:jc w:val="both"/>
              <w:outlineLvl w:val="0"/>
              <w:rPr>
                <w:noProof/>
                <w:lang w:val="en-ZA" w:eastAsia="en-ZA"/>
              </w:rPr>
            </w:pPr>
            <w:r>
              <w:rPr>
                <w:noProof/>
                <w:lang w:eastAsia="en-GB"/>
              </w:rPr>
              <w:drawing>
                <wp:inline distT="0" distB="0" distL="0" distR="0" wp14:anchorId="1B49E40D" wp14:editId="1B49E40E">
                  <wp:extent cx="1009650" cy="1514475"/>
                  <wp:effectExtent l="0" t="0" r="0" b="9525"/>
                  <wp:docPr id="286" name="Picture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5" cstate="email">
                            <a:extLst>
                              <a:ext uri="{28A0092B-C50C-407E-A947-70E740481C1C}">
                                <a14:useLocalDpi xmlns:a14="http://schemas.microsoft.com/office/drawing/2010/main"/>
                              </a:ext>
                            </a:extLst>
                          </a:blip>
                          <a:srcRect/>
                          <a:stretch/>
                        </pic:blipFill>
                        <pic:spPr bwMode="auto">
                          <a:xfrm>
                            <a:off x="0" y="0"/>
                            <a:ext cx="1010587" cy="1515881"/>
                          </a:xfrm>
                          <a:prstGeom prst="rect">
                            <a:avLst/>
                          </a:prstGeom>
                          <a:ln>
                            <a:noFill/>
                          </a:ln>
                          <a:extLst>
                            <a:ext uri="{53640926-AAD7-44D8-BBD7-CCE9431645EC}">
                              <a14:shadowObscured xmlns:a14="http://schemas.microsoft.com/office/drawing/2010/main"/>
                            </a:ext>
                          </a:extLst>
                        </pic:spPr>
                      </pic:pic>
                    </a:graphicData>
                  </a:graphic>
                </wp:inline>
              </w:drawing>
            </w:r>
          </w:p>
        </w:tc>
        <w:tc>
          <w:tcPr>
            <w:tcW w:w="2359" w:type="dxa"/>
          </w:tcPr>
          <w:p w14:paraId="1B49DC24" w14:textId="77777777" w:rsidR="00324404" w:rsidRDefault="0060498D" w:rsidP="00ED5414">
            <w:pPr>
              <w:spacing w:after="0" w:line="240" w:lineRule="auto"/>
              <w:jc w:val="both"/>
              <w:outlineLvl w:val="0"/>
              <w:rPr>
                <w:rFonts w:ascii="Arial" w:hAnsi="Arial" w:cs="Arial"/>
                <w:color w:val="545454"/>
              </w:rPr>
            </w:pPr>
            <w:r>
              <w:rPr>
                <w:rFonts w:ascii="Arial" w:hAnsi="Arial" w:cs="Arial"/>
                <w:noProof/>
                <w:color w:val="0000FF"/>
                <w:sz w:val="27"/>
                <w:szCs w:val="27"/>
                <w:lang w:eastAsia="en-GB"/>
              </w:rPr>
              <w:drawing>
                <wp:anchor distT="0" distB="0" distL="114300" distR="114300" simplePos="0" relativeHeight="251719680" behindDoc="0" locked="0" layoutInCell="1" allowOverlap="1" wp14:anchorId="1B49E40F" wp14:editId="1B49E410">
                  <wp:simplePos x="0" y="0"/>
                  <wp:positionH relativeFrom="margin">
                    <wp:posOffset>-65405</wp:posOffset>
                  </wp:positionH>
                  <wp:positionV relativeFrom="margin">
                    <wp:posOffset>0</wp:posOffset>
                  </wp:positionV>
                  <wp:extent cx="1351915" cy="1285875"/>
                  <wp:effectExtent l="0" t="0" r="635" b="9525"/>
                  <wp:wrapSquare wrapText="bothSides"/>
                  <wp:docPr id="39" name="Picture 39" descr="Image result for chocolate cupcakes">
                    <a:hlinkClick xmlns:a="http://schemas.openxmlformats.org/drawingml/2006/main" r:id="rId14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Image result for chocolate cupcakes">
                            <a:hlinkClick r:id="rId146"/>
                          </pic:cNvPr>
                          <pic:cNvPicPr>
                            <a:picLocks noChangeAspect="1" noChangeArrowheads="1"/>
                          </pic:cNvPicPr>
                        </pic:nvPicPr>
                        <pic:blipFill rotWithShape="1">
                          <a:blip r:embed="rId147" cstate="email">
                            <a:extLst>
                              <a:ext uri="{28A0092B-C50C-407E-A947-70E740481C1C}">
                                <a14:useLocalDpi xmlns:a14="http://schemas.microsoft.com/office/drawing/2010/main"/>
                              </a:ext>
                            </a:extLst>
                          </a:blip>
                          <a:srcRect/>
                          <a:stretch/>
                        </pic:blipFill>
                        <pic:spPr bwMode="auto">
                          <a:xfrm>
                            <a:off x="0" y="0"/>
                            <a:ext cx="1351915" cy="1285875"/>
                          </a:xfrm>
                          <a:prstGeom prst="rect">
                            <a:avLst/>
                          </a:prstGeom>
                          <a:noFill/>
                          <a:ln>
                            <a:noFill/>
                          </a:ln>
                          <a:extLst>
                            <a:ext uri="{53640926-AAD7-44D8-BBD7-CCE9431645EC}">
                              <a14:shadowObscured xmlns:a14="http://schemas.microsoft.com/office/drawing/2010/main"/>
                            </a:ext>
                          </a:extLst>
                        </pic:spPr>
                      </pic:pic>
                    </a:graphicData>
                  </a:graphic>
                </wp:anchor>
              </w:drawing>
            </w:r>
          </w:p>
        </w:tc>
        <w:tc>
          <w:tcPr>
            <w:tcW w:w="2496" w:type="dxa"/>
          </w:tcPr>
          <w:p w14:paraId="1B49DC25" w14:textId="77777777" w:rsidR="00324404" w:rsidRDefault="0060498D" w:rsidP="00ED5414">
            <w:pPr>
              <w:spacing w:after="0" w:line="240" w:lineRule="auto"/>
              <w:jc w:val="both"/>
              <w:outlineLvl w:val="0"/>
              <w:rPr>
                <w:noProof/>
                <w:lang w:val="en-ZA" w:eastAsia="en-ZA"/>
              </w:rPr>
            </w:pPr>
            <w:r>
              <w:rPr>
                <w:rFonts w:ascii="Arial" w:hAnsi="Arial" w:cs="Arial"/>
                <w:noProof/>
                <w:color w:val="0000FF"/>
                <w:sz w:val="27"/>
                <w:szCs w:val="27"/>
                <w:lang w:eastAsia="en-GB"/>
              </w:rPr>
              <w:drawing>
                <wp:inline distT="0" distB="0" distL="0" distR="0" wp14:anchorId="1B49E411" wp14:editId="1B49E412">
                  <wp:extent cx="1447800" cy="1285732"/>
                  <wp:effectExtent l="0" t="0" r="0" b="0"/>
                  <wp:docPr id="34" name="Picture 34" descr="Image result for BROKEN CUP CAKES">
                    <a:hlinkClick xmlns:a="http://schemas.openxmlformats.org/drawingml/2006/main" r:id="rId14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Image result for BROKEN CUP CAKES">
                            <a:hlinkClick r:id="rId148"/>
                          </pic:cNvPr>
                          <pic:cNvPicPr>
                            <a:picLocks noChangeAspect="1" noChangeArrowheads="1"/>
                          </pic:cNvPicPr>
                        </pic:nvPicPr>
                        <pic:blipFill rotWithShape="1">
                          <a:blip r:embed="rId149" cstate="email">
                            <a:extLst>
                              <a:ext uri="{28A0092B-C50C-407E-A947-70E740481C1C}">
                                <a14:useLocalDpi xmlns:a14="http://schemas.microsoft.com/office/drawing/2010/main"/>
                              </a:ext>
                            </a:extLst>
                          </a:blip>
                          <a:srcRect/>
                          <a:stretch/>
                        </pic:blipFill>
                        <pic:spPr bwMode="auto">
                          <a:xfrm>
                            <a:off x="0" y="0"/>
                            <a:ext cx="1459566" cy="1296181"/>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1B49DC27" w14:textId="77777777" w:rsidR="002D351A" w:rsidRDefault="002D351A" w:rsidP="00ED5414">
      <w:pPr>
        <w:spacing w:after="0" w:line="240" w:lineRule="auto"/>
        <w:ind w:left="360"/>
        <w:jc w:val="both"/>
        <w:outlineLvl w:val="0"/>
        <w:rPr>
          <w:rFonts w:ascii="Arial" w:hAnsi="Arial" w:cs="Arial"/>
          <w:color w:val="545454"/>
        </w:rPr>
      </w:pPr>
    </w:p>
    <w:p w14:paraId="1B49DC28" w14:textId="77777777" w:rsidR="002D351A" w:rsidRDefault="002D351A" w:rsidP="00ED5414">
      <w:pPr>
        <w:spacing w:after="0" w:line="240" w:lineRule="auto"/>
        <w:ind w:left="360"/>
        <w:jc w:val="both"/>
        <w:outlineLvl w:val="0"/>
        <w:rPr>
          <w:rFonts w:ascii="Arial" w:hAnsi="Arial" w:cs="Arial"/>
          <w:color w:val="545454"/>
        </w:rPr>
      </w:pPr>
    </w:p>
    <w:p w14:paraId="1B49DC29" w14:textId="77777777" w:rsidR="00AE2DCC" w:rsidRDefault="00AE2DCC" w:rsidP="00ED5414">
      <w:pPr>
        <w:spacing w:after="0" w:line="240" w:lineRule="auto"/>
        <w:ind w:left="360"/>
        <w:jc w:val="both"/>
        <w:outlineLvl w:val="0"/>
        <w:rPr>
          <w:rFonts w:ascii="Tahoma" w:hAnsi="Tahoma" w:cs="Tahoma"/>
          <w:color w:val="17365D"/>
        </w:rPr>
      </w:pPr>
    </w:p>
    <w:p w14:paraId="1B49DC2A" w14:textId="77777777" w:rsidR="00662D5B" w:rsidRDefault="00662D5B" w:rsidP="00ED5414">
      <w:pPr>
        <w:tabs>
          <w:tab w:val="left" w:pos="1650"/>
        </w:tabs>
        <w:jc w:val="both"/>
        <w:rPr>
          <w:rFonts w:ascii="Tahoma" w:hAnsi="Tahoma" w:cs="Tahoma"/>
        </w:rPr>
      </w:pPr>
      <w:r>
        <w:rPr>
          <w:rFonts w:ascii="Tahoma" w:hAnsi="Tahoma" w:cs="Tahoma"/>
        </w:rPr>
        <w:br w:type="page"/>
      </w:r>
    </w:p>
    <w:p w14:paraId="1B49DC2B" w14:textId="77777777" w:rsidR="00FA7812" w:rsidRPr="00662D5B" w:rsidRDefault="00662D5B" w:rsidP="00195720">
      <w:pPr>
        <w:shd w:val="clear" w:color="auto" w:fill="D9D9D9" w:themeFill="background1" w:themeFillShade="D9"/>
        <w:spacing w:before="60" w:after="60"/>
        <w:jc w:val="center"/>
        <w:outlineLvl w:val="0"/>
        <w:rPr>
          <w:rFonts w:ascii="Tahoma" w:hAnsi="Tahoma" w:cs="Tahoma"/>
          <w:b/>
          <w:color w:val="17365D"/>
          <w:sz w:val="24"/>
          <w:szCs w:val="24"/>
        </w:rPr>
      </w:pPr>
      <w:r>
        <w:rPr>
          <w:rFonts w:ascii="Tahoma" w:hAnsi="Tahoma" w:cs="Tahoma"/>
        </w:rPr>
        <w:t>2.4</w:t>
      </w:r>
      <w:r w:rsidR="00AE2DCC" w:rsidRPr="00662D5B">
        <w:rPr>
          <w:rFonts w:ascii="Tahoma" w:hAnsi="Tahoma" w:cs="Tahoma"/>
        </w:rPr>
        <w:tab/>
      </w:r>
      <w:r w:rsidR="00B17CD4" w:rsidRPr="00662D5B">
        <w:rPr>
          <w:rFonts w:ascii="Tahoma" w:hAnsi="Tahoma" w:cs="Tahoma"/>
          <w:b/>
          <w:color w:val="17365D"/>
          <w:sz w:val="24"/>
          <w:szCs w:val="24"/>
        </w:rPr>
        <w:t>A</w:t>
      </w:r>
      <w:r w:rsidR="00FA7812" w:rsidRPr="00662D5B">
        <w:rPr>
          <w:rFonts w:ascii="Tahoma" w:hAnsi="Tahoma" w:cs="Tahoma"/>
          <w:b/>
          <w:color w:val="17365D"/>
          <w:sz w:val="24"/>
          <w:szCs w:val="24"/>
        </w:rPr>
        <w:t>PPLY THE BASIC SKILLS OF CUSTOMER SERVICE</w:t>
      </w:r>
      <w:bookmarkEnd w:id="4"/>
    </w:p>
    <w:p w14:paraId="1B49DC2C" w14:textId="77777777" w:rsidR="00905112" w:rsidRDefault="00905112" w:rsidP="00ED5414">
      <w:pPr>
        <w:spacing w:after="0" w:line="240" w:lineRule="auto"/>
        <w:jc w:val="both"/>
        <w:rPr>
          <w:rFonts w:ascii="Tahoma" w:hAnsi="Tahoma" w:cs="Tahoma"/>
          <w:b/>
          <w:sz w:val="24"/>
          <w:szCs w:val="24"/>
        </w:rPr>
      </w:pPr>
    </w:p>
    <w:p w14:paraId="1B49DC2D" w14:textId="77777777" w:rsidR="00905112" w:rsidRDefault="00905112" w:rsidP="00ED5414">
      <w:pPr>
        <w:spacing w:after="0" w:line="240" w:lineRule="auto"/>
        <w:jc w:val="both"/>
        <w:rPr>
          <w:rFonts w:ascii="Tahoma" w:hAnsi="Tahoma" w:cs="Tahoma"/>
          <w:b/>
          <w:sz w:val="24"/>
          <w:szCs w:val="24"/>
        </w:rPr>
      </w:pPr>
    </w:p>
    <w:p w14:paraId="1B49DC2E" w14:textId="77777777" w:rsidR="00C51D6F" w:rsidRDefault="00C51D6F" w:rsidP="00ED5414">
      <w:pPr>
        <w:spacing w:after="0" w:line="240" w:lineRule="auto"/>
        <w:jc w:val="both"/>
        <w:rPr>
          <w:rFonts w:ascii="Tahoma" w:hAnsi="Tahoma" w:cs="Tahoma"/>
          <w:b/>
          <w:sz w:val="24"/>
          <w:szCs w:val="24"/>
        </w:rPr>
      </w:pPr>
      <w:r w:rsidRPr="00A3395E">
        <w:rPr>
          <w:noProof/>
          <w:sz w:val="20"/>
          <w:szCs w:val="20"/>
          <w:vertAlign w:val="subscript"/>
          <w:lang w:eastAsia="en-GB"/>
        </w:rPr>
        <w:drawing>
          <wp:anchor distT="0" distB="0" distL="114300" distR="114300" simplePos="0" relativeHeight="251728896" behindDoc="0" locked="0" layoutInCell="1" allowOverlap="1" wp14:anchorId="1B49E413" wp14:editId="1B49E414">
            <wp:simplePos x="0" y="0"/>
            <wp:positionH relativeFrom="margin">
              <wp:posOffset>838200</wp:posOffset>
            </wp:positionH>
            <wp:positionV relativeFrom="paragraph">
              <wp:posOffset>10795</wp:posOffset>
            </wp:positionV>
            <wp:extent cx="3911600" cy="2905125"/>
            <wp:effectExtent l="0" t="0" r="0" b="9525"/>
            <wp:wrapSquare wrapText="bothSides"/>
            <wp:docPr id="20635" name="Picture 20635" descr="GL Staff fanuel hadzizi buying from start up Entrepreneur  Sense Mokoti .MM11082015"/>
            <wp:cNvGraphicFramePr/>
            <a:graphic xmlns:a="http://schemas.openxmlformats.org/drawingml/2006/main">
              <a:graphicData uri="http://schemas.openxmlformats.org/drawingml/2006/picture">
                <pic:pic xmlns:pic="http://schemas.openxmlformats.org/drawingml/2006/picture">
                  <pic:nvPicPr>
                    <pic:cNvPr id="20635" name="Picture 20635" descr="GL Staff fanuel hadzizi buying from start up Entrepreneur  Sense Mokoti .MM11082015"/>
                    <pic:cNvPicPr/>
                  </pic:nvPicPr>
                  <pic:blipFill rotWithShape="1">
                    <a:blip r:embed="rId150" cstate="email">
                      <a:extLst>
                        <a:ext uri="{28A0092B-C50C-407E-A947-70E740481C1C}">
                          <a14:useLocalDpi xmlns:a14="http://schemas.microsoft.com/office/drawing/2010/main"/>
                        </a:ext>
                      </a:extLst>
                    </a:blip>
                    <a:srcRect/>
                    <a:stretch/>
                  </pic:blipFill>
                  <pic:spPr bwMode="auto">
                    <a:xfrm>
                      <a:off x="0" y="0"/>
                      <a:ext cx="3911600" cy="29051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B49DC2F" w14:textId="77777777" w:rsidR="00C51D6F" w:rsidRDefault="00C51D6F" w:rsidP="00ED5414">
      <w:pPr>
        <w:spacing w:after="0" w:line="240" w:lineRule="auto"/>
        <w:jc w:val="both"/>
        <w:rPr>
          <w:rFonts w:ascii="Tahoma" w:hAnsi="Tahoma" w:cs="Tahoma"/>
          <w:b/>
        </w:rPr>
      </w:pPr>
    </w:p>
    <w:p w14:paraId="1B49DC30" w14:textId="77777777" w:rsidR="00C51D6F" w:rsidRDefault="00C51D6F" w:rsidP="00ED5414">
      <w:pPr>
        <w:spacing w:after="0" w:line="240" w:lineRule="auto"/>
        <w:jc w:val="both"/>
        <w:rPr>
          <w:rFonts w:ascii="Tahoma" w:hAnsi="Tahoma" w:cs="Tahoma"/>
          <w:b/>
        </w:rPr>
      </w:pPr>
    </w:p>
    <w:p w14:paraId="1B49DC31" w14:textId="77777777" w:rsidR="00C51D6F" w:rsidRDefault="00C51D6F" w:rsidP="00ED5414">
      <w:pPr>
        <w:spacing w:after="0" w:line="240" w:lineRule="auto"/>
        <w:jc w:val="both"/>
        <w:rPr>
          <w:rFonts w:ascii="Tahoma" w:hAnsi="Tahoma" w:cs="Tahoma"/>
          <w:b/>
        </w:rPr>
      </w:pPr>
    </w:p>
    <w:p w14:paraId="1B49DC32" w14:textId="77777777" w:rsidR="00C51D6F" w:rsidRDefault="00C51D6F" w:rsidP="00ED5414">
      <w:pPr>
        <w:spacing w:after="0" w:line="240" w:lineRule="auto"/>
        <w:jc w:val="both"/>
        <w:rPr>
          <w:rFonts w:ascii="Tahoma" w:hAnsi="Tahoma" w:cs="Tahoma"/>
          <w:b/>
        </w:rPr>
      </w:pPr>
    </w:p>
    <w:p w14:paraId="1B49DC33" w14:textId="77777777" w:rsidR="00C51D6F" w:rsidRDefault="00C51D6F" w:rsidP="00ED5414">
      <w:pPr>
        <w:spacing w:after="0" w:line="240" w:lineRule="auto"/>
        <w:jc w:val="both"/>
        <w:rPr>
          <w:rFonts w:ascii="Tahoma" w:hAnsi="Tahoma" w:cs="Tahoma"/>
          <w:b/>
        </w:rPr>
      </w:pPr>
    </w:p>
    <w:p w14:paraId="1B49DC34" w14:textId="77777777" w:rsidR="00C51D6F" w:rsidRDefault="00C51D6F" w:rsidP="00ED5414">
      <w:pPr>
        <w:spacing w:after="0" w:line="240" w:lineRule="auto"/>
        <w:jc w:val="both"/>
        <w:rPr>
          <w:rFonts w:ascii="Tahoma" w:hAnsi="Tahoma" w:cs="Tahoma"/>
          <w:b/>
        </w:rPr>
      </w:pPr>
    </w:p>
    <w:p w14:paraId="1B49DC35" w14:textId="77777777" w:rsidR="00C51D6F" w:rsidRDefault="00C51D6F" w:rsidP="00ED5414">
      <w:pPr>
        <w:spacing w:after="0" w:line="240" w:lineRule="auto"/>
        <w:jc w:val="both"/>
        <w:rPr>
          <w:rFonts w:ascii="Tahoma" w:hAnsi="Tahoma" w:cs="Tahoma"/>
          <w:b/>
        </w:rPr>
      </w:pPr>
    </w:p>
    <w:p w14:paraId="1B49DC36" w14:textId="77777777" w:rsidR="00C51D6F" w:rsidRDefault="00C51D6F" w:rsidP="00ED5414">
      <w:pPr>
        <w:spacing w:after="0" w:line="240" w:lineRule="auto"/>
        <w:jc w:val="both"/>
        <w:rPr>
          <w:rFonts w:ascii="Tahoma" w:hAnsi="Tahoma" w:cs="Tahoma"/>
          <w:b/>
        </w:rPr>
      </w:pPr>
    </w:p>
    <w:p w14:paraId="1B49DC37" w14:textId="77777777" w:rsidR="00C51D6F" w:rsidRDefault="00C51D6F" w:rsidP="00ED5414">
      <w:pPr>
        <w:spacing w:after="0" w:line="240" w:lineRule="auto"/>
        <w:jc w:val="both"/>
        <w:rPr>
          <w:rFonts w:ascii="Tahoma" w:hAnsi="Tahoma" w:cs="Tahoma"/>
          <w:b/>
        </w:rPr>
      </w:pPr>
    </w:p>
    <w:p w14:paraId="1B49DC38" w14:textId="77777777" w:rsidR="00C51D6F" w:rsidRDefault="00C51D6F" w:rsidP="00ED5414">
      <w:pPr>
        <w:spacing w:after="0" w:line="240" w:lineRule="auto"/>
        <w:jc w:val="both"/>
        <w:rPr>
          <w:rFonts w:ascii="Tahoma" w:hAnsi="Tahoma" w:cs="Tahoma"/>
          <w:b/>
        </w:rPr>
      </w:pPr>
    </w:p>
    <w:p w14:paraId="1B49DC39" w14:textId="77777777" w:rsidR="00C51D6F" w:rsidRDefault="00C51D6F" w:rsidP="00ED5414">
      <w:pPr>
        <w:spacing w:after="0" w:line="240" w:lineRule="auto"/>
        <w:jc w:val="both"/>
        <w:rPr>
          <w:rFonts w:ascii="Tahoma" w:hAnsi="Tahoma" w:cs="Tahoma"/>
          <w:b/>
        </w:rPr>
      </w:pPr>
    </w:p>
    <w:p w14:paraId="1B49DC3A" w14:textId="77777777" w:rsidR="00C51D6F" w:rsidRDefault="00C51D6F" w:rsidP="00ED5414">
      <w:pPr>
        <w:spacing w:after="0" w:line="240" w:lineRule="auto"/>
        <w:jc w:val="both"/>
        <w:rPr>
          <w:rFonts w:ascii="Tahoma" w:hAnsi="Tahoma" w:cs="Tahoma"/>
          <w:b/>
        </w:rPr>
      </w:pPr>
    </w:p>
    <w:p w14:paraId="1B49DC3B" w14:textId="77777777" w:rsidR="00C51D6F" w:rsidRDefault="00C51D6F" w:rsidP="00ED5414">
      <w:pPr>
        <w:spacing w:after="0" w:line="240" w:lineRule="auto"/>
        <w:jc w:val="both"/>
        <w:rPr>
          <w:rFonts w:ascii="Tahoma" w:hAnsi="Tahoma" w:cs="Tahoma"/>
          <w:b/>
        </w:rPr>
      </w:pPr>
    </w:p>
    <w:p w14:paraId="1B49DC3C" w14:textId="77777777" w:rsidR="00C51D6F" w:rsidRDefault="00C51D6F" w:rsidP="00ED5414">
      <w:pPr>
        <w:spacing w:after="0" w:line="240" w:lineRule="auto"/>
        <w:jc w:val="both"/>
        <w:rPr>
          <w:rFonts w:ascii="Tahoma" w:hAnsi="Tahoma" w:cs="Tahoma"/>
          <w:b/>
        </w:rPr>
      </w:pPr>
    </w:p>
    <w:p w14:paraId="1B49DC3D" w14:textId="77777777" w:rsidR="00C51D6F" w:rsidRDefault="00C51D6F" w:rsidP="00ED5414">
      <w:pPr>
        <w:spacing w:after="0" w:line="240" w:lineRule="auto"/>
        <w:jc w:val="both"/>
        <w:rPr>
          <w:rFonts w:ascii="Tahoma" w:hAnsi="Tahoma" w:cs="Tahoma"/>
          <w:b/>
        </w:rPr>
      </w:pPr>
    </w:p>
    <w:p w14:paraId="1B49DC3E" w14:textId="77777777" w:rsidR="00C51D6F" w:rsidRDefault="00C51D6F" w:rsidP="00ED5414">
      <w:pPr>
        <w:spacing w:after="0" w:line="240" w:lineRule="auto"/>
        <w:jc w:val="both"/>
        <w:rPr>
          <w:rFonts w:ascii="Tahoma" w:hAnsi="Tahoma" w:cs="Tahoma"/>
          <w:b/>
        </w:rPr>
      </w:pPr>
    </w:p>
    <w:p w14:paraId="1B49DC3F" w14:textId="77777777" w:rsidR="00C51D6F" w:rsidRDefault="00C51D6F" w:rsidP="00ED5414">
      <w:pPr>
        <w:spacing w:after="0" w:line="240" w:lineRule="auto"/>
        <w:jc w:val="both"/>
        <w:rPr>
          <w:rFonts w:ascii="Tahoma" w:hAnsi="Tahoma" w:cs="Tahoma"/>
          <w:b/>
        </w:rPr>
      </w:pPr>
    </w:p>
    <w:p w14:paraId="1B49DC40" w14:textId="77777777" w:rsidR="00C51D6F" w:rsidRDefault="00C51D6F" w:rsidP="00ED5414">
      <w:pPr>
        <w:spacing w:after="0" w:line="240" w:lineRule="auto"/>
        <w:jc w:val="both"/>
        <w:rPr>
          <w:rFonts w:ascii="Tahoma" w:hAnsi="Tahoma" w:cs="Tahoma"/>
          <w:b/>
        </w:rPr>
      </w:pPr>
    </w:p>
    <w:p w14:paraId="1B49DC41" w14:textId="77777777" w:rsidR="00C51D6F" w:rsidRPr="00C51D6F" w:rsidRDefault="00C51D6F" w:rsidP="00ED5414">
      <w:pPr>
        <w:shd w:val="clear" w:color="auto" w:fill="D9D9D9" w:themeFill="background1" w:themeFillShade="D9"/>
        <w:spacing w:after="0" w:line="240" w:lineRule="auto"/>
        <w:jc w:val="both"/>
        <w:rPr>
          <w:rFonts w:ascii="Tahoma" w:hAnsi="Tahoma" w:cs="Tahoma"/>
          <w:b/>
        </w:rPr>
      </w:pPr>
      <w:r w:rsidRPr="00C51D6F">
        <w:rPr>
          <w:rFonts w:ascii="Tahoma" w:hAnsi="Tahoma" w:cs="Tahoma"/>
          <w:b/>
        </w:rPr>
        <w:t>Through this section the participants will:</w:t>
      </w:r>
    </w:p>
    <w:p w14:paraId="1B49DC42" w14:textId="77777777" w:rsidR="00C51D6F" w:rsidRPr="00C51D6F" w:rsidRDefault="00C51D6F" w:rsidP="00ED5414">
      <w:pPr>
        <w:pStyle w:val="ListParagraph"/>
        <w:numPr>
          <w:ilvl w:val="0"/>
          <w:numId w:val="29"/>
        </w:numPr>
        <w:shd w:val="clear" w:color="auto" w:fill="D9D9D9" w:themeFill="background1" w:themeFillShade="D9"/>
        <w:spacing w:after="0" w:line="240" w:lineRule="auto"/>
        <w:jc w:val="both"/>
        <w:rPr>
          <w:rFonts w:ascii="Tahoma" w:hAnsi="Tahoma" w:cs="Tahoma"/>
        </w:rPr>
      </w:pPr>
      <w:r w:rsidRPr="00C51D6F">
        <w:rPr>
          <w:rFonts w:ascii="Tahoma" w:hAnsi="Tahoma" w:cs="Tahoma"/>
        </w:rPr>
        <w:t xml:space="preserve">Learn how to price products and services </w:t>
      </w:r>
    </w:p>
    <w:p w14:paraId="1B49DC43" w14:textId="77777777" w:rsidR="00C51D6F" w:rsidRPr="00C51D6F" w:rsidRDefault="00C51D6F" w:rsidP="00ED5414">
      <w:pPr>
        <w:pStyle w:val="ListParagraph"/>
        <w:numPr>
          <w:ilvl w:val="0"/>
          <w:numId w:val="29"/>
        </w:numPr>
        <w:shd w:val="clear" w:color="auto" w:fill="D9D9D9" w:themeFill="background1" w:themeFillShade="D9"/>
        <w:spacing w:after="0" w:line="240" w:lineRule="auto"/>
        <w:jc w:val="both"/>
        <w:rPr>
          <w:rFonts w:ascii="Tahoma" w:hAnsi="Tahoma" w:cs="Tahoma"/>
        </w:rPr>
      </w:pPr>
      <w:r w:rsidRPr="00C51D6F">
        <w:rPr>
          <w:rFonts w:ascii="Tahoma" w:hAnsi="Tahoma" w:cs="Tahoma"/>
        </w:rPr>
        <w:t>Understand how properly pricing a product or service is important to a business</w:t>
      </w:r>
    </w:p>
    <w:p w14:paraId="1B49DC44" w14:textId="77777777" w:rsidR="00C51D6F" w:rsidRPr="00C51D6F" w:rsidRDefault="00C51D6F" w:rsidP="00ED5414">
      <w:pPr>
        <w:pStyle w:val="ListParagraph"/>
        <w:numPr>
          <w:ilvl w:val="0"/>
          <w:numId w:val="29"/>
        </w:numPr>
        <w:shd w:val="clear" w:color="auto" w:fill="D9D9D9" w:themeFill="background1" w:themeFillShade="D9"/>
        <w:spacing w:after="0" w:line="240" w:lineRule="auto"/>
        <w:jc w:val="both"/>
        <w:rPr>
          <w:rFonts w:ascii="Tahoma" w:hAnsi="Tahoma" w:cs="Tahoma"/>
          <w:b/>
        </w:rPr>
      </w:pPr>
      <w:r w:rsidRPr="00C51D6F">
        <w:rPr>
          <w:rFonts w:ascii="Tahoma" w:hAnsi="Tahoma" w:cs="Tahoma"/>
        </w:rPr>
        <w:t>Understand a simple priding formula</w:t>
      </w:r>
    </w:p>
    <w:p w14:paraId="1B49DC45" w14:textId="77777777" w:rsidR="00FA7812" w:rsidRPr="00FA7812" w:rsidRDefault="00FA7812" w:rsidP="00ED5414">
      <w:pPr>
        <w:spacing w:after="0" w:line="240" w:lineRule="auto"/>
        <w:jc w:val="both"/>
        <w:rPr>
          <w:rFonts w:ascii="Tahoma" w:hAnsi="Tahoma" w:cs="Tahoma"/>
          <w:b/>
          <w:sz w:val="24"/>
          <w:szCs w:val="24"/>
        </w:rPr>
      </w:pPr>
    </w:p>
    <w:p w14:paraId="1B49DC46" w14:textId="77777777" w:rsidR="00C51D6F" w:rsidRDefault="00C51D6F" w:rsidP="00ED5414">
      <w:pPr>
        <w:spacing w:after="0" w:line="240" w:lineRule="auto"/>
        <w:jc w:val="both"/>
        <w:rPr>
          <w:rFonts w:ascii="Tahoma" w:hAnsi="Tahoma" w:cs="Tahoma"/>
          <w:b/>
          <w:color w:val="242424"/>
        </w:rPr>
      </w:pPr>
      <w:r>
        <w:rPr>
          <w:rFonts w:ascii="Tahoma" w:hAnsi="Tahoma" w:cs="Tahoma"/>
          <w:b/>
          <w:color w:val="242424"/>
        </w:rPr>
        <w:br w:type="page"/>
      </w:r>
    </w:p>
    <w:p w14:paraId="1B49DC47" w14:textId="77777777" w:rsidR="00FA7812" w:rsidRPr="00EE3A1B" w:rsidRDefault="00C51D6F" w:rsidP="00ED5414">
      <w:pPr>
        <w:shd w:val="clear" w:color="auto" w:fill="BFBFBF" w:themeFill="background1" w:themeFillShade="BF"/>
        <w:spacing w:after="0" w:line="240" w:lineRule="auto"/>
        <w:jc w:val="both"/>
        <w:rPr>
          <w:rFonts w:ascii="Tahoma" w:hAnsi="Tahoma" w:cs="Tahoma"/>
        </w:rPr>
      </w:pPr>
      <w:r>
        <w:rPr>
          <w:noProof/>
          <w:lang w:eastAsia="en-GB"/>
        </w:rPr>
        <w:drawing>
          <wp:anchor distT="0" distB="0" distL="114300" distR="114300" simplePos="0" relativeHeight="251729920" behindDoc="0" locked="0" layoutInCell="1" allowOverlap="1" wp14:anchorId="1B49E415" wp14:editId="1B49E416">
            <wp:simplePos x="0" y="0"/>
            <wp:positionH relativeFrom="margin">
              <wp:align>left</wp:align>
            </wp:positionH>
            <wp:positionV relativeFrom="paragraph">
              <wp:posOffset>0</wp:posOffset>
            </wp:positionV>
            <wp:extent cx="609600" cy="752475"/>
            <wp:effectExtent l="0" t="0" r="0" b="9525"/>
            <wp:wrapSquare wrapText="bothSides"/>
            <wp:docPr id="13" name="Picture 80"/>
            <wp:cNvGraphicFramePr/>
            <a:graphic xmlns:a="http://schemas.openxmlformats.org/drawingml/2006/main">
              <a:graphicData uri="http://schemas.openxmlformats.org/drawingml/2006/picture">
                <pic:pic xmlns:pic="http://schemas.openxmlformats.org/drawingml/2006/picture">
                  <pic:nvPicPr>
                    <pic:cNvPr id="292" name="Picture 80"/>
                    <pic:cNvPicPr/>
                  </pic:nvPicPr>
                  <pic:blipFill>
                    <a:blip r:embed="rId53" cstate="email">
                      <a:extLst>
                        <a:ext uri="{28A0092B-C50C-407E-A947-70E740481C1C}">
                          <a14:useLocalDpi xmlns:a14="http://schemas.microsoft.com/office/drawing/2010/main"/>
                        </a:ext>
                      </a:extLst>
                    </a:blip>
                    <a:srcRect/>
                    <a:stretch>
                      <a:fillRect/>
                    </a:stretch>
                  </pic:blipFill>
                  <pic:spPr bwMode="auto">
                    <a:xfrm>
                      <a:off x="0" y="0"/>
                      <a:ext cx="609600" cy="752475"/>
                    </a:xfrm>
                    <a:prstGeom prst="rect">
                      <a:avLst/>
                    </a:prstGeom>
                    <a:noFill/>
                    <a:ln>
                      <a:noFill/>
                    </a:ln>
                  </pic:spPr>
                </pic:pic>
              </a:graphicData>
            </a:graphic>
          </wp:anchor>
        </w:drawing>
      </w:r>
      <w:r w:rsidRPr="00EE3A1B">
        <w:rPr>
          <w:rFonts w:ascii="Tahoma" w:hAnsi="Tahoma" w:cs="Tahoma"/>
          <w:b/>
          <w:color w:val="242424"/>
        </w:rPr>
        <w:t xml:space="preserve">  </w:t>
      </w:r>
      <w:r w:rsidR="00FA7812" w:rsidRPr="00EE3A1B">
        <w:rPr>
          <w:rFonts w:ascii="Tahoma" w:hAnsi="Tahoma" w:cs="Tahoma"/>
          <w:b/>
          <w:color w:val="242424"/>
        </w:rPr>
        <w:t xml:space="preserve">Definition: </w:t>
      </w:r>
      <w:r w:rsidR="00FA7812" w:rsidRPr="00EE3A1B">
        <w:rPr>
          <w:rFonts w:ascii="Tahoma" w:hAnsi="Tahoma" w:cs="Tahoma"/>
        </w:rPr>
        <w:t xml:space="preserve">Customer service is taking care of a customer's needs by being professional and helpful and assisting before, during, and after the customer has made a purchase.  It is the experience that a customer has when dealing with your business.  Good customer service is building good relationships with your customers so that they are happy and want to come back.  </w:t>
      </w:r>
    </w:p>
    <w:p w14:paraId="1B49DC48" w14:textId="77777777" w:rsidR="00FB0EE1" w:rsidRDefault="00FB0EE1" w:rsidP="00ED5414">
      <w:pPr>
        <w:spacing w:after="0" w:line="240" w:lineRule="auto"/>
        <w:jc w:val="both"/>
        <w:rPr>
          <w:rFonts w:ascii="Tahoma" w:hAnsi="Tahoma" w:cs="Tahoma"/>
        </w:rPr>
      </w:pPr>
    </w:p>
    <w:p w14:paraId="1B49DC49" w14:textId="77777777" w:rsidR="00545366" w:rsidRDefault="00C51D6F" w:rsidP="00ED5414">
      <w:pPr>
        <w:shd w:val="clear" w:color="auto" w:fill="BFBFBF" w:themeFill="background1" w:themeFillShade="BF"/>
        <w:spacing w:after="0" w:line="240" w:lineRule="auto"/>
        <w:jc w:val="both"/>
        <w:rPr>
          <w:rFonts w:ascii="Tahoma" w:hAnsi="Tahoma" w:cs="Tahoma"/>
        </w:rPr>
      </w:pPr>
      <w:r w:rsidRPr="00FB0EE1">
        <w:rPr>
          <w:rFonts w:ascii="Tahoma" w:hAnsi="Tahoma" w:cs="Tahoma"/>
          <w:b/>
          <w:noProof/>
          <w:lang w:eastAsia="en-GB"/>
        </w:rPr>
        <w:drawing>
          <wp:anchor distT="0" distB="0" distL="114300" distR="114300" simplePos="0" relativeHeight="251696128" behindDoc="0" locked="0" layoutInCell="1" allowOverlap="1" wp14:anchorId="1B49E417" wp14:editId="1B49E418">
            <wp:simplePos x="0" y="0"/>
            <wp:positionH relativeFrom="margin">
              <wp:align>left</wp:align>
            </wp:positionH>
            <wp:positionV relativeFrom="paragraph">
              <wp:posOffset>8890</wp:posOffset>
            </wp:positionV>
            <wp:extent cx="600075" cy="737235"/>
            <wp:effectExtent l="0" t="0" r="9525" b="5715"/>
            <wp:wrapSquare wrapText="bothSides"/>
            <wp:docPr id="29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20" cstate="email">
                      <a:extLst>
                        <a:ext uri="{28A0092B-C50C-407E-A947-70E740481C1C}">
                          <a14:useLocalDpi xmlns:a14="http://schemas.microsoft.com/office/drawing/2010/main"/>
                        </a:ext>
                      </a:extLst>
                    </a:blip>
                    <a:srcRect/>
                    <a:stretch>
                      <a:fillRect/>
                    </a:stretch>
                  </pic:blipFill>
                  <pic:spPr bwMode="auto">
                    <a:xfrm>
                      <a:off x="0" y="0"/>
                      <a:ext cx="600075" cy="737235"/>
                    </a:xfrm>
                    <a:prstGeom prst="rect">
                      <a:avLst/>
                    </a:prstGeom>
                    <a:noFill/>
                    <a:ln>
                      <a:noFill/>
                    </a:ln>
                  </pic:spPr>
                </pic:pic>
              </a:graphicData>
            </a:graphic>
          </wp:anchor>
        </w:drawing>
      </w:r>
      <w:r w:rsidR="00FA7812" w:rsidRPr="00FB0EE1">
        <w:rPr>
          <w:rFonts w:ascii="Tahoma" w:hAnsi="Tahoma" w:cs="Tahoma"/>
          <w:b/>
        </w:rPr>
        <w:t>Fact sheet:</w:t>
      </w:r>
      <w:r w:rsidR="00FA7812" w:rsidRPr="00EE3A1B">
        <w:rPr>
          <w:rFonts w:ascii="Tahoma" w:hAnsi="Tahoma" w:cs="Tahoma"/>
        </w:rPr>
        <w:t xml:space="preserve">  A happy customer is more likely to support your business than an unhappy customer</w:t>
      </w:r>
      <w:r w:rsidR="001178BC" w:rsidRPr="00EE3A1B">
        <w:rPr>
          <w:rFonts w:ascii="Tahoma" w:hAnsi="Tahoma" w:cs="Tahoma"/>
        </w:rPr>
        <w:t xml:space="preserve">. </w:t>
      </w:r>
      <w:r w:rsidR="00FA7812" w:rsidRPr="00EE3A1B">
        <w:rPr>
          <w:rFonts w:ascii="Tahoma" w:hAnsi="Tahoma" w:cs="Tahoma"/>
        </w:rPr>
        <w:t xml:space="preserve">   A happy customer is also likely to spend more</w:t>
      </w:r>
      <w:r w:rsidR="001178BC" w:rsidRPr="00EE3A1B">
        <w:rPr>
          <w:rFonts w:ascii="Tahoma" w:hAnsi="Tahoma" w:cs="Tahoma"/>
        </w:rPr>
        <w:t xml:space="preserve"> money</w:t>
      </w:r>
      <w:r w:rsidR="00545366" w:rsidRPr="00EE3A1B">
        <w:rPr>
          <w:rFonts w:ascii="Tahoma" w:hAnsi="Tahoma" w:cs="Tahoma"/>
        </w:rPr>
        <w:t>.</w:t>
      </w:r>
      <w:r w:rsidR="00FA7812" w:rsidRPr="00EE3A1B">
        <w:rPr>
          <w:rFonts w:ascii="Tahoma" w:hAnsi="Tahoma" w:cs="Tahoma"/>
        </w:rPr>
        <w:t xml:space="preserve">  Customer service is just as important as the products you sell and an unhappy person will go somewhere else next time</w:t>
      </w:r>
      <w:r w:rsidR="00545366" w:rsidRPr="00EE3A1B">
        <w:rPr>
          <w:rFonts w:ascii="Tahoma" w:hAnsi="Tahoma" w:cs="Tahoma"/>
        </w:rPr>
        <w:t>.  A</w:t>
      </w:r>
      <w:r w:rsidR="00FA7812" w:rsidRPr="00EE3A1B">
        <w:rPr>
          <w:rFonts w:ascii="Tahoma" w:hAnsi="Tahoma" w:cs="Tahoma"/>
        </w:rPr>
        <w:t>n unhappy customer will tell everybody about their bad experience</w:t>
      </w:r>
      <w:r w:rsidR="00545366" w:rsidRPr="00EE3A1B">
        <w:rPr>
          <w:rFonts w:ascii="Tahoma" w:hAnsi="Tahoma" w:cs="Tahoma"/>
        </w:rPr>
        <w:t xml:space="preserve">.  </w:t>
      </w:r>
    </w:p>
    <w:p w14:paraId="1B49DC4A" w14:textId="77777777" w:rsidR="00FB0EE1" w:rsidRPr="00EE3A1B" w:rsidRDefault="00FB0EE1" w:rsidP="00ED5414">
      <w:pPr>
        <w:shd w:val="clear" w:color="auto" w:fill="BFBFBF" w:themeFill="background1" w:themeFillShade="BF"/>
        <w:spacing w:after="0" w:line="240" w:lineRule="auto"/>
        <w:jc w:val="both"/>
        <w:rPr>
          <w:rFonts w:ascii="Tahoma" w:hAnsi="Tahoma" w:cs="Tahoma"/>
        </w:rPr>
      </w:pPr>
    </w:p>
    <w:p w14:paraId="1B49DC4B" w14:textId="77777777" w:rsidR="00FA7812" w:rsidRPr="00EE3A1B" w:rsidRDefault="00FA7812" w:rsidP="00ED5414">
      <w:pPr>
        <w:shd w:val="clear" w:color="auto" w:fill="BFBFBF" w:themeFill="background1" w:themeFillShade="BF"/>
        <w:spacing w:after="0" w:line="240" w:lineRule="auto"/>
        <w:jc w:val="both"/>
        <w:rPr>
          <w:rFonts w:ascii="Tahoma" w:hAnsi="Tahoma" w:cs="Tahoma"/>
        </w:rPr>
      </w:pPr>
      <w:r w:rsidRPr="00FB0EE1">
        <w:rPr>
          <w:rFonts w:ascii="Tahoma" w:hAnsi="Tahoma" w:cs="Tahoma"/>
          <w:b/>
        </w:rPr>
        <w:t>Why is customer service important?</w:t>
      </w:r>
      <w:r w:rsidRPr="00EE3A1B">
        <w:rPr>
          <w:rFonts w:ascii="Tahoma" w:hAnsi="Tahoma" w:cs="Tahoma"/>
        </w:rPr>
        <w:t xml:space="preserve"> Simply because, sometimes, it may spell the difference between getting that sale and losing it to the next competitor. There are times when you and your competitor sell practically the same excellent product or service, at nearly the same price. What can make a customer enter your door instead of theirs? Excellent customer service. When you, as a business owner, and your employees treat your customers well, make them feel special, and manage to convince them that you offer the best value for their money, you are most likely to get that sale. When your business sells something similar to another competitor, but you serve your customers better, you are most likely to get a satisfied and loyal customer. And for the record, loyal and satisfied customers have been known to come back, and bring even more customers with them.</w:t>
      </w:r>
      <w:r w:rsidRPr="00662D5B">
        <w:rPr>
          <w:rFonts w:ascii="Tahoma" w:hAnsi="Tahoma" w:cs="Tahoma"/>
          <w:sz w:val="16"/>
          <w:szCs w:val="16"/>
        </w:rPr>
        <w:footnoteReference w:id="10"/>
      </w:r>
    </w:p>
    <w:p w14:paraId="1B49DC4C" w14:textId="77777777" w:rsidR="00FA7812" w:rsidRPr="00EE3A1B" w:rsidRDefault="00FA7812" w:rsidP="00ED5414">
      <w:pPr>
        <w:pStyle w:val="NormalWeb"/>
        <w:spacing w:before="0" w:beforeAutospacing="0" w:after="0" w:afterAutospacing="0"/>
        <w:jc w:val="both"/>
        <w:textAlignment w:val="baseline"/>
        <w:rPr>
          <w:rFonts w:ascii="Tahoma" w:hAnsi="Tahoma" w:cs="Tahoma"/>
          <w:color w:val="242424"/>
          <w:sz w:val="22"/>
          <w:szCs w:val="22"/>
        </w:rPr>
      </w:pPr>
    </w:p>
    <w:p w14:paraId="1B49DC4D" w14:textId="77777777" w:rsidR="00FA7812" w:rsidRDefault="00FA7812" w:rsidP="00ED5414">
      <w:pPr>
        <w:pStyle w:val="NormalWeb"/>
        <w:spacing w:before="0" w:beforeAutospacing="0" w:after="0" w:afterAutospacing="0"/>
        <w:jc w:val="both"/>
        <w:textAlignment w:val="baseline"/>
        <w:rPr>
          <w:rFonts w:ascii="Tahoma" w:hAnsi="Tahoma" w:cs="Tahoma"/>
          <w:b/>
          <w:color w:val="242424"/>
          <w:sz w:val="22"/>
          <w:szCs w:val="22"/>
        </w:rPr>
      </w:pPr>
      <w:r w:rsidRPr="00EE3A1B">
        <w:rPr>
          <w:rFonts w:ascii="Tahoma" w:hAnsi="Tahoma" w:cs="Tahoma"/>
          <w:b/>
          <w:color w:val="242424"/>
          <w:sz w:val="22"/>
          <w:szCs w:val="22"/>
        </w:rPr>
        <w:t>Exercise</w:t>
      </w:r>
      <w:r w:rsidR="00662D5B">
        <w:rPr>
          <w:rFonts w:ascii="Tahoma" w:hAnsi="Tahoma" w:cs="Tahoma"/>
          <w:b/>
          <w:color w:val="242424"/>
          <w:sz w:val="22"/>
          <w:szCs w:val="22"/>
        </w:rPr>
        <w:t xml:space="preserve"> 2.4.1</w:t>
      </w:r>
      <w:r w:rsidRPr="00EE3A1B">
        <w:rPr>
          <w:rFonts w:ascii="Tahoma" w:hAnsi="Tahoma" w:cs="Tahoma"/>
          <w:b/>
          <w:color w:val="242424"/>
          <w:sz w:val="22"/>
          <w:szCs w:val="22"/>
        </w:rPr>
        <w:t>:  What do you think makes up good customer service.</w:t>
      </w:r>
    </w:p>
    <w:p w14:paraId="1B49DC4E" w14:textId="77777777" w:rsidR="00FA7812" w:rsidRDefault="005551D5" w:rsidP="00ED5414">
      <w:pPr>
        <w:pStyle w:val="NormalWeb"/>
        <w:spacing w:before="0" w:beforeAutospacing="0" w:after="0" w:afterAutospacing="0"/>
        <w:jc w:val="both"/>
        <w:textAlignment w:val="baseline"/>
        <w:rPr>
          <w:rFonts w:ascii="Tahoma" w:hAnsi="Tahoma" w:cs="Tahoma"/>
          <w:b/>
          <w:color w:val="242424"/>
          <w:sz w:val="22"/>
          <w:szCs w:val="22"/>
        </w:rPr>
      </w:pPr>
      <w:r>
        <w:rPr>
          <w:noProof/>
          <w:lang w:eastAsia="en-GB"/>
        </w:rPr>
        <w:drawing>
          <wp:anchor distT="0" distB="0" distL="114300" distR="114300" simplePos="0" relativeHeight="251697152" behindDoc="0" locked="0" layoutInCell="1" allowOverlap="1" wp14:anchorId="1B49E419" wp14:editId="1B49E41A">
            <wp:simplePos x="0" y="0"/>
            <wp:positionH relativeFrom="column">
              <wp:posOffset>57150</wp:posOffset>
            </wp:positionH>
            <wp:positionV relativeFrom="paragraph">
              <wp:posOffset>12700</wp:posOffset>
            </wp:positionV>
            <wp:extent cx="571500" cy="623570"/>
            <wp:effectExtent l="0" t="0" r="0" b="5080"/>
            <wp:wrapSquare wrapText="bothSides"/>
            <wp:docPr id="290" name="Picture 6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7"/>
                    <pic:cNvPicPr>
                      <a:picLocks noChangeAspect="1" noChangeArrowheads="1"/>
                    </pic:cNvPicPr>
                  </pic:nvPicPr>
                  <pic:blipFill>
                    <a:blip r:embed="rId85" cstate="email">
                      <a:extLst>
                        <a:ext uri="{28A0092B-C50C-407E-A947-70E740481C1C}">
                          <a14:useLocalDpi xmlns:a14="http://schemas.microsoft.com/office/drawing/2010/main"/>
                        </a:ext>
                      </a:extLst>
                    </a:blip>
                    <a:srcRect/>
                    <a:stretch>
                      <a:fillRect/>
                    </a:stretch>
                  </pic:blipFill>
                  <pic:spPr bwMode="auto">
                    <a:xfrm>
                      <a:off x="0" y="0"/>
                      <a:ext cx="571500" cy="623570"/>
                    </a:xfrm>
                    <a:prstGeom prst="rect">
                      <a:avLst/>
                    </a:prstGeom>
                    <a:noFill/>
                    <a:ln>
                      <a:noFill/>
                    </a:ln>
                  </pic:spPr>
                </pic:pic>
              </a:graphicData>
            </a:graphic>
          </wp:anchor>
        </w:drawing>
      </w:r>
    </w:p>
    <w:p w14:paraId="1B49DC4F" w14:textId="77777777" w:rsidR="00FA7812" w:rsidRDefault="00FA7812" w:rsidP="00ED5414">
      <w:pPr>
        <w:pStyle w:val="NormalWeb"/>
        <w:spacing w:before="0" w:beforeAutospacing="0" w:after="0" w:afterAutospacing="0"/>
        <w:jc w:val="both"/>
        <w:textAlignment w:val="baseline"/>
        <w:rPr>
          <w:rFonts w:ascii="Tahoma" w:hAnsi="Tahoma" w:cs="Tahoma"/>
          <w:b/>
          <w:color w:val="242424"/>
          <w:sz w:val="22"/>
          <w:szCs w:val="22"/>
        </w:rPr>
      </w:pPr>
      <w:r>
        <w:rPr>
          <w:rFonts w:ascii="Tahoma" w:hAnsi="Tahoma" w:cs="Tahoma"/>
          <w:b/>
          <w:color w:val="242424"/>
          <w:sz w:val="22"/>
          <w:szCs w:val="22"/>
        </w:rPr>
        <w:t xml:space="preserve">What </w:t>
      </w:r>
      <w:r w:rsidR="00FB0EE1">
        <w:rPr>
          <w:rFonts w:ascii="Tahoma" w:hAnsi="Tahoma" w:cs="Tahoma"/>
          <w:b/>
          <w:color w:val="242424"/>
          <w:sz w:val="22"/>
          <w:szCs w:val="22"/>
        </w:rPr>
        <w:t xml:space="preserve">kind of </w:t>
      </w:r>
      <w:r>
        <w:rPr>
          <w:rFonts w:ascii="Tahoma" w:hAnsi="Tahoma" w:cs="Tahoma"/>
          <w:b/>
          <w:color w:val="242424"/>
          <w:sz w:val="22"/>
          <w:szCs w:val="22"/>
        </w:rPr>
        <w:t xml:space="preserve">service do expect when you go shopping?  Give two examples.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0"/>
      </w:tblGrid>
      <w:tr w:rsidR="00BD379E" w14:paraId="1B49DC51" w14:textId="77777777" w:rsidTr="00E13FC6">
        <w:tc>
          <w:tcPr>
            <w:tcW w:w="9016" w:type="dxa"/>
            <w:shd w:val="clear" w:color="auto" w:fill="auto"/>
          </w:tcPr>
          <w:p w14:paraId="1B49DC50" w14:textId="77777777" w:rsidR="00FA7812" w:rsidRPr="00E13FC6" w:rsidRDefault="00FA7812" w:rsidP="00ED5414">
            <w:pPr>
              <w:pStyle w:val="NormalWeb"/>
              <w:spacing w:before="0" w:beforeAutospacing="0" w:after="0" w:afterAutospacing="0" w:line="360" w:lineRule="auto"/>
              <w:jc w:val="both"/>
              <w:textAlignment w:val="baseline"/>
              <w:rPr>
                <w:rFonts w:ascii="Tahoma" w:hAnsi="Tahoma" w:cs="Tahoma"/>
                <w:b/>
                <w:color w:val="242424"/>
                <w:sz w:val="22"/>
                <w:szCs w:val="22"/>
                <w:lang w:val="en-US"/>
              </w:rPr>
            </w:pPr>
          </w:p>
        </w:tc>
      </w:tr>
      <w:tr w:rsidR="00BD379E" w14:paraId="1B49DC53" w14:textId="77777777" w:rsidTr="00E13FC6">
        <w:tc>
          <w:tcPr>
            <w:tcW w:w="9016" w:type="dxa"/>
            <w:shd w:val="clear" w:color="auto" w:fill="auto"/>
          </w:tcPr>
          <w:p w14:paraId="1B49DC52" w14:textId="77777777" w:rsidR="00FA7812" w:rsidRPr="00E13FC6" w:rsidRDefault="00FA7812" w:rsidP="00ED5414">
            <w:pPr>
              <w:pStyle w:val="NormalWeb"/>
              <w:spacing w:before="0" w:beforeAutospacing="0" w:after="0" w:afterAutospacing="0" w:line="360" w:lineRule="auto"/>
              <w:jc w:val="both"/>
              <w:textAlignment w:val="baseline"/>
              <w:rPr>
                <w:rFonts w:ascii="Tahoma" w:hAnsi="Tahoma" w:cs="Tahoma"/>
                <w:b/>
                <w:color w:val="242424"/>
                <w:sz w:val="22"/>
                <w:szCs w:val="22"/>
                <w:lang w:val="en-US"/>
              </w:rPr>
            </w:pPr>
          </w:p>
        </w:tc>
      </w:tr>
    </w:tbl>
    <w:p w14:paraId="1B49DC54" w14:textId="77777777" w:rsidR="00FA7812" w:rsidRDefault="00FA7812" w:rsidP="00ED5414">
      <w:pPr>
        <w:pStyle w:val="NormalWeb"/>
        <w:spacing w:before="0" w:beforeAutospacing="0" w:after="0" w:afterAutospacing="0"/>
        <w:jc w:val="both"/>
        <w:textAlignment w:val="baseline"/>
        <w:rPr>
          <w:rFonts w:ascii="Tahoma" w:hAnsi="Tahoma" w:cs="Tahoma"/>
          <w:b/>
          <w:color w:val="242424"/>
          <w:sz w:val="22"/>
          <w:szCs w:val="22"/>
        </w:rPr>
      </w:pPr>
    </w:p>
    <w:p w14:paraId="1B49DC55" w14:textId="77777777" w:rsidR="00FA7812" w:rsidRDefault="00FA7812" w:rsidP="00ED5414">
      <w:pPr>
        <w:pStyle w:val="NormalWeb"/>
        <w:spacing w:before="0" w:beforeAutospacing="0" w:after="0" w:afterAutospacing="0"/>
        <w:jc w:val="both"/>
        <w:textAlignment w:val="baseline"/>
        <w:rPr>
          <w:rFonts w:ascii="Tahoma" w:hAnsi="Tahoma" w:cs="Tahoma"/>
          <w:b/>
          <w:color w:val="242424"/>
          <w:sz w:val="22"/>
          <w:szCs w:val="22"/>
        </w:rPr>
      </w:pPr>
      <w:r>
        <w:rPr>
          <w:rFonts w:ascii="Tahoma" w:hAnsi="Tahoma" w:cs="Tahoma"/>
          <w:b/>
          <w:color w:val="242424"/>
          <w:sz w:val="22"/>
          <w:szCs w:val="22"/>
        </w:rPr>
        <w:t xml:space="preserve">Give two examples of when </w:t>
      </w:r>
      <w:r w:rsidR="00FB0EE1">
        <w:rPr>
          <w:rFonts w:ascii="Tahoma" w:hAnsi="Tahoma" w:cs="Tahoma"/>
          <w:b/>
          <w:color w:val="242424"/>
          <w:sz w:val="22"/>
          <w:szCs w:val="22"/>
        </w:rPr>
        <w:t xml:space="preserve">you have </w:t>
      </w:r>
      <w:r>
        <w:rPr>
          <w:rFonts w:ascii="Tahoma" w:hAnsi="Tahoma" w:cs="Tahoma"/>
          <w:b/>
          <w:color w:val="242424"/>
          <w:sz w:val="22"/>
          <w:szCs w:val="22"/>
        </w:rPr>
        <w:t>experienced good service.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0"/>
      </w:tblGrid>
      <w:tr w:rsidR="00FA7812" w14:paraId="1B49DC57" w14:textId="77777777" w:rsidTr="00E13FC6">
        <w:tc>
          <w:tcPr>
            <w:tcW w:w="9016" w:type="dxa"/>
            <w:shd w:val="clear" w:color="auto" w:fill="auto"/>
          </w:tcPr>
          <w:p w14:paraId="1B49DC56" w14:textId="77777777" w:rsidR="00FA7812" w:rsidRPr="00E13FC6" w:rsidRDefault="00FA7812" w:rsidP="00ED5414">
            <w:pPr>
              <w:pStyle w:val="NormalWeb"/>
              <w:spacing w:before="0" w:beforeAutospacing="0" w:after="0" w:afterAutospacing="0" w:line="360" w:lineRule="auto"/>
              <w:jc w:val="both"/>
              <w:textAlignment w:val="baseline"/>
              <w:rPr>
                <w:rFonts w:ascii="Tahoma" w:hAnsi="Tahoma" w:cs="Tahoma"/>
                <w:b/>
                <w:color w:val="242424"/>
                <w:sz w:val="22"/>
                <w:szCs w:val="22"/>
                <w:lang w:val="en-US"/>
              </w:rPr>
            </w:pPr>
          </w:p>
        </w:tc>
      </w:tr>
      <w:tr w:rsidR="00FA7812" w14:paraId="1B49DC59" w14:textId="77777777" w:rsidTr="00E13FC6">
        <w:tc>
          <w:tcPr>
            <w:tcW w:w="9016" w:type="dxa"/>
            <w:shd w:val="clear" w:color="auto" w:fill="auto"/>
          </w:tcPr>
          <w:p w14:paraId="1B49DC58" w14:textId="77777777" w:rsidR="00FA7812" w:rsidRPr="00E13FC6" w:rsidRDefault="00FA7812" w:rsidP="00ED5414">
            <w:pPr>
              <w:pStyle w:val="NormalWeb"/>
              <w:spacing w:before="0" w:beforeAutospacing="0" w:after="0" w:afterAutospacing="0" w:line="360" w:lineRule="auto"/>
              <w:jc w:val="both"/>
              <w:textAlignment w:val="baseline"/>
              <w:rPr>
                <w:rFonts w:ascii="Tahoma" w:hAnsi="Tahoma" w:cs="Tahoma"/>
                <w:b/>
                <w:color w:val="242424"/>
                <w:sz w:val="22"/>
                <w:szCs w:val="22"/>
                <w:lang w:val="en-US"/>
              </w:rPr>
            </w:pPr>
          </w:p>
        </w:tc>
      </w:tr>
    </w:tbl>
    <w:p w14:paraId="1B49DC5A" w14:textId="77777777" w:rsidR="00FA7812" w:rsidRDefault="00FA7812" w:rsidP="00ED5414">
      <w:pPr>
        <w:pStyle w:val="NormalWeb"/>
        <w:spacing w:before="0" w:beforeAutospacing="0" w:after="0" w:afterAutospacing="0"/>
        <w:jc w:val="both"/>
        <w:textAlignment w:val="baseline"/>
        <w:rPr>
          <w:rFonts w:ascii="Tahoma" w:hAnsi="Tahoma" w:cs="Tahoma"/>
          <w:b/>
          <w:color w:val="242424"/>
          <w:sz w:val="22"/>
          <w:szCs w:val="22"/>
        </w:rPr>
      </w:pPr>
    </w:p>
    <w:p w14:paraId="1B49DC5B" w14:textId="77777777" w:rsidR="00FA7812" w:rsidRDefault="00FA7812" w:rsidP="00ED5414">
      <w:pPr>
        <w:pStyle w:val="NormalWeb"/>
        <w:spacing w:before="0" w:beforeAutospacing="0" w:after="0" w:afterAutospacing="0"/>
        <w:jc w:val="both"/>
        <w:textAlignment w:val="baseline"/>
        <w:rPr>
          <w:rFonts w:ascii="Tahoma" w:hAnsi="Tahoma" w:cs="Tahoma"/>
          <w:b/>
          <w:color w:val="242424"/>
          <w:sz w:val="22"/>
          <w:szCs w:val="22"/>
        </w:rPr>
      </w:pPr>
      <w:r>
        <w:rPr>
          <w:rFonts w:ascii="Tahoma" w:hAnsi="Tahoma" w:cs="Tahoma"/>
          <w:b/>
          <w:color w:val="242424"/>
          <w:sz w:val="22"/>
          <w:szCs w:val="22"/>
        </w:rPr>
        <w:t>Give two examples of bad customer service that you have experienced.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0"/>
      </w:tblGrid>
      <w:tr w:rsidR="00FA7812" w14:paraId="1B49DC5D" w14:textId="77777777" w:rsidTr="00E13FC6">
        <w:tc>
          <w:tcPr>
            <w:tcW w:w="9016" w:type="dxa"/>
            <w:shd w:val="clear" w:color="auto" w:fill="auto"/>
          </w:tcPr>
          <w:p w14:paraId="1B49DC5C" w14:textId="77777777" w:rsidR="00FA7812" w:rsidRPr="00E13FC6" w:rsidRDefault="00FA7812" w:rsidP="00ED5414">
            <w:pPr>
              <w:pStyle w:val="NormalWeb"/>
              <w:spacing w:before="0" w:beforeAutospacing="0" w:after="0" w:afterAutospacing="0" w:line="360" w:lineRule="auto"/>
              <w:jc w:val="both"/>
              <w:textAlignment w:val="baseline"/>
              <w:rPr>
                <w:rFonts w:ascii="Tahoma" w:hAnsi="Tahoma" w:cs="Tahoma"/>
                <w:b/>
                <w:color w:val="242424"/>
                <w:sz w:val="22"/>
                <w:szCs w:val="22"/>
                <w:lang w:val="en-US"/>
              </w:rPr>
            </w:pPr>
          </w:p>
        </w:tc>
      </w:tr>
      <w:tr w:rsidR="00FA7812" w14:paraId="1B49DC5F" w14:textId="77777777" w:rsidTr="00E13FC6">
        <w:tc>
          <w:tcPr>
            <w:tcW w:w="9016" w:type="dxa"/>
            <w:shd w:val="clear" w:color="auto" w:fill="auto"/>
          </w:tcPr>
          <w:p w14:paraId="1B49DC5E" w14:textId="77777777" w:rsidR="00FA7812" w:rsidRPr="00E13FC6" w:rsidRDefault="00FA7812" w:rsidP="00ED5414">
            <w:pPr>
              <w:pStyle w:val="NormalWeb"/>
              <w:spacing w:before="0" w:beforeAutospacing="0" w:after="0" w:afterAutospacing="0" w:line="360" w:lineRule="auto"/>
              <w:jc w:val="both"/>
              <w:textAlignment w:val="baseline"/>
              <w:rPr>
                <w:rFonts w:ascii="Tahoma" w:hAnsi="Tahoma" w:cs="Tahoma"/>
                <w:b/>
                <w:color w:val="242424"/>
                <w:sz w:val="22"/>
                <w:szCs w:val="22"/>
                <w:lang w:val="en-US"/>
              </w:rPr>
            </w:pPr>
          </w:p>
        </w:tc>
      </w:tr>
    </w:tbl>
    <w:p w14:paraId="1B49DC60" w14:textId="77777777" w:rsidR="00FA7812" w:rsidRDefault="00FA7812" w:rsidP="00ED5414">
      <w:pPr>
        <w:pStyle w:val="NormalWeb"/>
        <w:spacing w:before="0" w:beforeAutospacing="0" w:after="0" w:afterAutospacing="0"/>
        <w:jc w:val="both"/>
        <w:textAlignment w:val="baseline"/>
        <w:rPr>
          <w:rFonts w:ascii="Tahoma" w:hAnsi="Tahoma" w:cs="Tahoma"/>
          <w:b/>
          <w:color w:val="242424"/>
          <w:sz w:val="22"/>
          <w:szCs w:val="22"/>
        </w:rPr>
      </w:pPr>
    </w:p>
    <w:p w14:paraId="1B49DC61" w14:textId="77777777" w:rsidR="00FB0EE1" w:rsidRDefault="00FB0EE1" w:rsidP="00ED5414">
      <w:pPr>
        <w:pStyle w:val="NormalWeb"/>
        <w:spacing w:before="0" w:beforeAutospacing="0" w:after="0" w:afterAutospacing="0"/>
        <w:jc w:val="both"/>
        <w:textAlignment w:val="baseline"/>
        <w:rPr>
          <w:rFonts w:ascii="Tahoma" w:hAnsi="Tahoma" w:cs="Tahoma"/>
          <w:b/>
          <w:color w:val="242424"/>
          <w:sz w:val="22"/>
          <w:szCs w:val="22"/>
        </w:rPr>
      </w:pPr>
      <w:r>
        <w:rPr>
          <w:rFonts w:ascii="Tahoma" w:hAnsi="Tahoma" w:cs="Tahoma"/>
          <w:b/>
          <w:color w:val="242424"/>
          <w:sz w:val="22"/>
          <w:szCs w:val="22"/>
        </w:rPr>
        <w:br w:type="page"/>
      </w:r>
    </w:p>
    <w:p w14:paraId="1B49DC62" w14:textId="77777777" w:rsidR="00FA7812" w:rsidRPr="00FB0EE1" w:rsidRDefault="00FA7812" w:rsidP="00ED5414">
      <w:pPr>
        <w:pStyle w:val="NormalWeb"/>
        <w:shd w:val="clear" w:color="auto" w:fill="F2F2F2" w:themeFill="background1" w:themeFillShade="F2"/>
        <w:spacing w:before="0" w:beforeAutospacing="0" w:after="0" w:afterAutospacing="0"/>
        <w:jc w:val="both"/>
        <w:textAlignment w:val="baseline"/>
        <w:rPr>
          <w:rFonts w:ascii="Tahoma" w:hAnsi="Tahoma" w:cs="Tahoma"/>
          <w:color w:val="242424"/>
          <w:sz w:val="22"/>
          <w:szCs w:val="22"/>
        </w:rPr>
      </w:pPr>
      <w:r w:rsidRPr="00FB0EE1">
        <w:rPr>
          <w:rFonts w:ascii="Tahoma" w:hAnsi="Tahoma" w:cs="Tahoma"/>
          <w:b/>
          <w:color w:val="242424"/>
          <w:sz w:val="22"/>
          <w:szCs w:val="22"/>
        </w:rPr>
        <w:t>What makes good customer service?</w:t>
      </w:r>
    </w:p>
    <w:p w14:paraId="1B49DC63" w14:textId="77777777" w:rsidR="00FA7812" w:rsidRPr="00FB0EE1" w:rsidRDefault="00FA7812" w:rsidP="00ED5414">
      <w:pPr>
        <w:pStyle w:val="NormalWeb"/>
        <w:numPr>
          <w:ilvl w:val="0"/>
          <w:numId w:val="55"/>
        </w:numPr>
        <w:shd w:val="clear" w:color="auto" w:fill="F2F2F2" w:themeFill="background1" w:themeFillShade="F2"/>
        <w:spacing w:before="0" w:beforeAutospacing="0" w:after="0" w:afterAutospacing="0"/>
        <w:jc w:val="both"/>
        <w:textAlignment w:val="baseline"/>
        <w:rPr>
          <w:rFonts w:ascii="Tahoma" w:hAnsi="Tahoma" w:cs="Tahoma"/>
          <w:color w:val="242424"/>
          <w:sz w:val="22"/>
          <w:szCs w:val="22"/>
        </w:rPr>
      </w:pPr>
      <w:r w:rsidRPr="00FB0EE1">
        <w:rPr>
          <w:rFonts w:ascii="Tahoma" w:hAnsi="Tahoma" w:cs="Tahoma"/>
          <w:color w:val="242424"/>
          <w:sz w:val="22"/>
          <w:szCs w:val="22"/>
        </w:rPr>
        <w:t>Always greet people who come to your business</w:t>
      </w:r>
    </w:p>
    <w:p w14:paraId="1B49DC64" w14:textId="77777777" w:rsidR="00FA7812" w:rsidRPr="00FB0EE1" w:rsidRDefault="00FA7812" w:rsidP="00ED5414">
      <w:pPr>
        <w:pStyle w:val="NormalWeb"/>
        <w:numPr>
          <w:ilvl w:val="0"/>
          <w:numId w:val="55"/>
        </w:numPr>
        <w:shd w:val="clear" w:color="auto" w:fill="F2F2F2" w:themeFill="background1" w:themeFillShade="F2"/>
        <w:spacing w:before="0" w:beforeAutospacing="0" w:after="0" w:afterAutospacing="0"/>
        <w:jc w:val="both"/>
        <w:textAlignment w:val="baseline"/>
        <w:rPr>
          <w:rFonts w:ascii="Tahoma" w:hAnsi="Tahoma" w:cs="Tahoma"/>
          <w:b/>
          <w:color w:val="242424"/>
          <w:sz w:val="22"/>
          <w:szCs w:val="22"/>
        </w:rPr>
      </w:pPr>
      <w:r w:rsidRPr="00FB0EE1">
        <w:rPr>
          <w:rFonts w:ascii="Tahoma" w:hAnsi="Tahoma" w:cs="Tahoma"/>
          <w:color w:val="242424"/>
          <w:sz w:val="22"/>
          <w:szCs w:val="22"/>
        </w:rPr>
        <w:t>Thanking the customer when they visit your business</w:t>
      </w:r>
    </w:p>
    <w:p w14:paraId="1B49DC65" w14:textId="77777777" w:rsidR="00FA7812" w:rsidRPr="00FB0EE1" w:rsidRDefault="00FA7812" w:rsidP="00ED5414">
      <w:pPr>
        <w:pStyle w:val="NormalWeb"/>
        <w:numPr>
          <w:ilvl w:val="0"/>
          <w:numId w:val="55"/>
        </w:numPr>
        <w:shd w:val="clear" w:color="auto" w:fill="F2F2F2" w:themeFill="background1" w:themeFillShade="F2"/>
        <w:spacing w:before="0" w:beforeAutospacing="0" w:after="0" w:afterAutospacing="0"/>
        <w:jc w:val="both"/>
        <w:textAlignment w:val="baseline"/>
        <w:rPr>
          <w:rFonts w:ascii="Tahoma" w:hAnsi="Tahoma" w:cs="Tahoma"/>
          <w:b/>
          <w:color w:val="242424"/>
          <w:sz w:val="22"/>
          <w:szCs w:val="22"/>
        </w:rPr>
      </w:pPr>
      <w:r w:rsidRPr="00FB0EE1">
        <w:rPr>
          <w:rFonts w:ascii="Tahoma" w:hAnsi="Tahoma" w:cs="Tahoma"/>
          <w:color w:val="242424"/>
          <w:sz w:val="22"/>
          <w:szCs w:val="22"/>
        </w:rPr>
        <w:t xml:space="preserve">Be positive, helpful and friendly environment </w:t>
      </w:r>
    </w:p>
    <w:p w14:paraId="1B49DC66" w14:textId="77777777" w:rsidR="00FA7812" w:rsidRPr="00FB0EE1" w:rsidRDefault="00FA7812" w:rsidP="00ED5414">
      <w:pPr>
        <w:pStyle w:val="NormalWeb"/>
        <w:numPr>
          <w:ilvl w:val="0"/>
          <w:numId w:val="55"/>
        </w:numPr>
        <w:shd w:val="clear" w:color="auto" w:fill="F2F2F2" w:themeFill="background1" w:themeFillShade="F2"/>
        <w:spacing w:before="0" w:beforeAutospacing="0" w:after="0" w:afterAutospacing="0"/>
        <w:jc w:val="both"/>
        <w:textAlignment w:val="baseline"/>
        <w:rPr>
          <w:rFonts w:ascii="Tahoma" w:hAnsi="Tahoma" w:cs="Tahoma"/>
          <w:b/>
          <w:color w:val="242424"/>
          <w:sz w:val="22"/>
          <w:szCs w:val="22"/>
        </w:rPr>
      </w:pPr>
      <w:r w:rsidRPr="00FB0EE1">
        <w:rPr>
          <w:rFonts w:ascii="Tahoma" w:hAnsi="Tahoma" w:cs="Tahoma"/>
          <w:color w:val="242424"/>
          <w:sz w:val="22"/>
          <w:szCs w:val="22"/>
        </w:rPr>
        <w:t>Always give customers a good impression of your business</w:t>
      </w:r>
    </w:p>
    <w:p w14:paraId="1B49DC67" w14:textId="77777777" w:rsidR="00FA7812" w:rsidRPr="00FB0EE1" w:rsidRDefault="00FA7812" w:rsidP="00ED5414">
      <w:pPr>
        <w:pStyle w:val="ListParagraph"/>
        <w:numPr>
          <w:ilvl w:val="0"/>
          <w:numId w:val="55"/>
        </w:numPr>
        <w:shd w:val="clear" w:color="auto" w:fill="F2F2F2" w:themeFill="background1" w:themeFillShade="F2"/>
        <w:spacing w:after="90" w:line="312" w:lineRule="atLeast"/>
        <w:jc w:val="both"/>
        <w:textAlignment w:val="baseline"/>
        <w:rPr>
          <w:rFonts w:ascii="Arial" w:hAnsi="Arial" w:cs="Arial"/>
          <w:color w:val="242424"/>
        </w:rPr>
      </w:pPr>
      <w:r w:rsidRPr="00FB0EE1">
        <w:rPr>
          <w:rFonts w:ascii="Arial" w:hAnsi="Arial" w:cs="Arial"/>
          <w:color w:val="242424"/>
        </w:rPr>
        <w:t>Ask your customers if they are happy with your service</w:t>
      </w:r>
    </w:p>
    <w:p w14:paraId="1B49DC68" w14:textId="77777777" w:rsidR="00FA7812" w:rsidRPr="00FB0EE1" w:rsidRDefault="00FA7812" w:rsidP="00ED5414">
      <w:pPr>
        <w:pStyle w:val="ListParagraph"/>
        <w:numPr>
          <w:ilvl w:val="0"/>
          <w:numId w:val="55"/>
        </w:numPr>
        <w:shd w:val="clear" w:color="auto" w:fill="F2F2F2" w:themeFill="background1" w:themeFillShade="F2"/>
        <w:spacing w:after="90" w:line="312" w:lineRule="atLeast"/>
        <w:jc w:val="both"/>
        <w:textAlignment w:val="baseline"/>
        <w:rPr>
          <w:rFonts w:ascii="Arial" w:hAnsi="Arial" w:cs="Arial"/>
          <w:color w:val="242424"/>
        </w:rPr>
      </w:pPr>
      <w:r w:rsidRPr="00FB0EE1">
        <w:rPr>
          <w:rFonts w:ascii="Arial" w:hAnsi="Arial" w:cs="Arial"/>
          <w:color w:val="242424"/>
        </w:rPr>
        <w:t>Ask them how you can improve the service</w:t>
      </w:r>
    </w:p>
    <w:p w14:paraId="1B49DC69" w14:textId="77777777" w:rsidR="00FA7812" w:rsidRPr="00FB0EE1" w:rsidRDefault="00FA7812" w:rsidP="00ED5414">
      <w:pPr>
        <w:pStyle w:val="ListParagraph"/>
        <w:numPr>
          <w:ilvl w:val="0"/>
          <w:numId w:val="55"/>
        </w:numPr>
        <w:shd w:val="clear" w:color="auto" w:fill="F2F2F2" w:themeFill="background1" w:themeFillShade="F2"/>
        <w:spacing w:after="90" w:line="312" w:lineRule="atLeast"/>
        <w:jc w:val="both"/>
        <w:textAlignment w:val="baseline"/>
        <w:rPr>
          <w:rFonts w:ascii="Arial" w:hAnsi="Arial" w:cs="Arial"/>
          <w:color w:val="242424"/>
        </w:rPr>
      </w:pPr>
      <w:r w:rsidRPr="00FB0EE1">
        <w:rPr>
          <w:rFonts w:ascii="Arial" w:hAnsi="Arial" w:cs="Arial"/>
          <w:color w:val="242424"/>
        </w:rPr>
        <w:t xml:space="preserve">Accept complaints and compliments and follow these up </w:t>
      </w:r>
    </w:p>
    <w:p w14:paraId="1B49DC6A" w14:textId="77777777" w:rsidR="00FA7812" w:rsidRPr="00FB0EE1" w:rsidRDefault="00FA7812" w:rsidP="00ED5414">
      <w:pPr>
        <w:pStyle w:val="ListParagraph"/>
        <w:numPr>
          <w:ilvl w:val="0"/>
          <w:numId w:val="55"/>
        </w:numPr>
        <w:shd w:val="clear" w:color="auto" w:fill="F2F2F2" w:themeFill="background1" w:themeFillShade="F2"/>
        <w:spacing w:after="90" w:line="312" w:lineRule="atLeast"/>
        <w:jc w:val="both"/>
        <w:textAlignment w:val="baseline"/>
        <w:rPr>
          <w:rFonts w:ascii="Arial" w:hAnsi="Arial" w:cs="Arial"/>
          <w:color w:val="242424"/>
        </w:rPr>
      </w:pPr>
      <w:r w:rsidRPr="00FB0EE1">
        <w:rPr>
          <w:rFonts w:ascii="Arial" w:hAnsi="Arial" w:cs="Arial"/>
          <w:color w:val="242424"/>
        </w:rPr>
        <w:t>Always give customers feedback if they have complained</w:t>
      </w:r>
    </w:p>
    <w:p w14:paraId="1B49DC6B" w14:textId="77777777" w:rsidR="00FA7812" w:rsidRPr="00FB0EE1" w:rsidRDefault="00FA7812" w:rsidP="00ED5414">
      <w:pPr>
        <w:pStyle w:val="ListParagraph"/>
        <w:numPr>
          <w:ilvl w:val="0"/>
          <w:numId w:val="55"/>
        </w:numPr>
        <w:shd w:val="clear" w:color="auto" w:fill="F2F2F2" w:themeFill="background1" w:themeFillShade="F2"/>
        <w:spacing w:after="90" w:line="312" w:lineRule="atLeast"/>
        <w:jc w:val="both"/>
        <w:textAlignment w:val="baseline"/>
        <w:rPr>
          <w:rFonts w:ascii="Arial" w:hAnsi="Arial" w:cs="Arial"/>
          <w:color w:val="242424"/>
        </w:rPr>
      </w:pPr>
      <w:r w:rsidRPr="00FB0EE1">
        <w:rPr>
          <w:rFonts w:ascii="Arial" w:hAnsi="Arial" w:cs="Arial"/>
          <w:color w:val="242424"/>
        </w:rPr>
        <w:t>Make sure that anyone who works in your business treats the customers well</w:t>
      </w:r>
    </w:p>
    <w:p w14:paraId="1B49DC6C" w14:textId="77777777" w:rsidR="00FA7812" w:rsidRPr="00FB0EE1" w:rsidRDefault="00FA7812" w:rsidP="00ED5414">
      <w:pPr>
        <w:pStyle w:val="ListParagraph"/>
        <w:numPr>
          <w:ilvl w:val="0"/>
          <w:numId w:val="55"/>
        </w:numPr>
        <w:shd w:val="clear" w:color="auto" w:fill="F2F2F2" w:themeFill="background1" w:themeFillShade="F2"/>
        <w:spacing w:after="90" w:line="312" w:lineRule="atLeast"/>
        <w:jc w:val="both"/>
        <w:textAlignment w:val="baseline"/>
        <w:rPr>
          <w:rFonts w:ascii="Arial" w:hAnsi="Arial" w:cs="Arial"/>
          <w:color w:val="242424"/>
        </w:rPr>
      </w:pPr>
      <w:r w:rsidRPr="00FB0EE1">
        <w:rPr>
          <w:rFonts w:ascii="Arial" w:hAnsi="Arial" w:cs="Arial"/>
          <w:color w:val="242424"/>
        </w:rPr>
        <w:t>Help people and show an interest in what they are looking for</w:t>
      </w:r>
    </w:p>
    <w:p w14:paraId="1B49DC6D" w14:textId="77777777" w:rsidR="00FA7812" w:rsidRPr="00E13FC6" w:rsidRDefault="00FA7812" w:rsidP="00ED5414">
      <w:pPr>
        <w:pStyle w:val="NormalWeb"/>
        <w:spacing w:before="0" w:beforeAutospacing="0" w:after="150" w:afterAutospacing="0"/>
        <w:jc w:val="both"/>
        <w:textAlignment w:val="baseline"/>
        <w:rPr>
          <w:rFonts w:ascii="Arial" w:hAnsi="Arial" w:cs="Arial"/>
          <w:b/>
          <w:color w:val="000000"/>
          <w:sz w:val="22"/>
          <w:szCs w:val="22"/>
        </w:rPr>
      </w:pPr>
      <w:r w:rsidRPr="00FB0EE1">
        <w:rPr>
          <w:rFonts w:ascii="Arial" w:hAnsi="Arial" w:cs="Arial"/>
          <w:b/>
          <w:color w:val="000000"/>
          <w:sz w:val="22"/>
          <w:szCs w:val="22"/>
        </w:rPr>
        <w:t>Listen to customer complaints; you may learn something about your product or service. Let customers know that you appreciate feedback.</w:t>
      </w:r>
    </w:p>
    <w:p w14:paraId="1B49DC6E" w14:textId="77777777" w:rsidR="00FA7812" w:rsidRPr="00E13FC6" w:rsidRDefault="00FA7812" w:rsidP="00ED5414">
      <w:pPr>
        <w:pStyle w:val="NormalWeb"/>
        <w:spacing w:before="0" w:beforeAutospacing="0" w:after="150" w:afterAutospacing="0"/>
        <w:jc w:val="both"/>
        <w:textAlignment w:val="baseline"/>
        <w:rPr>
          <w:rFonts w:ascii="Arial" w:hAnsi="Arial" w:cs="Arial"/>
          <w:b/>
          <w:color w:val="000000"/>
          <w:sz w:val="22"/>
          <w:szCs w:val="22"/>
        </w:rPr>
      </w:pPr>
      <w:r w:rsidRPr="00E13FC6">
        <w:rPr>
          <w:rFonts w:ascii="Arial" w:hAnsi="Arial" w:cs="Arial"/>
          <w:b/>
          <w:color w:val="000000"/>
          <w:sz w:val="22"/>
          <w:szCs w:val="22"/>
        </w:rPr>
        <w:t>Ask your customers what they think about your business. This is called a customer satisfaction survey.</w:t>
      </w:r>
      <w:r w:rsidRPr="002A6846">
        <w:t xml:space="preserve"> </w:t>
      </w:r>
    </w:p>
    <w:p w14:paraId="1B49DC6F" w14:textId="77777777" w:rsidR="00FA7812" w:rsidRPr="004C411A" w:rsidRDefault="00FA7812" w:rsidP="00ED5414">
      <w:pPr>
        <w:pStyle w:val="NormalWeb"/>
        <w:pBdr>
          <w:top w:val="single" w:sz="4" w:space="1" w:color="auto"/>
          <w:left w:val="single" w:sz="4" w:space="1" w:color="auto"/>
          <w:bottom w:val="single" w:sz="4" w:space="1" w:color="auto"/>
          <w:right w:val="single" w:sz="4" w:space="1" w:color="auto"/>
        </w:pBdr>
        <w:spacing w:before="0" w:beforeAutospacing="0" w:after="0" w:afterAutospacing="0" w:line="320" w:lineRule="exact"/>
        <w:jc w:val="both"/>
        <w:rPr>
          <w:rFonts w:ascii="Tahoma" w:hAnsi="Tahoma" w:cs="Tahoma"/>
          <w:b/>
          <w:bCs/>
          <w:color w:val="595959"/>
          <w:sz w:val="22"/>
          <w:szCs w:val="22"/>
        </w:rPr>
      </w:pPr>
      <w:r w:rsidRPr="004C411A">
        <w:rPr>
          <w:rFonts w:ascii="Tahoma" w:hAnsi="Tahoma" w:cs="Tahoma"/>
          <w:b/>
          <w:bCs/>
          <w:color w:val="595959"/>
          <w:sz w:val="22"/>
          <w:szCs w:val="22"/>
        </w:rPr>
        <w:t xml:space="preserve">Example of a survey </w:t>
      </w:r>
    </w:p>
    <w:p w14:paraId="1B49DC70" w14:textId="77777777" w:rsidR="00FA7812" w:rsidRDefault="005551D5" w:rsidP="00ED5414">
      <w:pPr>
        <w:pStyle w:val="NormalWeb"/>
        <w:pBdr>
          <w:top w:val="single" w:sz="4" w:space="1" w:color="auto"/>
          <w:left w:val="single" w:sz="4" w:space="1" w:color="auto"/>
          <w:bottom w:val="single" w:sz="4" w:space="1" w:color="auto"/>
          <w:right w:val="single" w:sz="4" w:space="1" w:color="auto"/>
        </w:pBdr>
        <w:spacing w:before="0" w:beforeAutospacing="0" w:after="0" w:afterAutospacing="0" w:line="320" w:lineRule="exact"/>
        <w:jc w:val="both"/>
        <w:rPr>
          <w:rFonts w:ascii="Verdana" w:hAnsi="Verdana"/>
          <w:bCs/>
          <w:color w:val="595959"/>
          <w:sz w:val="20"/>
        </w:rPr>
      </w:pPr>
      <w:r>
        <w:rPr>
          <w:noProof/>
          <w:lang w:eastAsia="en-GB"/>
        </w:rPr>
        <w:drawing>
          <wp:anchor distT="0" distB="0" distL="114300" distR="114300" simplePos="0" relativeHeight="251698176" behindDoc="0" locked="0" layoutInCell="1" allowOverlap="1" wp14:anchorId="1B49E41B" wp14:editId="1B49E41C">
            <wp:simplePos x="0" y="0"/>
            <wp:positionH relativeFrom="column">
              <wp:posOffset>2695575</wp:posOffset>
            </wp:positionH>
            <wp:positionV relativeFrom="paragraph">
              <wp:posOffset>36195</wp:posOffset>
            </wp:positionV>
            <wp:extent cx="448310" cy="533400"/>
            <wp:effectExtent l="0" t="0" r="8890" b="0"/>
            <wp:wrapSquare wrapText="bothSides"/>
            <wp:docPr id="289" name="Picture 83" descr="http://previews.123rf.com/images/dmstudio/dmstudio1107/dmstudio110700012/10036533-vector-pink-cupcake--Stock-Vector-illustra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http://previews.123rf.com/images/dmstudio/dmstudio1107/dmstudio110700012/10036533-vector-pink-cupcake--Stock-Vector-illustration.jpg"/>
                    <pic:cNvPicPr>
                      <a:picLocks noChangeAspect="1" noChangeArrowheads="1"/>
                    </pic:cNvPicPr>
                  </pic:nvPicPr>
                  <pic:blipFill>
                    <a:blip r:embed="rId151" cstate="email">
                      <a:extLst>
                        <a:ext uri="{28A0092B-C50C-407E-A947-70E740481C1C}">
                          <a14:useLocalDpi xmlns:a14="http://schemas.microsoft.com/office/drawing/2010/main"/>
                        </a:ext>
                      </a:extLst>
                    </a:blip>
                    <a:srcRect/>
                    <a:stretch>
                      <a:fillRect/>
                    </a:stretch>
                  </pic:blipFill>
                  <pic:spPr bwMode="auto">
                    <a:xfrm>
                      <a:off x="0" y="0"/>
                      <a:ext cx="448310" cy="533400"/>
                    </a:xfrm>
                    <a:prstGeom prst="rect">
                      <a:avLst/>
                    </a:prstGeom>
                    <a:noFill/>
                    <a:ln>
                      <a:noFill/>
                    </a:ln>
                  </pic:spPr>
                </pic:pic>
              </a:graphicData>
            </a:graphic>
          </wp:anchor>
        </w:drawing>
      </w:r>
    </w:p>
    <w:p w14:paraId="1B49DC71" w14:textId="77777777" w:rsidR="00FA7812" w:rsidRPr="00E13FC6" w:rsidRDefault="00FA7812" w:rsidP="00ED5414">
      <w:pPr>
        <w:pStyle w:val="NormalWeb"/>
        <w:pBdr>
          <w:top w:val="single" w:sz="4" w:space="1" w:color="auto"/>
          <w:left w:val="single" w:sz="4" w:space="1" w:color="auto"/>
          <w:bottom w:val="single" w:sz="4" w:space="1" w:color="auto"/>
          <w:right w:val="single" w:sz="4" w:space="1" w:color="auto"/>
        </w:pBdr>
        <w:spacing w:before="0" w:beforeAutospacing="0" w:after="0" w:afterAutospacing="0" w:line="320" w:lineRule="exact"/>
        <w:jc w:val="both"/>
        <w:rPr>
          <w:rFonts w:ascii="Comic Sans MS" w:hAnsi="Comic Sans MS" w:cs="Tahoma"/>
          <w:b/>
          <w:bCs/>
          <w:color w:val="000000"/>
          <w:sz w:val="32"/>
          <w:szCs w:val="32"/>
        </w:rPr>
      </w:pPr>
    </w:p>
    <w:p w14:paraId="1B49DC72" w14:textId="77777777" w:rsidR="00FA7812" w:rsidRPr="00E13FC6" w:rsidRDefault="00FA7812" w:rsidP="00ED5414">
      <w:pPr>
        <w:pStyle w:val="NormalWeb"/>
        <w:pBdr>
          <w:top w:val="single" w:sz="4" w:space="1" w:color="auto"/>
          <w:left w:val="single" w:sz="4" w:space="1" w:color="auto"/>
          <w:bottom w:val="single" w:sz="4" w:space="1" w:color="auto"/>
          <w:right w:val="single" w:sz="4" w:space="1" w:color="auto"/>
        </w:pBdr>
        <w:spacing w:before="0" w:beforeAutospacing="0" w:after="0" w:afterAutospacing="0" w:line="320" w:lineRule="exact"/>
        <w:jc w:val="both"/>
        <w:rPr>
          <w:rFonts w:ascii="Comic Sans MS" w:hAnsi="Comic Sans MS" w:cs="Tahoma"/>
          <w:b/>
          <w:bCs/>
          <w:color w:val="000000"/>
          <w:sz w:val="32"/>
          <w:szCs w:val="32"/>
        </w:rPr>
      </w:pPr>
    </w:p>
    <w:p w14:paraId="1B49DC73" w14:textId="77777777" w:rsidR="00FA7812" w:rsidRPr="00E13FC6" w:rsidRDefault="00FA7812" w:rsidP="00ED5414">
      <w:pPr>
        <w:pStyle w:val="NormalWeb"/>
        <w:pBdr>
          <w:top w:val="single" w:sz="4" w:space="1" w:color="auto"/>
          <w:left w:val="single" w:sz="4" w:space="1" w:color="auto"/>
          <w:bottom w:val="single" w:sz="4" w:space="1" w:color="auto"/>
          <w:right w:val="single" w:sz="4" w:space="1" w:color="auto"/>
        </w:pBdr>
        <w:spacing w:before="0" w:beforeAutospacing="0" w:after="0" w:afterAutospacing="0" w:line="320" w:lineRule="exact"/>
        <w:jc w:val="both"/>
        <w:rPr>
          <w:rFonts w:ascii="Comic Sans MS" w:hAnsi="Comic Sans MS" w:cs="Tahoma"/>
          <w:b/>
          <w:bCs/>
          <w:color w:val="000000"/>
          <w:sz w:val="32"/>
          <w:szCs w:val="32"/>
        </w:rPr>
      </w:pPr>
      <w:r w:rsidRPr="00E13FC6">
        <w:rPr>
          <w:rFonts w:ascii="Comic Sans MS" w:hAnsi="Comic Sans MS" w:cs="Tahoma"/>
          <w:b/>
          <w:bCs/>
          <w:color w:val="000000"/>
          <w:sz w:val="32"/>
          <w:szCs w:val="32"/>
        </w:rPr>
        <w:t>The best bake shop</w:t>
      </w:r>
    </w:p>
    <w:p w14:paraId="1B49DC74" w14:textId="77777777" w:rsidR="00FA7812" w:rsidRPr="00E13FC6" w:rsidRDefault="00FA7812" w:rsidP="00ED5414">
      <w:pPr>
        <w:pStyle w:val="NormalWeb"/>
        <w:pBdr>
          <w:top w:val="single" w:sz="4" w:space="1" w:color="auto"/>
          <w:left w:val="single" w:sz="4" w:space="1" w:color="auto"/>
          <w:bottom w:val="single" w:sz="4" w:space="1" w:color="auto"/>
          <w:right w:val="single" w:sz="4" w:space="1" w:color="auto"/>
        </w:pBdr>
        <w:spacing w:before="0" w:beforeAutospacing="0" w:after="0" w:afterAutospacing="0"/>
        <w:jc w:val="both"/>
        <w:rPr>
          <w:rFonts w:ascii="Verdana" w:hAnsi="Verdana"/>
          <w:bCs/>
          <w:color w:val="000000"/>
          <w:sz w:val="20"/>
        </w:rPr>
      </w:pPr>
      <w:r w:rsidRPr="00E13FC6">
        <w:rPr>
          <w:rFonts w:ascii="Verdana" w:hAnsi="Verdana"/>
          <w:bCs/>
          <w:color w:val="000000"/>
          <w:sz w:val="20"/>
        </w:rPr>
        <w:t>Please take the time to fill in this survey to help us/me serve you better.</w:t>
      </w:r>
    </w:p>
    <w:p w14:paraId="1B49DC75" w14:textId="77777777" w:rsidR="00FA7812" w:rsidRPr="00E13FC6" w:rsidRDefault="00FA7812" w:rsidP="00ED5414">
      <w:pPr>
        <w:pStyle w:val="NormalWeb"/>
        <w:pBdr>
          <w:top w:val="single" w:sz="4" w:space="1" w:color="auto"/>
          <w:left w:val="single" w:sz="4" w:space="1" w:color="auto"/>
          <w:bottom w:val="single" w:sz="4" w:space="1" w:color="auto"/>
          <w:right w:val="single" w:sz="4" w:space="1" w:color="auto"/>
        </w:pBdr>
        <w:spacing w:before="0" w:beforeAutospacing="0" w:after="0" w:afterAutospacing="0"/>
        <w:jc w:val="both"/>
        <w:rPr>
          <w:rFonts w:ascii="Verdana" w:hAnsi="Verdana"/>
          <w:bCs/>
          <w:color w:val="000000"/>
          <w:sz w:val="20"/>
        </w:rPr>
      </w:pPr>
    </w:p>
    <w:p w14:paraId="1B49DC76" w14:textId="77777777" w:rsidR="00FA7812" w:rsidRDefault="00FA7812" w:rsidP="00ED5414">
      <w:pPr>
        <w:pStyle w:val="NormalWeb"/>
        <w:pBdr>
          <w:top w:val="single" w:sz="4" w:space="1" w:color="auto"/>
          <w:left w:val="single" w:sz="4" w:space="1" w:color="auto"/>
          <w:bottom w:val="single" w:sz="4" w:space="1" w:color="auto"/>
          <w:right w:val="single" w:sz="4" w:space="1" w:color="auto"/>
        </w:pBdr>
        <w:spacing w:before="0" w:beforeAutospacing="0" w:after="0" w:afterAutospacing="0"/>
        <w:jc w:val="both"/>
        <w:rPr>
          <w:rFonts w:ascii="Verdana" w:hAnsi="Verdana"/>
          <w:bCs/>
          <w:color w:val="595959"/>
          <w:sz w:val="20"/>
        </w:rPr>
      </w:pPr>
      <w:r w:rsidRPr="00855846">
        <w:rPr>
          <w:rFonts w:ascii="Verdana" w:hAnsi="Verdana"/>
          <w:bCs/>
          <w:color w:val="595959"/>
          <w:sz w:val="20"/>
        </w:rPr>
        <w:t xml:space="preserve">Please circle the </w:t>
      </w:r>
      <w:r>
        <w:rPr>
          <w:rFonts w:ascii="Verdana" w:hAnsi="Verdana"/>
          <w:bCs/>
          <w:color w:val="595959"/>
          <w:sz w:val="20"/>
        </w:rPr>
        <w:t xml:space="preserve">number </w:t>
      </w:r>
      <w:r w:rsidRPr="00855846">
        <w:rPr>
          <w:rFonts w:ascii="Verdana" w:hAnsi="Verdana"/>
          <w:bCs/>
          <w:color w:val="595959"/>
          <w:sz w:val="20"/>
        </w:rPr>
        <w:t xml:space="preserve">that best represents your view. </w:t>
      </w:r>
      <w:r>
        <w:rPr>
          <w:rFonts w:ascii="Verdana" w:hAnsi="Verdana"/>
          <w:bCs/>
          <w:color w:val="595959"/>
          <w:sz w:val="20"/>
        </w:rPr>
        <w:t xml:space="preserve"> The number 10 is the highest and 1 is the lowest. </w:t>
      </w:r>
      <w:r w:rsidRPr="00855846">
        <w:rPr>
          <w:rFonts w:ascii="Verdana" w:hAnsi="Verdana"/>
          <w:bCs/>
          <w:color w:val="595959"/>
          <w:sz w:val="20"/>
        </w:rPr>
        <w:t xml:space="preserve"> Please circle N/A for any questions that you don’t have enough experience to comment on.  </w:t>
      </w:r>
    </w:p>
    <w:p w14:paraId="1B49DC77" w14:textId="77777777" w:rsidR="00FA7812" w:rsidRPr="00855846" w:rsidRDefault="00FA7812" w:rsidP="00ED5414">
      <w:pPr>
        <w:pStyle w:val="NormalWeb"/>
        <w:pBdr>
          <w:top w:val="single" w:sz="4" w:space="1" w:color="auto"/>
          <w:left w:val="single" w:sz="4" w:space="1" w:color="auto"/>
          <w:bottom w:val="single" w:sz="4" w:space="1" w:color="auto"/>
          <w:right w:val="single" w:sz="4" w:space="1" w:color="auto"/>
        </w:pBdr>
        <w:spacing w:before="0" w:beforeAutospacing="0" w:after="0" w:afterAutospacing="0"/>
        <w:jc w:val="both"/>
        <w:rPr>
          <w:rFonts w:ascii="Verdana" w:hAnsi="Verdana"/>
          <w:bCs/>
          <w:color w:val="595959"/>
          <w:sz w:val="20"/>
        </w:rPr>
      </w:pPr>
    </w:p>
    <w:p w14:paraId="1B49DC78" w14:textId="77777777" w:rsidR="00FA7812" w:rsidRPr="00855846" w:rsidRDefault="00FA7812" w:rsidP="00ED5414">
      <w:pPr>
        <w:pStyle w:val="NormalWeb"/>
        <w:pBdr>
          <w:top w:val="single" w:sz="4" w:space="1" w:color="auto"/>
          <w:left w:val="single" w:sz="4" w:space="1" w:color="auto"/>
          <w:bottom w:val="single" w:sz="4" w:space="1" w:color="auto"/>
          <w:right w:val="single" w:sz="4" w:space="1" w:color="auto"/>
        </w:pBdr>
        <w:spacing w:before="0" w:beforeAutospacing="0" w:after="0" w:afterAutospacing="0" w:line="276" w:lineRule="auto"/>
        <w:jc w:val="both"/>
        <w:rPr>
          <w:rFonts w:ascii="Verdana" w:hAnsi="Verdana"/>
          <w:bCs/>
          <w:color w:val="595959"/>
          <w:sz w:val="20"/>
        </w:rPr>
      </w:pPr>
      <w:r>
        <w:rPr>
          <w:rFonts w:ascii="Verdana" w:hAnsi="Verdana"/>
          <w:bCs/>
          <w:color w:val="595959"/>
          <w:sz w:val="20"/>
        </w:rPr>
        <w:t>P</w:t>
      </w:r>
      <w:r w:rsidRPr="00855846">
        <w:rPr>
          <w:rFonts w:ascii="Verdana" w:hAnsi="Verdana"/>
          <w:bCs/>
          <w:color w:val="595959"/>
          <w:sz w:val="20"/>
        </w:rPr>
        <w:t>rofessionalism</w:t>
      </w:r>
      <w:r>
        <w:rPr>
          <w:rFonts w:ascii="Verdana" w:hAnsi="Verdana"/>
          <w:bCs/>
          <w:color w:val="595959"/>
          <w:sz w:val="20"/>
        </w:rPr>
        <w:t xml:space="preserve"> levels</w:t>
      </w:r>
      <w:r w:rsidRPr="00855846">
        <w:rPr>
          <w:rFonts w:ascii="Verdana" w:hAnsi="Verdana"/>
          <w:bCs/>
          <w:color w:val="595959"/>
          <w:sz w:val="20"/>
        </w:rPr>
        <w:t>:</w:t>
      </w:r>
    </w:p>
    <w:p w14:paraId="1B49DC79" w14:textId="77777777" w:rsidR="00FA7812" w:rsidRPr="00855846" w:rsidRDefault="00FA7812" w:rsidP="00ED5414">
      <w:pPr>
        <w:pStyle w:val="NormalWeb"/>
        <w:pBdr>
          <w:top w:val="single" w:sz="4" w:space="1" w:color="auto"/>
          <w:left w:val="single" w:sz="4" w:space="1" w:color="auto"/>
          <w:bottom w:val="single" w:sz="4" w:space="1" w:color="auto"/>
          <w:right w:val="single" w:sz="4" w:space="1" w:color="auto"/>
        </w:pBdr>
        <w:spacing w:before="0" w:beforeAutospacing="0" w:after="0" w:afterAutospacing="0" w:line="276" w:lineRule="auto"/>
        <w:jc w:val="both"/>
        <w:rPr>
          <w:rFonts w:ascii="Verdana" w:eastAsia="Courier New" w:hAnsi="Verdana"/>
          <w:color w:val="595959"/>
          <w:sz w:val="20"/>
          <w:szCs w:val="20"/>
        </w:rPr>
      </w:pPr>
      <w:r w:rsidRPr="00855846">
        <w:rPr>
          <w:rFonts w:ascii="Verdana" w:eastAsia="Courier New" w:hAnsi="Verdana"/>
          <w:color w:val="595959"/>
          <w:sz w:val="20"/>
          <w:szCs w:val="20"/>
        </w:rPr>
        <w:t xml:space="preserve">10 </w:t>
      </w:r>
      <w:r w:rsidRPr="00855846">
        <w:rPr>
          <w:rFonts w:ascii="Verdana" w:eastAsia="Courier New" w:hAnsi="Verdana"/>
          <w:color w:val="595959"/>
          <w:sz w:val="20"/>
          <w:szCs w:val="20"/>
        </w:rPr>
        <w:tab/>
        <w:t>9</w:t>
      </w:r>
      <w:r w:rsidRPr="00855846">
        <w:rPr>
          <w:rFonts w:ascii="Verdana" w:eastAsia="Courier New" w:hAnsi="Verdana"/>
          <w:color w:val="595959"/>
          <w:sz w:val="20"/>
          <w:szCs w:val="20"/>
        </w:rPr>
        <w:tab/>
        <w:t xml:space="preserve"> 8 </w:t>
      </w:r>
      <w:r w:rsidRPr="00855846">
        <w:rPr>
          <w:rFonts w:ascii="Verdana" w:eastAsia="Courier New" w:hAnsi="Verdana"/>
          <w:color w:val="595959"/>
          <w:sz w:val="20"/>
          <w:szCs w:val="20"/>
        </w:rPr>
        <w:tab/>
        <w:t>7</w:t>
      </w:r>
      <w:r w:rsidRPr="00855846">
        <w:rPr>
          <w:rFonts w:ascii="Verdana" w:eastAsia="Courier New" w:hAnsi="Verdana"/>
          <w:color w:val="595959"/>
          <w:sz w:val="20"/>
          <w:szCs w:val="20"/>
        </w:rPr>
        <w:tab/>
        <w:t xml:space="preserve"> 6</w:t>
      </w:r>
      <w:r w:rsidRPr="00855846">
        <w:rPr>
          <w:rFonts w:ascii="Verdana" w:eastAsia="Courier New" w:hAnsi="Verdana"/>
          <w:color w:val="595959"/>
          <w:sz w:val="20"/>
          <w:szCs w:val="20"/>
        </w:rPr>
        <w:tab/>
        <w:t xml:space="preserve"> 5 </w:t>
      </w:r>
      <w:r w:rsidRPr="00855846">
        <w:rPr>
          <w:rFonts w:ascii="Verdana" w:eastAsia="Courier New" w:hAnsi="Verdana"/>
          <w:color w:val="595959"/>
          <w:sz w:val="20"/>
          <w:szCs w:val="20"/>
        </w:rPr>
        <w:tab/>
        <w:t>4</w:t>
      </w:r>
      <w:r w:rsidRPr="00855846">
        <w:rPr>
          <w:rFonts w:ascii="Verdana" w:eastAsia="Courier New" w:hAnsi="Verdana"/>
          <w:color w:val="595959"/>
          <w:sz w:val="20"/>
          <w:szCs w:val="20"/>
        </w:rPr>
        <w:tab/>
        <w:t xml:space="preserve"> 3</w:t>
      </w:r>
      <w:r w:rsidRPr="00855846">
        <w:rPr>
          <w:rFonts w:ascii="Verdana" w:eastAsia="Courier New" w:hAnsi="Verdana"/>
          <w:color w:val="595959"/>
          <w:sz w:val="20"/>
          <w:szCs w:val="20"/>
        </w:rPr>
        <w:tab/>
        <w:t xml:space="preserve"> 2</w:t>
      </w:r>
      <w:r w:rsidRPr="00855846">
        <w:rPr>
          <w:rFonts w:ascii="Verdana" w:eastAsia="Courier New" w:hAnsi="Verdana"/>
          <w:color w:val="595959"/>
          <w:sz w:val="20"/>
          <w:szCs w:val="20"/>
        </w:rPr>
        <w:tab/>
        <w:t>1</w:t>
      </w:r>
      <w:r w:rsidRPr="00855846">
        <w:rPr>
          <w:rFonts w:ascii="Verdana" w:eastAsia="Courier New" w:hAnsi="Verdana"/>
          <w:color w:val="595959"/>
          <w:sz w:val="20"/>
          <w:szCs w:val="20"/>
        </w:rPr>
        <w:tab/>
        <w:t>N/A</w:t>
      </w:r>
    </w:p>
    <w:p w14:paraId="1B49DC7A" w14:textId="77777777" w:rsidR="00FA7812" w:rsidRPr="00855846" w:rsidRDefault="00FA7812" w:rsidP="00ED5414">
      <w:pPr>
        <w:pStyle w:val="NormalWeb"/>
        <w:pBdr>
          <w:top w:val="single" w:sz="4" w:space="1" w:color="auto"/>
          <w:left w:val="single" w:sz="4" w:space="1" w:color="auto"/>
          <w:bottom w:val="single" w:sz="4" w:space="1" w:color="auto"/>
          <w:right w:val="single" w:sz="4" w:space="1" w:color="auto"/>
        </w:pBdr>
        <w:spacing w:before="0" w:beforeAutospacing="0" w:after="0" w:afterAutospacing="0" w:line="276" w:lineRule="auto"/>
        <w:jc w:val="both"/>
        <w:rPr>
          <w:rFonts w:ascii="Verdana" w:eastAsia="Courier New" w:hAnsi="Verdana"/>
          <w:color w:val="595959"/>
          <w:sz w:val="20"/>
          <w:szCs w:val="20"/>
        </w:rPr>
      </w:pPr>
      <w:r w:rsidRPr="00855846">
        <w:rPr>
          <w:rFonts w:ascii="Verdana" w:eastAsia="Courier New" w:hAnsi="Verdana"/>
          <w:color w:val="595959"/>
          <w:sz w:val="20"/>
          <w:szCs w:val="20"/>
        </w:rPr>
        <w:t>Abili</w:t>
      </w:r>
      <w:r>
        <w:rPr>
          <w:rFonts w:ascii="Verdana" w:eastAsia="Courier New" w:hAnsi="Verdana"/>
          <w:color w:val="595959"/>
          <w:sz w:val="20"/>
          <w:szCs w:val="20"/>
        </w:rPr>
        <w:t>ty to understand your needs</w:t>
      </w:r>
      <w:r w:rsidRPr="00855846">
        <w:rPr>
          <w:rFonts w:ascii="Verdana" w:eastAsia="Courier New" w:hAnsi="Verdana"/>
          <w:color w:val="595959"/>
          <w:sz w:val="20"/>
          <w:szCs w:val="20"/>
        </w:rPr>
        <w:t>:</w:t>
      </w:r>
    </w:p>
    <w:p w14:paraId="1B49DC7B" w14:textId="77777777" w:rsidR="00FA7812" w:rsidRPr="00855846" w:rsidRDefault="00FA7812" w:rsidP="00ED5414">
      <w:pPr>
        <w:pStyle w:val="NormalWeb"/>
        <w:pBdr>
          <w:top w:val="single" w:sz="4" w:space="1" w:color="auto"/>
          <w:left w:val="single" w:sz="4" w:space="1" w:color="auto"/>
          <w:bottom w:val="single" w:sz="4" w:space="1" w:color="auto"/>
          <w:right w:val="single" w:sz="4" w:space="1" w:color="auto"/>
        </w:pBdr>
        <w:spacing w:before="0" w:beforeAutospacing="0" w:after="0" w:afterAutospacing="0" w:line="276" w:lineRule="auto"/>
        <w:jc w:val="both"/>
        <w:rPr>
          <w:rFonts w:ascii="Verdana" w:eastAsia="Courier New" w:hAnsi="Verdana"/>
          <w:color w:val="595959"/>
          <w:sz w:val="20"/>
          <w:szCs w:val="20"/>
        </w:rPr>
      </w:pPr>
      <w:r w:rsidRPr="00855846">
        <w:rPr>
          <w:rFonts w:ascii="Verdana" w:eastAsia="Courier New" w:hAnsi="Verdana"/>
          <w:color w:val="595959"/>
          <w:sz w:val="20"/>
          <w:szCs w:val="20"/>
        </w:rPr>
        <w:t xml:space="preserve">10 </w:t>
      </w:r>
      <w:r w:rsidRPr="00855846">
        <w:rPr>
          <w:rFonts w:ascii="Verdana" w:eastAsia="Courier New" w:hAnsi="Verdana"/>
          <w:color w:val="595959"/>
          <w:sz w:val="20"/>
          <w:szCs w:val="20"/>
        </w:rPr>
        <w:tab/>
        <w:t>9</w:t>
      </w:r>
      <w:r w:rsidRPr="00855846">
        <w:rPr>
          <w:rFonts w:ascii="Verdana" w:eastAsia="Courier New" w:hAnsi="Verdana"/>
          <w:color w:val="595959"/>
          <w:sz w:val="20"/>
          <w:szCs w:val="20"/>
        </w:rPr>
        <w:tab/>
        <w:t xml:space="preserve"> 8 </w:t>
      </w:r>
      <w:r w:rsidRPr="00855846">
        <w:rPr>
          <w:rFonts w:ascii="Verdana" w:eastAsia="Courier New" w:hAnsi="Verdana"/>
          <w:color w:val="595959"/>
          <w:sz w:val="20"/>
          <w:szCs w:val="20"/>
        </w:rPr>
        <w:tab/>
        <w:t>7</w:t>
      </w:r>
      <w:r w:rsidRPr="00855846">
        <w:rPr>
          <w:rFonts w:ascii="Verdana" w:eastAsia="Courier New" w:hAnsi="Verdana"/>
          <w:color w:val="595959"/>
          <w:sz w:val="20"/>
          <w:szCs w:val="20"/>
        </w:rPr>
        <w:tab/>
        <w:t xml:space="preserve"> 6</w:t>
      </w:r>
      <w:r w:rsidRPr="00855846">
        <w:rPr>
          <w:rFonts w:ascii="Verdana" w:eastAsia="Courier New" w:hAnsi="Verdana"/>
          <w:color w:val="595959"/>
          <w:sz w:val="20"/>
          <w:szCs w:val="20"/>
        </w:rPr>
        <w:tab/>
        <w:t xml:space="preserve"> 5 </w:t>
      </w:r>
      <w:r w:rsidRPr="00855846">
        <w:rPr>
          <w:rFonts w:ascii="Verdana" w:eastAsia="Courier New" w:hAnsi="Verdana"/>
          <w:color w:val="595959"/>
          <w:sz w:val="20"/>
          <w:szCs w:val="20"/>
        </w:rPr>
        <w:tab/>
        <w:t>4</w:t>
      </w:r>
      <w:r w:rsidRPr="00855846">
        <w:rPr>
          <w:rFonts w:ascii="Verdana" w:eastAsia="Courier New" w:hAnsi="Verdana"/>
          <w:color w:val="595959"/>
          <w:sz w:val="20"/>
          <w:szCs w:val="20"/>
        </w:rPr>
        <w:tab/>
        <w:t xml:space="preserve"> 3</w:t>
      </w:r>
      <w:r w:rsidRPr="00855846">
        <w:rPr>
          <w:rFonts w:ascii="Verdana" w:eastAsia="Courier New" w:hAnsi="Verdana"/>
          <w:color w:val="595959"/>
          <w:sz w:val="20"/>
          <w:szCs w:val="20"/>
        </w:rPr>
        <w:tab/>
        <w:t xml:space="preserve"> 2</w:t>
      </w:r>
      <w:r w:rsidRPr="00855846">
        <w:rPr>
          <w:rFonts w:ascii="Verdana" w:eastAsia="Courier New" w:hAnsi="Verdana"/>
          <w:color w:val="595959"/>
          <w:sz w:val="20"/>
          <w:szCs w:val="20"/>
        </w:rPr>
        <w:tab/>
        <w:t>1</w:t>
      </w:r>
      <w:r w:rsidRPr="00855846">
        <w:rPr>
          <w:rFonts w:ascii="Verdana" w:eastAsia="Courier New" w:hAnsi="Verdana"/>
          <w:color w:val="595959"/>
          <w:sz w:val="20"/>
          <w:szCs w:val="20"/>
        </w:rPr>
        <w:tab/>
        <w:t>N/A</w:t>
      </w:r>
    </w:p>
    <w:p w14:paraId="1B49DC7C" w14:textId="77777777" w:rsidR="00FA7812" w:rsidRPr="00855846" w:rsidRDefault="00FA7812" w:rsidP="00ED5414">
      <w:pPr>
        <w:pStyle w:val="NormalWeb"/>
        <w:pBdr>
          <w:top w:val="single" w:sz="4" w:space="1" w:color="auto"/>
          <w:left w:val="single" w:sz="4" w:space="1" w:color="auto"/>
          <w:bottom w:val="single" w:sz="4" w:space="1" w:color="auto"/>
          <w:right w:val="single" w:sz="4" w:space="1" w:color="auto"/>
        </w:pBdr>
        <w:spacing w:before="0" w:beforeAutospacing="0" w:after="0" w:afterAutospacing="0" w:line="276" w:lineRule="auto"/>
        <w:jc w:val="both"/>
        <w:rPr>
          <w:rFonts w:ascii="Verdana" w:eastAsia="Courier New" w:hAnsi="Verdana"/>
          <w:color w:val="595959"/>
          <w:sz w:val="20"/>
          <w:szCs w:val="20"/>
        </w:rPr>
      </w:pPr>
      <w:r>
        <w:rPr>
          <w:rFonts w:ascii="Verdana" w:eastAsia="Courier New" w:hAnsi="Verdana"/>
          <w:color w:val="595959"/>
          <w:sz w:val="20"/>
          <w:szCs w:val="20"/>
        </w:rPr>
        <w:t>Knowledge of the products</w:t>
      </w:r>
      <w:r w:rsidRPr="00855846">
        <w:rPr>
          <w:rFonts w:ascii="Verdana" w:eastAsia="Courier New" w:hAnsi="Verdana"/>
          <w:color w:val="595959"/>
          <w:sz w:val="20"/>
          <w:szCs w:val="20"/>
        </w:rPr>
        <w:t>:</w:t>
      </w:r>
    </w:p>
    <w:p w14:paraId="1B49DC7D" w14:textId="77777777" w:rsidR="00FA7812" w:rsidRPr="00855846" w:rsidRDefault="00FA7812" w:rsidP="00ED5414">
      <w:pPr>
        <w:pStyle w:val="NormalWeb"/>
        <w:pBdr>
          <w:top w:val="single" w:sz="4" w:space="1" w:color="auto"/>
          <w:left w:val="single" w:sz="4" w:space="1" w:color="auto"/>
          <w:bottom w:val="single" w:sz="4" w:space="1" w:color="auto"/>
          <w:right w:val="single" w:sz="4" w:space="1" w:color="auto"/>
        </w:pBdr>
        <w:spacing w:before="0" w:beforeAutospacing="0" w:after="0" w:afterAutospacing="0" w:line="276" w:lineRule="auto"/>
        <w:jc w:val="both"/>
        <w:rPr>
          <w:rFonts w:ascii="Verdana" w:eastAsia="Courier New" w:hAnsi="Verdana"/>
          <w:color w:val="595959"/>
          <w:sz w:val="20"/>
          <w:szCs w:val="20"/>
        </w:rPr>
      </w:pPr>
      <w:r w:rsidRPr="00855846">
        <w:rPr>
          <w:rFonts w:ascii="Verdana" w:eastAsia="Courier New" w:hAnsi="Verdana"/>
          <w:color w:val="595959"/>
          <w:sz w:val="20"/>
          <w:szCs w:val="20"/>
        </w:rPr>
        <w:t xml:space="preserve">10 </w:t>
      </w:r>
      <w:r w:rsidRPr="00855846">
        <w:rPr>
          <w:rFonts w:ascii="Verdana" w:eastAsia="Courier New" w:hAnsi="Verdana"/>
          <w:color w:val="595959"/>
          <w:sz w:val="20"/>
          <w:szCs w:val="20"/>
        </w:rPr>
        <w:tab/>
        <w:t>9</w:t>
      </w:r>
      <w:r w:rsidRPr="00855846">
        <w:rPr>
          <w:rFonts w:ascii="Verdana" w:eastAsia="Courier New" w:hAnsi="Verdana"/>
          <w:color w:val="595959"/>
          <w:sz w:val="20"/>
          <w:szCs w:val="20"/>
        </w:rPr>
        <w:tab/>
        <w:t xml:space="preserve"> 8 </w:t>
      </w:r>
      <w:r w:rsidRPr="00855846">
        <w:rPr>
          <w:rFonts w:ascii="Verdana" w:eastAsia="Courier New" w:hAnsi="Verdana"/>
          <w:color w:val="595959"/>
          <w:sz w:val="20"/>
          <w:szCs w:val="20"/>
        </w:rPr>
        <w:tab/>
        <w:t>7</w:t>
      </w:r>
      <w:r w:rsidRPr="00855846">
        <w:rPr>
          <w:rFonts w:ascii="Verdana" w:eastAsia="Courier New" w:hAnsi="Verdana"/>
          <w:color w:val="595959"/>
          <w:sz w:val="20"/>
          <w:szCs w:val="20"/>
        </w:rPr>
        <w:tab/>
        <w:t xml:space="preserve"> 6</w:t>
      </w:r>
      <w:r w:rsidRPr="00855846">
        <w:rPr>
          <w:rFonts w:ascii="Verdana" w:eastAsia="Courier New" w:hAnsi="Verdana"/>
          <w:color w:val="595959"/>
          <w:sz w:val="20"/>
          <w:szCs w:val="20"/>
        </w:rPr>
        <w:tab/>
        <w:t xml:space="preserve"> 5 </w:t>
      </w:r>
      <w:r w:rsidRPr="00855846">
        <w:rPr>
          <w:rFonts w:ascii="Verdana" w:eastAsia="Courier New" w:hAnsi="Verdana"/>
          <w:color w:val="595959"/>
          <w:sz w:val="20"/>
          <w:szCs w:val="20"/>
        </w:rPr>
        <w:tab/>
        <w:t>4</w:t>
      </w:r>
      <w:r w:rsidRPr="00855846">
        <w:rPr>
          <w:rFonts w:ascii="Verdana" w:eastAsia="Courier New" w:hAnsi="Verdana"/>
          <w:color w:val="595959"/>
          <w:sz w:val="20"/>
          <w:szCs w:val="20"/>
        </w:rPr>
        <w:tab/>
        <w:t xml:space="preserve"> 3</w:t>
      </w:r>
      <w:r w:rsidRPr="00855846">
        <w:rPr>
          <w:rFonts w:ascii="Verdana" w:eastAsia="Courier New" w:hAnsi="Verdana"/>
          <w:color w:val="595959"/>
          <w:sz w:val="20"/>
          <w:szCs w:val="20"/>
        </w:rPr>
        <w:tab/>
        <w:t xml:space="preserve"> 2</w:t>
      </w:r>
      <w:r w:rsidRPr="00855846">
        <w:rPr>
          <w:rFonts w:ascii="Verdana" w:eastAsia="Courier New" w:hAnsi="Verdana"/>
          <w:color w:val="595959"/>
          <w:sz w:val="20"/>
          <w:szCs w:val="20"/>
        </w:rPr>
        <w:tab/>
        <w:t>1</w:t>
      </w:r>
      <w:r w:rsidRPr="00855846">
        <w:rPr>
          <w:rFonts w:ascii="Verdana" w:eastAsia="Courier New" w:hAnsi="Verdana"/>
          <w:color w:val="595959"/>
          <w:sz w:val="20"/>
          <w:szCs w:val="20"/>
        </w:rPr>
        <w:tab/>
        <w:t>N/A</w:t>
      </w:r>
    </w:p>
    <w:p w14:paraId="1B49DC7E" w14:textId="77777777" w:rsidR="00FA7812" w:rsidRPr="00855846" w:rsidRDefault="00FA7812" w:rsidP="00ED5414">
      <w:pPr>
        <w:pStyle w:val="NormalWeb"/>
        <w:pBdr>
          <w:top w:val="single" w:sz="4" w:space="1" w:color="auto"/>
          <w:left w:val="single" w:sz="4" w:space="1" w:color="auto"/>
          <w:bottom w:val="single" w:sz="4" w:space="1" w:color="auto"/>
          <w:right w:val="single" w:sz="4" w:space="1" w:color="auto"/>
        </w:pBdr>
        <w:spacing w:before="0" w:beforeAutospacing="0" w:after="0" w:afterAutospacing="0" w:line="276" w:lineRule="auto"/>
        <w:jc w:val="both"/>
        <w:rPr>
          <w:rFonts w:ascii="Verdana" w:eastAsia="Courier New" w:hAnsi="Verdana"/>
          <w:color w:val="595959"/>
          <w:sz w:val="20"/>
          <w:szCs w:val="20"/>
        </w:rPr>
      </w:pPr>
      <w:r>
        <w:rPr>
          <w:rFonts w:ascii="Verdana" w:eastAsia="Courier New" w:hAnsi="Verdana"/>
          <w:color w:val="595959"/>
          <w:sz w:val="20"/>
          <w:szCs w:val="20"/>
        </w:rPr>
        <w:t>Quality of products</w:t>
      </w:r>
      <w:r w:rsidRPr="00855846">
        <w:rPr>
          <w:rFonts w:ascii="Verdana" w:eastAsia="Courier New" w:hAnsi="Verdana"/>
          <w:color w:val="595959"/>
          <w:sz w:val="20"/>
          <w:szCs w:val="20"/>
        </w:rPr>
        <w:t>:</w:t>
      </w:r>
    </w:p>
    <w:p w14:paraId="1B49DC7F" w14:textId="77777777" w:rsidR="00FA7812" w:rsidRDefault="00FA7812" w:rsidP="00ED5414">
      <w:pPr>
        <w:pStyle w:val="NormalWeb"/>
        <w:pBdr>
          <w:top w:val="single" w:sz="4" w:space="1" w:color="auto"/>
          <w:left w:val="single" w:sz="4" w:space="1" w:color="auto"/>
          <w:bottom w:val="single" w:sz="4" w:space="1" w:color="auto"/>
          <w:right w:val="single" w:sz="4" w:space="1" w:color="auto"/>
        </w:pBdr>
        <w:spacing w:before="0" w:beforeAutospacing="0" w:after="0" w:afterAutospacing="0" w:line="276" w:lineRule="auto"/>
        <w:jc w:val="both"/>
        <w:rPr>
          <w:rFonts w:ascii="Verdana" w:eastAsia="Courier New" w:hAnsi="Verdana"/>
          <w:color w:val="595959"/>
          <w:sz w:val="20"/>
          <w:szCs w:val="20"/>
        </w:rPr>
      </w:pPr>
      <w:r w:rsidRPr="00855846">
        <w:rPr>
          <w:rFonts w:ascii="Verdana" w:eastAsia="Courier New" w:hAnsi="Verdana"/>
          <w:color w:val="595959"/>
          <w:sz w:val="20"/>
          <w:szCs w:val="20"/>
        </w:rPr>
        <w:t xml:space="preserve">10 </w:t>
      </w:r>
      <w:r w:rsidRPr="00855846">
        <w:rPr>
          <w:rFonts w:ascii="Verdana" w:eastAsia="Courier New" w:hAnsi="Verdana"/>
          <w:color w:val="595959"/>
          <w:sz w:val="20"/>
          <w:szCs w:val="20"/>
        </w:rPr>
        <w:tab/>
        <w:t>9</w:t>
      </w:r>
      <w:r w:rsidRPr="00855846">
        <w:rPr>
          <w:rFonts w:ascii="Verdana" w:eastAsia="Courier New" w:hAnsi="Verdana"/>
          <w:color w:val="595959"/>
          <w:sz w:val="20"/>
          <w:szCs w:val="20"/>
        </w:rPr>
        <w:tab/>
        <w:t xml:space="preserve"> 8 </w:t>
      </w:r>
      <w:r w:rsidRPr="00855846">
        <w:rPr>
          <w:rFonts w:ascii="Verdana" w:eastAsia="Courier New" w:hAnsi="Verdana"/>
          <w:color w:val="595959"/>
          <w:sz w:val="20"/>
          <w:szCs w:val="20"/>
        </w:rPr>
        <w:tab/>
        <w:t>7</w:t>
      </w:r>
      <w:r w:rsidRPr="00855846">
        <w:rPr>
          <w:rFonts w:ascii="Verdana" w:eastAsia="Courier New" w:hAnsi="Verdana"/>
          <w:color w:val="595959"/>
          <w:sz w:val="20"/>
          <w:szCs w:val="20"/>
        </w:rPr>
        <w:tab/>
        <w:t xml:space="preserve"> 6</w:t>
      </w:r>
      <w:r w:rsidRPr="00855846">
        <w:rPr>
          <w:rFonts w:ascii="Verdana" w:eastAsia="Courier New" w:hAnsi="Verdana"/>
          <w:color w:val="595959"/>
          <w:sz w:val="20"/>
          <w:szCs w:val="20"/>
        </w:rPr>
        <w:tab/>
        <w:t xml:space="preserve"> 5 </w:t>
      </w:r>
      <w:r w:rsidRPr="00855846">
        <w:rPr>
          <w:rFonts w:ascii="Verdana" w:eastAsia="Courier New" w:hAnsi="Verdana"/>
          <w:color w:val="595959"/>
          <w:sz w:val="20"/>
          <w:szCs w:val="20"/>
        </w:rPr>
        <w:tab/>
        <w:t>4</w:t>
      </w:r>
      <w:r w:rsidRPr="00855846">
        <w:rPr>
          <w:rFonts w:ascii="Verdana" w:eastAsia="Courier New" w:hAnsi="Verdana"/>
          <w:color w:val="595959"/>
          <w:sz w:val="20"/>
          <w:szCs w:val="20"/>
        </w:rPr>
        <w:tab/>
        <w:t xml:space="preserve"> 3</w:t>
      </w:r>
      <w:r w:rsidRPr="00855846">
        <w:rPr>
          <w:rFonts w:ascii="Verdana" w:eastAsia="Courier New" w:hAnsi="Verdana"/>
          <w:color w:val="595959"/>
          <w:sz w:val="20"/>
          <w:szCs w:val="20"/>
        </w:rPr>
        <w:tab/>
        <w:t xml:space="preserve"> 2</w:t>
      </w:r>
      <w:r w:rsidRPr="00855846">
        <w:rPr>
          <w:rFonts w:ascii="Verdana" w:eastAsia="Courier New" w:hAnsi="Verdana"/>
          <w:color w:val="595959"/>
          <w:sz w:val="20"/>
          <w:szCs w:val="20"/>
        </w:rPr>
        <w:tab/>
        <w:t>1</w:t>
      </w:r>
      <w:r w:rsidRPr="00855846">
        <w:rPr>
          <w:rFonts w:ascii="Verdana" w:eastAsia="Courier New" w:hAnsi="Verdana"/>
          <w:color w:val="595959"/>
          <w:sz w:val="20"/>
          <w:szCs w:val="20"/>
        </w:rPr>
        <w:tab/>
        <w:t>N/A</w:t>
      </w:r>
    </w:p>
    <w:p w14:paraId="1B49DC80" w14:textId="77777777" w:rsidR="00FA7812" w:rsidRDefault="00FA7812" w:rsidP="00ED5414">
      <w:pPr>
        <w:pStyle w:val="NormalWeb"/>
        <w:pBdr>
          <w:top w:val="single" w:sz="4" w:space="1" w:color="auto"/>
          <w:left w:val="single" w:sz="4" w:space="1" w:color="auto"/>
          <w:bottom w:val="single" w:sz="4" w:space="1" w:color="auto"/>
          <w:right w:val="single" w:sz="4" w:space="1" w:color="auto"/>
        </w:pBdr>
        <w:spacing w:before="0" w:beforeAutospacing="0" w:after="0" w:afterAutospacing="0" w:line="276" w:lineRule="auto"/>
        <w:jc w:val="both"/>
        <w:rPr>
          <w:rFonts w:ascii="Verdana" w:eastAsia="Courier New" w:hAnsi="Verdana"/>
          <w:color w:val="595959"/>
          <w:sz w:val="20"/>
          <w:szCs w:val="20"/>
        </w:rPr>
      </w:pPr>
      <w:r w:rsidRPr="00855846">
        <w:rPr>
          <w:rFonts w:ascii="Verdana" w:eastAsia="Courier New" w:hAnsi="Verdana"/>
          <w:color w:val="595959"/>
          <w:sz w:val="20"/>
          <w:szCs w:val="20"/>
        </w:rPr>
        <w:t>Value for money:</w:t>
      </w:r>
    </w:p>
    <w:p w14:paraId="1B49DC81" w14:textId="77777777" w:rsidR="00FA7812" w:rsidRPr="00855846" w:rsidRDefault="00FA7812" w:rsidP="00ED5414">
      <w:pPr>
        <w:pStyle w:val="NormalWeb"/>
        <w:pBdr>
          <w:top w:val="single" w:sz="4" w:space="1" w:color="auto"/>
          <w:left w:val="single" w:sz="4" w:space="1" w:color="auto"/>
          <w:bottom w:val="single" w:sz="4" w:space="1" w:color="auto"/>
          <w:right w:val="single" w:sz="4" w:space="1" w:color="auto"/>
        </w:pBdr>
        <w:spacing w:before="0" w:beforeAutospacing="0" w:after="0" w:afterAutospacing="0" w:line="276" w:lineRule="auto"/>
        <w:jc w:val="both"/>
        <w:rPr>
          <w:rFonts w:ascii="Verdana" w:eastAsia="Courier New" w:hAnsi="Verdana"/>
          <w:color w:val="595959"/>
          <w:sz w:val="20"/>
          <w:szCs w:val="20"/>
        </w:rPr>
      </w:pPr>
      <w:r w:rsidRPr="00855846">
        <w:rPr>
          <w:rFonts w:ascii="Verdana" w:eastAsia="Courier New" w:hAnsi="Verdana"/>
          <w:color w:val="595959"/>
          <w:sz w:val="20"/>
          <w:szCs w:val="20"/>
        </w:rPr>
        <w:t xml:space="preserve">10 </w:t>
      </w:r>
      <w:r w:rsidRPr="00855846">
        <w:rPr>
          <w:rFonts w:ascii="Verdana" w:eastAsia="Courier New" w:hAnsi="Verdana"/>
          <w:color w:val="595959"/>
          <w:sz w:val="20"/>
          <w:szCs w:val="20"/>
        </w:rPr>
        <w:tab/>
        <w:t>9</w:t>
      </w:r>
      <w:r w:rsidRPr="00855846">
        <w:rPr>
          <w:rFonts w:ascii="Verdana" w:eastAsia="Courier New" w:hAnsi="Verdana"/>
          <w:color w:val="595959"/>
          <w:sz w:val="20"/>
          <w:szCs w:val="20"/>
        </w:rPr>
        <w:tab/>
        <w:t xml:space="preserve"> 8 </w:t>
      </w:r>
      <w:r w:rsidRPr="00855846">
        <w:rPr>
          <w:rFonts w:ascii="Verdana" w:eastAsia="Courier New" w:hAnsi="Verdana"/>
          <w:color w:val="595959"/>
          <w:sz w:val="20"/>
          <w:szCs w:val="20"/>
        </w:rPr>
        <w:tab/>
        <w:t>7</w:t>
      </w:r>
      <w:r w:rsidRPr="00855846">
        <w:rPr>
          <w:rFonts w:ascii="Verdana" w:eastAsia="Courier New" w:hAnsi="Verdana"/>
          <w:color w:val="595959"/>
          <w:sz w:val="20"/>
          <w:szCs w:val="20"/>
        </w:rPr>
        <w:tab/>
        <w:t xml:space="preserve"> 6</w:t>
      </w:r>
      <w:r w:rsidRPr="00855846">
        <w:rPr>
          <w:rFonts w:ascii="Verdana" w:eastAsia="Courier New" w:hAnsi="Verdana"/>
          <w:color w:val="595959"/>
          <w:sz w:val="20"/>
          <w:szCs w:val="20"/>
        </w:rPr>
        <w:tab/>
        <w:t xml:space="preserve"> 5 </w:t>
      </w:r>
      <w:r w:rsidRPr="00855846">
        <w:rPr>
          <w:rFonts w:ascii="Verdana" w:eastAsia="Courier New" w:hAnsi="Verdana"/>
          <w:color w:val="595959"/>
          <w:sz w:val="20"/>
          <w:szCs w:val="20"/>
        </w:rPr>
        <w:tab/>
        <w:t>4</w:t>
      </w:r>
      <w:r w:rsidRPr="00855846">
        <w:rPr>
          <w:rFonts w:ascii="Verdana" w:eastAsia="Courier New" w:hAnsi="Verdana"/>
          <w:color w:val="595959"/>
          <w:sz w:val="20"/>
          <w:szCs w:val="20"/>
        </w:rPr>
        <w:tab/>
        <w:t xml:space="preserve"> 3</w:t>
      </w:r>
      <w:r w:rsidRPr="00855846">
        <w:rPr>
          <w:rFonts w:ascii="Verdana" w:eastAsia="Courier New" w:hAnsi="Verdana"/>
          <w:color w:val="595959"/>
          <w:sz w:val="20"/>
          <w:szCs w:val="20"/>
        </w:rPr>
        <w:tab/>
        <w:t xml:space="preserve"> 2</w:t>
      </w:r>
      <w:r w:rsidRPr="00855846">
        <w:rPr>
          <w:rFonts w:ascii="Verdana" w:eastAsia="Courier New" w:hAnsi="Verdana"/>
          <w:color w:val="595959"/>
          <w:sz w:val="20"/>
          <w:szCs w:val="20"/>
        </w:rPr>
        <w:tab/>
        <w:t>1</w:t>
      </w:r>
      <w:r w:rsidRPr="00855846">
        <w:rPr>
          <w:rFonts w:ascii="Verdana" w:eastAsia="Courier New" w:hAnsi="Verdana"/>
          <w:color w:val="595959"/>
          <w:sz w:val="20"/>
          <w:szCs w:val="20"/>
        </w:rPr>
        <w:tab/>
        <w:t>N/A</w:t>
      </w:r>
    </w:p>
    <w:p w14:paraId="1B49DC82" w14:textId="77777777" w:rsidR="00FA7812" w:rsidRDefault="00FA7812" w:rsidP="00ED5414">
      <w:pPr>
        <w:pStyle w:val="NormalWeb"/>
        <w:pBdr>
          <w:top w:val="single" w:sz="4" w:space="1" w:color="auto"/>
          <w:left w:val="single" w:sz="4" w:space="1" w:color="auto"/>
          <w:bottom w:val="single" w:sz="4" w:space="1" w:color="auto"/>
          <w:right w:val="single" w:sz="4" w:space="1" w:color="auto"/>
        </w:pBdr>
        <w:spacing w:before="0" w:beforeAutospacing="0" w:after="0" w:afterAutospacing="0" w:line="276" w:lineRule="auto"/>
        <w:jc w:val="both"/>
        <w:rPr>
          <w:rFonts w:ascii="Verdana" w:eastAsia="Courier New" w:hAnsi="Verdana"/>
          <w:color w:val="595959"/>
          <w:sz w:val="20"/>
          <w:szCs w:val="20"/>
        </w:rPr>
      </w:pPr>
      <w:r>
        <w:rPr>
          <w:rFonts w:ascii="Verdana" w:eastAsia="Courier New" w:hAnsi="Verdana"/>
          <w:color w:val="595959"/>
          <w:sz w:val="20"/>
          <w:szCs w:val="20"/>
        </w:rPr>
        <w:t xml:space="preserve">Customer service </w:t>
      </w:r>
    </w:p>
    <w:p w14:paraId="1B49DC83" w14:textId="77777777" w:rsidR="00FA7812" w:rsidRPr="00855846" w:rsidRDefault="00FA7812" w:rsidP="00ED5414">
      <w:pPr>
        <w:pStyle w:val="NormalWeb"/>
        <w:pBdr>
          <w:top w:val="single" w:sz="4" w:space="1" w:color="auto"/>
          <w:left w:val="single" w:sz="4" w:space="1" w:color="auto"/>
          <w:bottom w:val="single" w:sz="4" w:space="1" w:color="auto"/>
          <w:right w:val="single" w:sz="4" w:space="1" w:color="auto"/>
        </w:pBdr>
        <w:spacing w:before="0" w:beforeAutospacing="0" w:after="0" w:afterAutospacing="0" w:line="276" w:lineRule="auto"/>
        <w:jc w:val="both"/>
        <w:rPr>
          <w:rFonts w:ascii="Verdana" w:eastAsia="Courier New" w:hAnsi="Verdana"/>
          <w:color w:val="595959"/>
          <w:sz w:val="20"/>
          <w:szCs w:val="20"/>
        </w:rPr>
      </w:pPr>
      <w:r w:rsidRPr="00855846">
        <w:rPr>
          <w:rFonts w:ascii="Verdana" w:eastAsia="Courier New" w:hAnsi="Verdana"/>
          <w:color w:val="595959"/>
          <w:sz w:val="20"/>
          <w:szCs w:val="20"/>
        </w:rPr>
        <w:t xml:space="preserve">10 </w:t>
      </w:r>
      <w:r w:rsidRPr="00855846">
        <w:rPr>
          <w:rFonts w:ascii="Verdana" w:eastAsia="Courier New" w:hAnsi="Verdana"/>
          <w:color w:val="595959"/>
          <w:sz w:val="20"/>
          <w:szCs w:val="20"/>
        </w:rPr>
        <w:tab/>
        <w:t>9</w:t>
      </w:r>
      <w:r w:rsidRPr="00855846">
        <w:rPr>
          <w:rFonts w:ascii="Verdana" w:eastAsia="Courier New" w:hAnsi="Verdana"/>
          <w:color w:val="595959"/>
          <w:sz w:val="20"/>
          <w:szCs w:val="20"/>
        </w:rPr>
        <w:tab/>
        <w:t xml:space="preserve"> 8 </w:t>
      </w:r>
      <w:r w:rsidRPr="00855846">
        <w:rPr>
          <w:rFonts w:ascii="Verdana" w:eastAsia="Courier New" w:hAnsi="Verdana"/>
          <w:color w:val="595959"/>
          <w:sz w:val="20"/>
          <w:szCs w:val="20"/>
        </w:rPr>
        <w:tab/>
        <w:t>7</w:t>
      </w:r>
      <w:r w:rsidRPr="00855846">
        <w:rPr>
          <w:rFonts w:ascii="Verdana" w:eastAsia="Courier New" w:hAnsi="Verdana"/>
          <w:color w:val="595959"/>
          <w:sz w:val="20"/>
          <w:szCs w:val="20"/>
        </w:rPr>
        <w:tab/>
        <w:t xml:space="preserve"> 6</w:t>
      </w:r>
      <w:r w:rsidRPr="00855846">
        <w:rPr>
          <w:rFonts w:ascii="Verdana" w:eastAsia="Courier New" w:hAnsi="Verdana"/>
          <w:color w:val="595959"/>
          <w:sz w:val="20"/>
          <w:szCs w:val="20"/>
        </w:rPr>
        <w:tab/>
        <w:t xml:space="preserve"> 5 </w:t>
      </w:r>
      <w:r w:rsidRPr="00855846">
        <w:rPr>
          <w:rFonts w:ascii="Verdana" w:eastAsia="Courier New" w:hAnsi="Verdana"/>
          <w:color w:val="595959"/>
          <w:sz w:val="20"/>
          <w:szCs w:val="20"/>
        </w:rPr>
        <w:tab/>
        <w:t>4</w:t>
      </w:r>
      <w:r w:rsidRPr="00855846">
        <w:rPr>
          <w:rFonts w:ascii="Verdana" w:eastAsia="Courier New" w:hAnsi="Verdana"/>
          <w:color w:val="595959"/>
          <w:sz w:val="20"/>
          <w:szCs w:val="20"/>
        </w:rPr>
        <w:tab/>
        <w:t xml:space="preserve"> 3</w:t>
      </w:r>
      <w:r w:rsidRPr="00855846">
        <w:rPr>
          <w:rFonts w:ascii="Verdana" w:eastAsia="Courier New" w:hAnsi="Verdana"/>
          <w:color w:val="595959"/>
          <w:sz w:val="20"/>
          <w:szCs w:val="20"/>
        </w:rPr>
        <w:tab/>
        <w:t xml:space="preserve"> 2</w:t>
      </w:r>
      <w:r w:rsidRPr="00855846">
        <w:rPr>
          <w:rFonts w:ascii="Verdana" w:eastAsia="Courier New" w:hAnsi="Verdana"/>
          <w:color w:val="595959"/>
          <w:sz w:val="20"/>
          <w:szCs w:val="20"/>
        </w:rPr>
        <w:tab/>
        <w:t>1</w:t>
      </w:r>
      <w:r w:rsidRPr="00855846">
        <w:rPr>
          <w:rFonts w:ascii="Verdana" w:eastAsia="Courier New" w:hAnsi="Verdana"/>
          <w:color w:val="595959"/>
          <w:sz w:val="20"/>
          <w:szCs w:val="20"/>
        </w:rPr>
        <w:tab/>
        <w:t>N/A</w:t>
      </w:r>
    </w:p>
    <w:p w14:paraId="1B49DC84" w14:textId="77777777" w:rsidR="00FA7812" w:rsidRDefault="00FA7812" w:rsidP="00ED5414">
      <w:pPr>
        <w:pStyle w:val="NormalWeb"/>
        <w:pBdr>
          <w:top w:val="single" w:sz="4" w:space="1" w:color="auto"/>
          <w:left w:val="single" w:sz="4" w:space="1" w:color="auto"/>
          <w:bottom w:val="single" w:sz="4" w:space="1" w:color="auto"/>
          <w:right w:val="single" w:sz="4" w:space="1" w:color="auto"/>
        </w:pBdr>
        <w:spacing w:before="0" w:beforeAutospacing="0" w:after="0" w:afterAutospacing="0" w:line="276" w:lineRule="auto"/>
        <w:jc w:val="both"/>
        <w:rPr>
          <w:rFonts w:ascii="Verdana" w:eastAsia="Courier New" w:hAnsi="Verdana"/>
          <w:color w:val="595959"/>
          <w:sz w:val="20"/>
          <w:szCs w:val="20"/>
        </w:rPr>
      </w:pPr>
    </w:p>
    <w:p w14:paraId="1B49DC85" w14:textId="77777777" w:rsidR="00FA7812" w:rsidRDefault="00FA7812" w:rsidP="00ED5414">
      <w:pPr>
        <w:pStyle w:val="NormalWeb"/>
        <w:pBdr>
          <w:top w:val="single" w:sz="4" w:space="1" w:color="auto"/>
          <w:left w:val="single" w:sz="4" w:space="1" w:color="auto"/>
          <w:bottom w:val="single" w:sz="4" w:space="1" w:color="auto"/>
          <w:right w:val="single" w:sz="4" w:space="1" w:color="auto"/>
        </w:pBdr>
        <w:spacing w:before="0" w:beforeAutospacing="0" w:after="0" w:afterAutospacing="0" w:line="276" w:lineRule="auto"/>
        <w:jc w:val="both"/>
        <w:rPr>
          <w:rFonts w:ascii="Verdana" w:eastAsia="Courier New" w:hAnsi="Verdana"/>
          <w:color w:val="595959"/>
          <w:sz w:val="20"/>
          <w:szCs w:val="20"/>
        </w:rPr>
      </w:pPr>
      <w:r w:rsidRPr="00855846">
        <w:rPr>
          <w:rFonts w:ascii="Verdana" w:eastAsia="Courier New" w:hAnsi="Verdana"/>
          <w:color w:val="595959"/>
          <w:sz w:val="20"/>
          <w:szCs w:val="20"/>
        </w:rPr>
        <w:t xml:space="preserve">Briefly </w:t>
      </w:r>
      <w:r>
        <w:rPr>
          <w:rFonts w:ascii="Verdana" w:eastAsia="Courier New" w:hAnsi="Verdana"/>
          <w:color w:val="595959"/>
          <w:sz w:val="20"/>
          <w:szCs w:val="20"/>
        </w:rPr>
        <w:t>tell us how we can improve or other products you would like to buy from us.</w:t>
      </w:r>
      <w:r w:rsidRPr="00855846">
        <w:rPr>
          <w:rFonts w:ascii="Verdana" w:eastAsia="Courier New" w:hAnsi="Verdana"/>
          <w:color w:val="595959"/>
          <w:sz w:val="20"/>
          <w:szCs w:val="20"/>
        </w:rPr>
        <w:t xml:space="preserve"> Describe how could we add more value to your organization?</w:t>
      </w:r>
    </w:p>
    <w:p w14:paraId="1B49DC86" w14:textId="77777777" w:rsidR="00FA7812" w:rsidRDefault="00FA7812" w:rsidP="00ED5414">
      <w:pPr>
        <w:pStyle w:val="NormalWeb"/>
        <w:pBdr>
          <w:top w:val="single" w:sz="4" w:space="1" w:color="auto"/>
          <w:left w:val="single" w:sz="4" w:space="1" w:color="auto"/>
          <w:bottom w:val="single" w:sz="4" w:space="1" w:color="auto"/>
          <w:right w:val="single" w:sz="4" w:space="1" w:color="auto"/>
        </w:pBdr>
        <w:spacing w:before="0" w:beforeAutospacing="0" w:after="0" w:afterAutospacing="0" w:line="276" w:lineRule="auto"/>
        <w:jc w:val="both"/>
        <w:rPr>
          <w:rFonts w:ascii="Verdana" w:eastAsia="Courier New" w:hAnsi="Verdana"/>
          <w:color w:val="595959"/>
          <w:sz w:val="20"/>
          <w:szCs w:val="20"/>
        </w:rPr>
      </w:pPr>
    </w:p>
    <w:p w14:paraId="1B49DC87" w14:textId="77777777" w:rsidR="00FA7812" w:rsidRDefault="00FA7812" w:rsidP="00ED5414">
      <w:pPr>
        <w:pStyle w:val="NormalWeb"/>
        <w:pBdr>
          <w:top w:val="single" w:sz="4" w:space="1" w:color="auto"/>
          <w:left w:val="single" w:sz="4" w:space="1" w:color="auto"/>
          <w:bottom w:val="single" w:sz="4" w:space="1" w:color="auto"/>
          <w:right w:val="single" w:sz="4" w:space="1" w:color="auto"/>
        </w:pBdr>
        <w:spacing w:before="0" w:beforeAutospacing="0" w:after="0" w:afterAutospacing="0" w:line="276" w:lineRule="auto"/>
        <w:jc w:val="both"/>
        <w:rPr>
          <w:rFonts w:ascii="Verdana" w:eastAsia="Courier New" w:hAnsi="Verdana"/>
          <w:color w:val="595959"/>
          <w:sz w:val="20"/>
          <w:szCs w:val="20"/>
        </w:rPr>
      </w:pPr>
    </w:p>
    <w:p w14:paraId="1B49DC88" w14:textId="77777777" w:rsidR="00FA7812" w:rsidRDefault="00FA7812" w:rsidP="00ED5414">
      <w:pPr>
        <w:pStyle w:val="NormalWeb"/>
        <w:pBdr>
          <w:top w:val="single" w:sz="4" w:space="1" w:color="auto"/>
          <w:left w:val="single" w:sz="4" w:space="1" w:color="auto"/>
          <w:bottom w:val="single" w:sz="4" w:space="1" w:color="auto"/>
          <w:right w:val="single" w:sz="4" w:space="1" w:color="auto"/>
        </w:pBdr>
        <w:spacing w:before="0" w:beforeAutospacing="0" w:after="0" w:afterAutospacing="0" w:line="276" w:lineRule="auto"/>
        <w:jc w:val="both"/>
        <w:rPr>
          <w:rFonts w:ascii="Verdana" w:eastAsia="Courier New" w:hAnsi="Verdana"/>
          <w:color w:val="595959"/>
          <w:sz w:val="20"/>
          <w:szCs w:val="20"/>
        </w:rPr>
      </w:pPr>
    </w:p>
    <w:p w14:paraId="1B49DC89" w14:textId="77777777" w:rsidR="00FA7812" w:rsidRDefault="00FA7812" w:rsidP="00ED5414">
      <w:pPr>
        <w:pStyle w:val="NormalWeb"/>
        <w:pBdr>
          <w:top w:val="single" w:sz="4" w:space="1" w:color="auto"/>
          <w:left w:val="single" w:sz="4" w:space="1" w:color="auto"/>
          <w:bottom w:val="single" w:sz="4" w:space="1" w:color="auto"/>
          <w:right w:val="single" w:sz="4" w:space="1" w:color="auto"/>
        </w:pBdr>
        <w:spacing w:before="0" w:beforeAutospacing="0" w:after="0" w:afterAutospacing="0" w:line="276" w:lineRule="auto"/>
        <w:jc w:val="both"/>
        <w:rPr>
          <w:rFonts w:ascii="Verdana" w:eastAsia="Courier New" w:hAnsi="Verdana"/>
          <w:color w:val="595959"/>
          <w:sz w:val="20"/>
          <w:szCs w:val="20"/>
        </w:rPr>
      </w:pPr>
    </w:p>
    <w:p w14:paraId="1B49DC8A" w14:textId="77777777" w:rsidR="00FA7812" w:rsidRDefault="00FA7812" w:rsidP="00ED5414">
      <w:pPr>
        <w:tabs>
          <w:tab w:val="left" w:pos="2385"/>
        </w:tabs>
        <w:jc w:val="both"/>
        <w:rPr>
          <w:rFonts w:eastAsia="Courier New"/>
          <w:lang w:val="en-ZA" w:eastAsia="en-ZA"/>
        </w:rPr>
      </w:pPr>
      <w:r>
        <w:rPr>
          <w:rFonts w:eastAsia="Courier New"/>
          <w:lang w:val="en-ZA" w:eastAsia="en-ZA"/>
        </w:rPr>
        <w:tab/>
      </w:r>
      <w:r>
        <w:rPr>
          <w:rFonts w:eastAsia="Courier New"/>
          <w:lang w:val="en-ZA" w:eastAsia="en-ZA"/>
        </w:rPr>
        <w:br w:type="page"/>
      </w:r>
    </w:p>
    <w:p w14:paraId="1B49DC8B" w14:textId="77777777" w:rsidR="00C27DA1" w:rsidRPr="009F02DB" w:rsidRDefault="005551D5" w:rsidP="00ED5414">
      <w:pPr>
        <w:shd w:val="clear" w:color="auto" w:fill="D9D9D9" w:themeFill="background1" w:themeFillShade="D9"/>
        <w:jc w:val="both"/>
        <w:rPr>
          <w:rFonts w:ascii="Tahoma" w:eastAsia="Courier New" w:hAnsi="Tahoma" w:cs="Tahoma"/>
          <w:b/>
        </w:rPr>
      </w:pPr>
      <w:r w:rsidRPr="009F02DB">
        <w:rPr>
          <w:rFonts w:ascii="Tahoma" w:hAnsi="Tahoma" w:cs="Tahoma"/>
          <w:b/>
          <w:noProof/>
          <w:lang w:eastAsia="en-GB"/>
        </w:rPr>
        <w:drawing>
          <wp:anchor distT="0" distB="0" distL="114300" distR="114300" simplePos="0" relativeHeight="251700224" behindDoc="0" locked="0" layoutInCell="1" allowOverlap="1" wp14:anchorId="1B49E41D" wp14:editId="1B49E41E">
            <wp:simplePos x="0" y="0"/>
            <wp:positionH relativeFrom="margin">
              <wp:posOffset>-104775</wp:posOffset>
            </wp:positionH>
            <wp:positionV relativeFrom="paragraph">
              <wp:posOffset>263525</wp:posOffset>
            </wp:positionV>
            <wp:extent cx="685800" cy="710565"/>
            <wp:effectExtent l="0" t="0" r="0" b="0"/>
            <wp:wrapSquare wrapText="bothSides"/>
            <wp:docPr id="288"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pic:cNvPicPr>
                      <a:picLocks noChangeAspect="1" noChangeArrowheads="1"/>
                    </pic:cNvPicPr>
                  </pic:nvPicPr>
                  <pic:blipFill>
                    <a:blip r:embed="rId53" cstate="email">
                      <a:extLst>
                        <a:ext uri="{28A0092B-C50C-407E-A947-70E740481C1C}">
                          <a14:useLocalDpi xmlns:a14="http://schemas.microsoft.com/office/drawing/2010/main"/>
                        </a:ext>
                      </a:extLst>
                    </a:blip>
                    <a:srcRect/>
                    <a:stretch>
                      <a:fillRect/>
                    </a:stretch>
                  </pic:blipFill>
                  <pic:spPr bwMode="auto">
                    <a:xfrm>
                      <a:off x="0" y="0"/>
                      <a:ext cx="685800" cy="710565"/>
                    </a:xfrm>
                    <a:prstGeom prst="rect">
                      <a:avLst/>
                    </a:prstGeom>
                    <a:noFill/>
                    <a:ln>
                      <a:noFill/>
                    </a:ln>
                  </pic:spPr>
                </pic:pic>
              </a:graphicData>
            </a:graphic>
          </wp:anchor>
        </w:drawing>
      </w:r>
      <w:r w:rsidR="005826BD" w:rsidRPr="009F02DB">
        <w:rPr>
          <w:rFonts w:ascii="Tahoma" w:eastAsia="Courier New" w:hAnsi="Tahoma" w:cs="Tahoma"/>
          <w:b/>
        </w:rPr>
        <w:t xml:space="preserve">The importance of quotations </w:t>
      </w:r>
      <w:r w:rsidR="00C27DA1" w:rsidRPr="009F02DB">
        <w:rPr>
          <w:rFonts w:ascii="Tahoma" w:eastAsia="Courier New" w:hAnsi="Tahoma" w:cs="Tahoma"/>
          <w:b/>
        </w:rPr>
        <w:t>in business</w:t>
      </w:r>
      <w:r w:rsidR="005826BD" w:rsidRPr="009F02DB">
        <w:rPr>
          <w:rFonts w:ascii="Tahoma" w:eastAsia="Courier New" w:hAnsi="Tahoma" w:cs="Tahoma"/>
          <w:b/>
        </w:rPr>
        <w:t>.</w:t>
      </w:r>
    </w:p>
    <w:p w14:paraId="1B49DC8C" w14:textId="77777777" w:rsidR="00C27DA1" w:rsidRPr="009F02DB" w:rsidRDefault="00C27DA1" w:rsidP="00ED5414">
      <w:pPr>
        <w:shd w:val="clear" w:color="auto" w:fill="D9D9D9" w:themeFill="background1" w:themeFillShade="D9"/>
        <w:jc w:val="both"/>
        <w:rPr>
          <w:rFonts w:ascii="Tahoma" w:hAnsi="Tahoma" w:cs="Tahoma"/>
        </w:rPr>
      </w:pPr>
      <w:r w:rsidRPr="009F02DB">
        <w:rPr>
          <w:rFonts w:ascii="Tahoma" w:hAnsi="Tahoma" w:cs="Tahoma"/>
          <w:b/>
        </w:rPr>
        <w:t>Definition</w:t>
      </w:r>
      <w:r w:rsidRPr="009F02DB">
        <w:rPr>
          <w:rFonts w:ascii="Tahoma" w:hAnsi="Tahoma" w:cs="Tahoma"/>
        </w:rPr>
        <w:t>: A quotation is a document that offers to sell goods or services at a stated price, under specified conditions. A quotation is a document that offers to sell goods or services at a stated price, under specified conditions. Quotations are used to let a potential buyer know how much your goods or services will cost before committing to purchase them.</w:t>
      </w:r>
      <w:r w:rsidRPr="009F02DB">
        <w:rPr>
          <w:rFonts w:ascii="Tahoma" w:hAnsi="Tahoma" w:cs="Tahoma"/>
          <w:sz w:val="16"/>
          <w:szCs w:val="16"/>
        </w:rPr>
        <w:footnoteReference w:id="11"/>
      </w:r>
    </w:p>
    <w:p w14:paraId="1B49DC8D" w14:textId="77777777" w:rsidR="009F02DB" w:rsidRDefault="005551D5" w:rsidP="00ED5414">
      <w:pPr>
        <w:pStyle w:val="ListParagraph"/>
        <w:shd w:val="clear" w:color="auto" w:fill="D9D9D9" w:themeFill="background1" w:themeFillShade="D9"/>
        <w:spacing w:after="0" w:line="240" w:lineRule="auto"/>
        <w:jc w:val="both"/>
        <w:rPr>
          <w:rFonts w:ascii="Tahoma" w:eastAsia="Courier New" w:hAnsi="Tahoma" w:cs="Tahoma"/>
        </w:rPr>
      </w:pPr>
      <w:r w:rsidRPr="009F02DB">
        <w:rPr>
          <w:b/>
          <w:noProof/>
          <w:lang w:eastAsia="en-GB"/>
        </w:rPr>
        <w:drawing>
          <wp:anchor distT="0" distB="0" distL="114300" distR="114300" simplePos="0" relativeHeight="251701248" behindDoc="0" locked="0" layoutInCell="1" allowOverlap="1" wp14:anchorId="1B49E41F" wp14:editId="1B49E420">
            <wp:simplePos x="0" y="0"/>
            <wp:positionH relativeFrom="margin">
              <wp:align>left</wp:align>
            </wp:positionH>
            <wp:positionV relativeFrom="paragraph">
              <wp:posOffset>68580</wp:posOffset>
            </wp:positionV>
            <wp:extent cx="590550" cy="726440"/>
            <wp:effectExtent l="0" t="0" r="0" b="0"/>
            <wp:wrapSquare wrapText="bothSides"/>
            <wp:docPr id="63"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pic:cNvPicPr>
                      <a:picLocks noChangeAspect="1" noChangeArrowheads="1"/>
                    </pic:cNvPicPr>
                  </pic:nvPicPr>
                  <pic:blipFill>
                    <a:blip r:embed="rId20" cstate="email">
                      <a:extLst>
                        <a:ext uri="{28A0092B-C50C-407E-A947-70E740481C1C}">
                          <a14:useLocalDpi xmlns:a14="http://schemas.microsoft.com/office/drawing/2010/main"/>
                        </a:ext>
                      </a:extLst>
                    </a:blip>
                    <a:srcRect/>
                    <a:stretch>
                      <a:fillRect/>
                    </a:stretch>
                  </pic:blipFill>
                  <pic:spPr bwMode="auto">
                    <a:xfrm>
                      <a:off x="0" y="0"/>
                      <a:ext cx="590550" cy="726440"/>
                    </a:xfrm>
                    <a:prstGeom prst="rect">
                      <a:avLst/>
                    </a:prstGeom>
                    <a:noFill/>
                    <a:ln>
                      <a:noFill/>
                    </a:ln>
                  </pic:spPr>
                </pic:pic>
              </a:graphicData>
            </a:graphic>
          </wp:anchor>
        </w:drawing>
      </w:r>
      <w:r w:rsidR="00C27DA1" w:rsidRPr="009F02DB">
        <w:rPr>
          <w:rFonts w:ascii="Tahoma" w:eastAsia="Courier New" w:hAnsi="Tahoma" w:cs="Tahoma"/>
          <w:b/>
        </w:rPr>
        <w:t>Fact sheet</w:t>
      </w:r>
      <w:r w:rsidR="00C27DA1" w:rsidRPr="009F02DB">
        <w:rPr>
          <w:rFonts w:ascii="Tahoma" w:eastAsia="Courier New" w:hAnsi="Tahoma" w:cs="Tahoma"/>
        </w:rPr>
        <w:t xml:space="preserve">:  </w:t>
      </w:r>
    </w:p>
    <w:p w14:paraId="1B49DC8E" w14:textId="77777777" w:rsidR="00C27DA1" w:rsidRPr="009F02DB" w:rsidRDefault="0064337F" w:rsidP="00ED5414">
      <w:pPr>
        <w:pStyle w:val="ListParagraph"/>
        <w:numPr>
          <w:ilvl w:val="0"/>
          <w:numId w:val="82"/>
        </w:numPr>
        <w:shd w:val="clear" w:color="auto" w:fill="D9D9D9" w:themeFill="background1" w:themeFillShade="D9"/>
        <w:spacing w:after="0" w:line="240" w:lineRule="auto"/>
        <w:jc w:val="both"/>
        <w:rPr>
          <w:rFonts w:ascii="Tahoma" w:eastAsia="Courier New" w:hAnsi="Tahoma" w:cs="Tahoma"/>
        </w:rPr>
      </w:pPr>
      <w:r w:rsidRPr="009F02DB">
        <w:rPr>
          <w:rFonts w:ascii="Tahoma" w:eastAsia="Courier New" w:hAnsi="Tahoma" w:cs="Tahoma"/>
        </w:rPr>
        <w:t>I</w:t>
      </w:r>
      <w:r w:rsidR="00C27DA1" w:rsidRPr="009F02DB">
        <w:rPr>
          <w:rFonts w:ascii="Tahoma" w:hAnsi="Tahoma" w:cs="Tahoma"/>
        </w:rPr>
        <w:t xml:space="preserve">n business, a </w:t>
      </w:r>
      <w:r w:rsidR="00C27DA1" w:rsidRPr="009F02DB">
        <w:rPr>
          <w:rFonts w:ascii="Tahoma" w:hAnsi="Tahoma" w:cs="Tahoma"/>
          <w:b/>
        </w:rPr>
        <w:t>quotation</w:t>
      </w:r>
      <w:r w:rsidR="00C27DA1" w:rsidRPr="009F02DB">
        <w:rPr>
          <w:rFonts w:ascii="Tahoma" w:hAnsi="Tahoma" w:cs="Tahoma"/>
        </w:rPr>
        <w:t xml:space="preserve"> is a document that a service provider would give to a customer, usually on request, which lays out clearly what goods or services that they can provide and what it will cost the customer. </w:t>
      </w:r>
      <w:r w:rsidRPr="009F02DB">
        <w:rPr>
          <w:rFonts w:ascii="Tahoma" w:hAnsi="Tahoma" w:cs="Tahoma"/>
        </w:rPr>
        <w:t xml:space="preserve"> </w:t>
      </w:r>
    </w:p>
    <w:p w14:paraId="1B49DC8F" w14:textId="77777777" w:rsidR="00C27DA1" w:rsidRPr="009F02DB" w:rsidRDefault="00C27DA1" w:rsidP="00ED5414">
      <w:pPr>
        <w:pStyle w:val="ListParagraph"/>
        <w:numPr>
          <w:ilvl w:val="0"/>
          <w:numId w:val="81"/>
        </w:numPr>
        <w:shd w:val="clear" w:color="auto" w:fill="D9D9D9" w:themeFill="background1" w:themeFillShade="D9"/>
        <w:spacing w:after="0" w:line="240" w:lineRule="auto"/>
        <w:jc w:val="both"/>
        <w:rPr>
          <w:rFonts w:ascii="Tahoma" w:eastAsia="Courier New" w:hAnsi="Tahoma" w:cs="Tahoma"/>
        </w:rPr>
      </w:pPr>
      <w:r w:rsidRPr="009F02DB">
        <w:rPr>
          <w:rFonts w:ascii="Tahoma" w:hAnsi="Tahoma" w:cs="Tahoma"/>
          <w:b/>
        </w:rPr>
        <w:t>A quotation</w:t>
      </w:r>
      <w:r w:rsidRPr="009F02DB">
        <w:rPr>
          <w:rFonts w:ascii="Tahoma" w:hAnsi="Tahoma" w:cs="Tahoma"/>
        </w:rPr>
        <w:t xml:space="preserve"> tells the customer how much they will pay if they buy from you </w:t>
      </w:r>
    </w:p>
    <w:p w14:paraId="1B49DC90" w14:textId="77777777" w:rsidR="00C27DA1" w:rsidRPr="009F02DB" w:rsidRDefault="00C27DA1" w:rsidP="00ED5414">
      <w:pPr>
        <w:pStyle w:val="ListParagraph"/>
        <w:numPr>
          <w:ilvl w:val="0"/>
          <w:numId w:val="81"/>
        </w:numPr>
        <w:shd w:val="clear" w:color="auto" w:fill="D9D9D9" w:themeFill="background1" w:themeFillShade="D9"/>
        <w:spacing w:after="0" w:line="240" w:lineRule="auto"/>
        <w:jc w:val="both"/>
        <w:rPr>
          <w:rFonts w:ascii="Tahoma" w:eastAsia="Courier New" w:hAnsi="Tahoma" w:cs="Tahoma"/>
        </w:rPr>
      </w:pPr>
      <w:r w:rsidRPr="009F02DB">
        <w:rPr>
          <w:rFonts w:ascii="Tahoma" w:hAnsi="Tahoma" w:cs="Tahoma"/>
        </w:rPr>
        <w:t>Makes clear what the terms of the transaction will be such as when payments will be due, the quality, quantity and design of a product.</w:t>
      </w:r>
    </w:p>
    <w:p w14:paraId="1B49DC91" w14:textId="77777777" w:rsidR="00C27DA1" w:rsidRPr="009F02DB" w:rsidRDefault="00C27DA1" w:rsidP="00ED5414">
      <w:pPr>
        <w:pStyle w:val="ListParagraph"/>
        <w:numPr>
          <w:ilvl w:val="0"/>
          <w:numId w:val="81"/>
        </w:numPr>
        <w:shd w:val="clear" w:color="auto" w:fill="D9D9D9" w:themeFill="background1" w:themeFillShade="D9"/>
        <w:spacing w:after="0" w:line="240" w:lineRule="auto"/>
        <w:jc w:val="both"/>
        <w:rPr>
          <w:rFonts w:ascii="Tahoma" w:hAnsi="Tahoma" w:cs="Tahoma"/>
        </w:rPr>
      </w:pPr>
      <w:r w:rsidRPr="009F02DB">
        <w:rPr>
          <w:rFonts w:ascii="Tahoma" w:hAnsi="Tahoma" w:cs="Tahoma"/>
        </w:rPr>
        <w:t>It is also a promise that goods or services will be delivered according to what is on the quote.</w:t>
      </w:r>
    </w:p>
    <w:p w14:paraId="1B49DC92" w14:textId="77777777" w:rsidR="00C27DA1" w:rsidRPr="009F02DB" w:rsidRDefault="00C27DA1" w:rsidP="00ED5414">
      <w:pPr>
        <w:pStyle w:val="ListParagraph"/>
        <w:numPr>
          <w:ilvl w:val="0"/>
          <w:numId w:val="81"/>
        </w:numPr>
        <w:shd w:val="clear" w:color="auto" w:fill="D9D9D9" w:themeFill="background1" w:themeFillShade="D9"/>
        <w:spacing w:after="0" w:line="240" w:lineRule="auto"/>
        <w:jc w:val="both"/>
        <w:rPr>
          <w:rFonts w:ascii="Tahoma" w:hAnsi="Tahoma" w:cs="Tahoma"/>
        </w:rPr>
      </w:pPr>
      <w:r w:rsidRPr="009F02DB">
        <w:rPr>
          <w:rFonts w:ascii="Tahoma" w:hAnsi="Tahoma" w:cs="Tahoma"/>
        </w:rPr>
        <w:t>The customer needs to sign that that accept the quotation.</w:t>
      </w:r>
    </w:p>
    <w:p w14:paraId="1B49DC93" w14:textId="77777777" w:rsidR="00C27DA1" w:rsidRPr="009F02DB" w:rsidRDefault="00C27DA1" w:rsidP="00ED5414">
      <w:pPr>
        <w:pStyle w:val="ListParagraph"/>
        <w:numPr>
          <w:ilvl w:val="0"/>
          <w:numId w:val="81"/>
        </w:numPr>
        <w:shd w:val="clear" w:color="auto" w:fill="D9D9D9" w:themeFill="background1" w:themeFillShade="D9"/>
        <w:spacing w:after="0" w:line="240" w:lineRule="auto"/>
        <w:ind w:left="714" w:hanging="357"/>
        <w:jc w:val="both"/>
        <w:rPr>
          <w:rFonts w:ascii="Tahoma" w:eastAsia="Courier New" w:hAnsi="Tahoma" w:cs="Tahoma"/>
        </w:rPr>
      </w:pPr>
      <w:r w:rsidRPr="009F02DB">
        <w:rPr>
          <w:rFonts w:ascii="Tahoma" w:hAnsi="Tahoma" w:cs="Tahoma"/>
        </w:rPr>
        <w:t xml:space="preserve">It is always a good idea to take a deposit to cover the costs of production if you are making something like food, clothes or furniture for example.  This covers you if the order </w:t>
      </w:r>
      <w:r w:rsidR="009F02DB" w:rsidRPr="009F02DB">
        <w:rPr>
          <w:rFonts w:ascii="Tahoma" w:hAnsi="Tahoma" w:cs="Tahoma"/>
        </w:rPr>
        <w:t>gets</w:t>
      </w:r>
      <w:r w:rsidRPr="009F02DB">
        <w:rPr>
          <w:rFonts w:ascii="Tahoma" w:hAnsi="Tahoma" w:cs="Tahoma"/>
        </w:rPr>
        <w:t xml:space="preserve"> cancelled after you have made the products.</w:t>
      </w:r>
    </w:p>
    <w:p w14:paraId="1B49DC94" w14:textId="77777777" w:rsidR="009F02DB" w:rsidRPr="009F02DB" w:rsidRDefault="00C27DA1" w:rsidP="00ED5414">
      <w:pPr>
        <w:pStyle w:val="ListParagraph"/>
        <w:numPr>
          <w:ilvl w:val="0"/>
          <w:numId w:val="81"/>
        </w:numPr>
        <w:shd w:val="clear" w:color="auto" w:fill="D9D9D9" w:themeFill="background1" w:themeFillShade="D9"/>
        <w:spacing w:after="0" w:line="240" w:lineRule="auto"/>
        <w:ind w:left="714" w:hanging="357"/>
        <w:jc w:val="both"/>
      </w:pPr>
      <w:r w:rsidRPr="009F02DB">
        <w:rPr>
          <w:rFonts w:ascii="Tahoma" w:hAnsi="Tahoma" w:cs="Tahoma"/>
        </w:rPr>
        <w:t>Terms of payment can include “Cash”, “Cash on Delivery”, “30 days”, a “50% deposit and balance on delivery</w:t>
      </w:r>
      <w:r w:rsidR="00FB0EE1" w:rsidRPr="009F02DB">
        <w:rPr>
          <w:rFonts w:ascii="Tahoma" w:hAnsi="Tahoma" w:cs="Tahoma"/>
        </w:rPr>
        <w:t>. “</w:t>
      </w:r>
    </w:p>
    <w:p w14:paraId="1B49DC95" w14:textId="77777777" w:rsidR="009F02DB" w:rsidRPr="009F02DB" w:rsidRDefault="00C27DA1" w:rsidP="00ED5414">
      <w:pPr>
        <w:pStyle w:val="ListParagraph"/>
        <w:numPr>
          <w:ilvl w:val="0"/>
          <w:numId w:val="81"/>
        </w:numPr>
        <w:shd w:val="clear" w:color="auto" w:fill="D9D9D9" w:themeFill="background1" w:themeFillShade="D9"/>
        <w:spacing w:after="0" w:line="240" w:lineRule="auto"/>
        <w:ind w:left="714" w:hanging="357"/>
        <w:jc w:val="both"/>
        <w:rPr>
          <w:rFonts w:ascii="Tahoma" w:eastAsia="Courier New" w:hAnsi="Tahoma" w:cs="Tahoma"/>
        </w:rPr>
      </w:pPr>
      <w:r w:rsidRPr="009F02DB">
        <w:rPr>
          <w:rFonts w:ascii="Tahoma" w:hAnsi="Tahoma" w:cs="Tahoma"/>
        </w:rPr>
        <w:t>If you say that you will make a deliver 10 chocolate cakes, you cannot deliver eight vanilla chocolate cakes.</w:t>
      </w:r>
    </w:p>
    <w:p w14:paraId="1B49DC96" w14:textId="77777777" w:rsidR="00C27DA1" w:rsidRPr="009F02DB" w:rsidRDefault="00C27DA1" w:rsidP="00ED5414">
      <w:pPr>
        <w:pStyle w:val="ListParagraph"/>
        <w:numPr>
          <w:ilvl w:val="0"/>
          <w:numId w:val="81"/>
        </w:numPr>
        <w:shd w:val="clear" w:color="auto" w:fill="D9D9D9" w:themeFill="background1" w:themeFillShade="D9"/>
        <w:spacing w:after="0" w:line="240" w:lineRule="auto"/>
        <w:ind w:left="714" w:hanging="357"/>
        <w:jc w:val="both"/>
        <w:rPr>
          <w:rFonts w:ascii="Tahoma" w:eastAsia="Courier New" w:hAnsi="Tahoma" w:cs="Tahoma"/>
        </w:rPr>
      </w:pPr>
      <w:r w:rsidRPr="009F02DB">
        <w:rPr>
          <w:rFonts w:ascii="Tahoma" w:hAnsi="Tahoma" w:cs="Tahoma"/>
        </w:rPr>
        <w:t xml:space="preserve">If you cannot provide what you have </w:t>
      </w:r>
      <w:r w:rsidR="009F02DB" w:rsidRPr="009F02DB">
        <w:rPr>
          <w:rFonts w:ascii="Tahoma" w:hAnsi="Tahoma" w:cs="Tahoma"/>
        </w:rPr>
        <w:t>promised,</w:t>
      </w:r>
      <w:r w:rsidRPr="009F02DB">
        <w:rPr>
          <w:rFonts w:ascii="Tahoma" w:hAnsi="Tahoma" w:cs="Tahoma"/>
        </w:rPr>
        <w:t xml:space="preserve"> then this can break the contract with the customer and the customer may not want to pay.</w:t>
      </w:r>
    </w:p>
    <w:p w14:paraId="1B49DC97" w14:textId="77777777" w:rsidR="009F02DB" w:rsidRDefault="009F02DB" w:rsidP="00ED5414">
      <w:pPr>
        <w:spacing w:after="0" w:line="240" w:lineRule="auto"/>
        <w:jc w:val="both"/>
        <w:rPr>
          <w:rFonts w:ascii="Tahoma" w:eastAsia="Courier New" w:hAnsi="Tahoma" w:cs="Tahoma"/>
          <w:b/>
          <w:lang w:val="en-ZA" w:eastAsia="en-ZA"/>
        </w:rPr>
      </w:pPr>
    </w:p>
    <w:p w14:paraId="1B49DC98" w14:textId="77777777" w:rsidR="00C27DA1" w:rsidRPr="004B24BA" w:rsidRDefault="00C27DA1" w:rsidP="00ED5414">
      <w:pPr>
        <w:spacing w:after="0" w:line="240" w:lineRule="auto"/>
        <w:jc w:val="both"/>
        <w:rPr>
          <w:rFonts w:ascii="Tahoma" w:eastAsia="Courier New" w:hAnsi="Tahoma" w:cs="Tahoma"/>
          <w:b/>
          <w:lang w:val="en-ZA" w:eastAsia="en-ZA"/>
        </w:rPr>
      </w:pPr>
      <w:r w:rsidRPr="004B24BA">
        <w:rPr>
          <w:rFonts w:ascii="Tahoma" w:eastAsia="Courier New" w:hAnsi="Tahoma" w:cs="Tahoma"/>
          <w:b/>
          <w:lang w:val="en-ZA" w:eastAsia="en-ZA"/>
        </w:rPr>
        <w:t>What does a quotation look like?</w:t>
      </w:r>
    </w:p>
    <w:p w14:paraId="1B49DC99" w14:textId="77777777" w:rsidR="00C27DA1" w:rsidRPr="0064337F" w:rsidRDefault="009F02DB" w:rsidP="00ED5414">
      <w:pPr>
        <w:pStyle w:val="ListParagraph"/>
        <w:numPr>
          <w:ilvl w:val="0"/>
          <w:numId w:val="65"/>
        </w:numPr>
        <w:spacing w:after="0" w:line="240" w:lineRule="auto"/>
        <w:jc w:val="both"/>
        <w:rPr>
          <w:rFonts w:ascii="Tahoma" w:hAnsi="Tahoma" w:cs="Tahoma"/>
          <w:color w:val="333333"/>
        </w:rPr>
      </w:pPr>
      <w:r w:rsidRPr="0064337F">
        <w:rPr>
          <w:rFonts w:ascii="Tahoma" w:hAnsi="Tahoma" w:cs="Tahoma"/>
          <w:color w:val="333333"/>
        </w:rPr>
        <w:t>Firstly,</w:t>
      </w:r>
      <w:r w:rsidR="00C27DA1" w:rsidRPr="0064337F">
        <w:rPr>
          <w:rFonts w:ascii="Tahoma" w:hAnsi="Tahoma" w:cs="Tahoma"/>
          <w:color w:val="333333"/>
        </w:rPr>
        <w:t xml:space="preserve"> you need a letterhead that gives the information about your business – name, address contact details, business registration and tax number.</w:t>
      </w:r>
    </w:p>
    <w:p w14:paraId="1B49DC9A" w14:textId="77777777" w:rsidR="00C27DA1" w:rsidRPr="0064337F" w:rsidRDefault="00C27DA1" w:rsidP="00ED5414">
      <w:pPr>
        <w:pStyle w:val="ListParagraph"/>
        <w:numPr>
          <w:ilvl w:val="0"/>
          <w:numId w:val="65"/>
        </w:numPr>
        <w:spacing w:after="0" w:line="240" w:lineRule="auto"/>
        <w:jc w:val="both"/>
        <w:rPr>
          <w:rFonts w:ascii="Tahoma" w:hAnsi="Tahoma" w:cs="Tahoma"/>
        </w:rPr>
      </w:pPr>
      <w:r w:rsidRPr="0064337F">
        <w:rPr>
          <w:rFonts w:ascii="Tahoma" w:hAnsi="Tahoma" w:cs="Tahoma"/>
        </w:rPr>
        <w:t>The document should clearly say that it is a quotation</w:t>
      </w:r>
    </w:p>
    <w:p w14:paraId="1B49DC9B" w14:textId="77777777" w:rsidR="00C27DA1" w:rsidRPr="0064337F" w:rsidRDefault="00C27DA1" w:rsidP="00ED5414">
      <w:pPr>
        <w:pStyle w:val="ListParagraph"/>
        <w:numPr>
          <w:ilvl w:val="0"/>
          <w:numId w:val="65"/>
        </w:numPr>
        <w:spacing w:after="0" w:line="240" w:lineRule="auto"/>
        <w:jc w:val="both"/>
        <w:rPr>
          <w:rFonts w:ascii="Tahoma" w:hAnsi="Tahoma" w:cs="Tahoma"/>
        </w:rPr>
      </w:pPr>
      <w:r w:rsidRPr="0064337F">
        <w:rPr>
          <w:rFonts w:ascii="Tahoma" w:hAnsi="Tahoma" w:cs="Tahoma"/>
        </w:rPr>
        <w:t>Each quote should have a different number, the date of writing and delivery of the quote.</w:t>
      </w:r>
    </w:p>
    <w:p w14:paraId="1B49DC9C" w14:textId="77777777" w:rsidR="00C27DA1" w:rsidRPr="0064337F" w:rsidRDefault="00C27DA1" w:rsidP="00ED5414">
      <w:pPr>
        <w:pStyle w:val="ListParagraph"/>
        <w:numPr>
          <w:ilvl w:val="0"/>
          <w:numId w:val="65"/>
        </w:numPr>
        <w:spacing w:after="0" w:line="240" w:lineRule="auto"/>
        <w:jc w:val="both"/>
        <w:rPr>
          <w:rStyle w:val="Strong"/>
          <w:rFonts w:ascii="Tahoma" w:hAnsi="Tahoma" w:cs="Tahoma"/>
          <w:b w:val="0"/>
          <w:bCs w:val="0"/>
        </w:rPr>
      </w:pPr>
      <w:r w:rsidRPr="0064337F">
        <w:rPr>
          <w:rFonts w:ascii="Tahoma" w:hAnsi="Tahoma" w:cs="Tahoma"/>
          <w:color w:val="333333"/>
        </w:rPr>
        <w:t>Your</w:t>
      </w:r>
      <w:r w:rsidRPr="0064337F">
        <w:rPr>
          <w:rStyle w:val="apple-converted-space"/>
          <w:rFonts w:ascii="Tahoma" w:hAnsi="Tahoma" w:cs="Tahoma"/>
          <w:color w:val="333333"/>
        </w:rPr>
        <w:t> </w:t>
      </w:r>
      <w:r w:rsidRPr="0064337F">
        <w:rPr>
          <w:rStyle w:val="Strong"/>
          <w:rFonts w:ascii="Tahoma" w:hAnsi="Tahoma" w:cs="Tahoma"/>
          <w:color w:val="333333"/>
          <w:bdr w:val="none" w:sz="0" w:space="0" w:color="auto" w:frame="1"/>
        </w:rPr>
        <w:t>Customer</w:t>
      </w:r>
      <w:r w:rsidRPr="0064337F">
        <w:rPr>
          <w:rStyle w:val="apple-converted-space"/>
          <w:rFonts w:ascii="Tahoma" w:hAnsi="Tahoma" w:cs="Tahoma"/>
          <w:color w:val="333333"/>
        </w:rPr>
        <w:t> </w:t>
      </w:r>
      <w:r w:rsidRPr="0064337F">
        <w:rPr>
          <w:rFonts w:ascii="Tahoma" w:hAnsi="Tahoma" w:cs="Tahoma"/>
          <w:color w:val="333333"/>
        </w:rPr>
        <w:t>or</w:t>
      </w:r>
      <w:r w:rsidRPr="0064337F">
        <w:rPr>
          <w:rStyle w:val="apple-converted-space"/>
          <w:rFonts w:ascii="Tahoma" w:hAnsi="Tahoma" w:cs="Tahoma"/>
          <w:color w:val="333333"/>
        </w:rPr>
        <w:t> </w:t>
      </w:r>
      <w:r w:rsidRPr="0064337F">
        <w:rPr>
          <w:rStyle w:val="Strong"/>
          <w:rFonts w:ascii="Tahoma" w:hAnsi="Tahoma" w:cs="Tahoma"/>
          <w:color w:val="333333"/>
          <w:bdr w:val="none" w:sz="0" w:space="0" w:color="auto" w:frame="1"/>
        </w:rPr>
        <w:t>Client Name</w:t>
      </w:r>
      <w:r w:rsidRPr="0064337F">
        <w:rPr>
          <w:rStyle w:val="apple-converted-space"/>
          <w:rFonts w:ascii="Tahoma" w:hAnsi="Tahoma" w:cs="Tahoma"/>
          <w:color w:val="333333"/>
        </w:rPr>
        <w:t> </w:t>
      </w:r>
      <w:r w:rsidRPr="0064337F">
        <w:rPr>
          <w:rFonts w:ascii="Tahoma" w:hAnsi="Tahoma" w:cs="Tahoma"/>
          <w:color w:val="333333"/>
        </w:rPr>
        <w:t>and </w:t>
      </w:r>
      <w:r w:rsidRPr="0064337F">
        <w:rPr>
          <w:rStyle w:val="Strong"/>
          <w:rFonts w:ascii="Tahoma" w:hAnsi="Tahoma" w:cs="Tahoma"/>
          <w:color w:val="333333"/>
          <w:bdr w:val="none" w:sz="0" w:space="0" w:color="auto" w:frame="1"/>
        </w:rPr>
        <w:t>Address</w:t>
      </w:r>
    </w:p>
    <w:p w14:paraId="1B49DC9D" w14:textId="77777777" w:rsidR="00C27DA1" w:rsidRPr="0064337F" w:rsidRDefault="00C27DA1" w:rsidP="00ED5414">
      <w:pPr>
        <w:pStyle w:val="ListParagraph"/>
        <w:numPr>
          <w:ilvl w:val="0"/>
          <w:numId w:val="65"/>
        </w:numPr>
        <w:spacing w:after="0" w:line="240" w:lineRule="auto"/>
        <w:jc w:val="both"/>
        <w:rPr>
          <w:rFonts w:ascii="Tahoma" w:hAnsi="Tahoma" w:cs="Tahoma"/>
        </w:rPr>
      </w:pPr>
      <w:r w:rsidRPr="0064337F">
        <w:rPr>
          <w:rFonts w:ascii="Tahoma" w:hAnsi="Tahoma" w:cs="Tahoma"/>
          <w:color w:val="333333"/>
        </w:rPr>
        <w:t>All the information about what you are supplying, such as number, size, costs and description of each item.</w:t>
      </w:r>
    </w:p>
    <w:p w14:paraId="1B49DC9E" w14:textId="77777777" w:rsidR="00C27DA1" w:rsidRDefault="00C27DA1" w:rsidP="00ED5414">
      <w:pPr>
        <w:pStyle w:val="Heading3"/>
        <w:shd w:val="clear" w:color="auto" w:fill="FFFFFF"/>
        <w:spacing w:before="0" w:after="150" w:line="288" w:lineRule="atLeast"/>
        <w:jc w:val="both"/>
        <w:textAlignment w:val="baseline"/>
        <w:rPr>
          <w:rFonts w:ascii="Tahoma" w:hAnsi="Tahoma" w:cs="Tahoma"/>
          <w:color w:val="333333"/>
        </w:rPr>
      </w:pPr>
    </w:p>
    <w:p w14:paraId="1B49DC9F" w14:textId="77777777" w:rsidR="00C27DA1" w:rsidRDefault="00C27DA1" w:rsidP="00ED5414">
      <w:pPr>
        <w:pStyle w:val="Heading3"/>
        <w:shd w:val="clear" w:color="auto" w:fill="FFFFFF"/>
        <w:spacing w:before="0" w:after="150" w:line="288" w:lineRule="atLeast"/>
        <w:jc w:val="both"/>
        <w:textAlignment w:val="baseline"/>
        <w:rPr>
          <w:rFonts w:ascii="Tahoma" w:hAnsi="Tahoma" w:cs="Tahoma"/>
          <w:color w:val="333333"/>
        </w:rPr>
      </w:pPr>
      <w:r>
        <w:rPr>
          <w:rFonts w:ascii="Tahoma" w:hAnsi="Tahoma" w:cs="Tahoma"/>
          <w:color w:val="333333"/>
        </w:rPr>
        <w:br w:type="page"/>
      </w:r>
    </w:p>
    <w:p w14:paraId="1B49DCA0" w14:textId="77777777" w:rsidR="00C27DA1" w:rsidRPr="005826BD" w:rsidRDefault="00C27DA1" w:rsidP="00ED5414">
      <w:pPr>
        <w:jc w:val="both"/>
        <w:rPr>
          <w:rFonts w:ascii="Tahoma" w:hAnsi="Tahoma" w:cs="Tahoma"/>
          <w:b/>
          <w:color w:val="333333"/>
        </w:rPr>
      </w:pPr>
      <w:r w:rsidRPr="005826BD">
        <w:rPr>
          <w:rFonts w:ascii="Tahoma" w:hAnsi="Tahoma" w:cs="Tahoma"/>
          <w:b/>
          <w:color w:val="333333"/>
        </w:rPr>
        <w:t>Example: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0"/>
      </w:tblGrid>
      <w:tr w:rsidR="00C27DA1" w14:paraId="1B49DCE4" w14:textId="77777777" w:rsidTr="00E13FC6">
        <w:trPr>
          <w:trHeight w:val="1463"/>
        </w:trPr>
        <w:tc>
          <w:tcPr>
            <w:tcW w:w="9016" w:type="dxa"/>
            <w:shd w:val="clear" w:color="auto" w:fill="auto"/>
          </w:tcPr>
          <w:p w14:paraId="1B49DCA1" w14:textId="77777777" w:rsidR="00C27DA1" w:rsidRPr="00E13FC6" w:rsidRDefault="00C27DA1" w:rsidP="00ED5414">
            <w:pPr>
              <w:jc w:val="both"/>
              <w:rPr>
                <w:lang w:val="en-US"/>
              </w:rPr>
            </w:pPr>
          </w:p>
          <w:p w14:paraId="1B49DCA2" w14:textId="77777777" w:rsidR="00C27DA1" w:rsidRPr="00E13FC6" w:rsidRDefault="00C27DA1" w:rsidP="00ED5414">
            <w:pPr>
              <w:jc w:val="both"/>
              <w:rPr>
                <w:rFonts w:ascii="Tahoma" w:hAnsi="Tahoma" w:cs="Tahoma"/>
                <w:b/>
                <w:sz w:val="32"/>
                <w:szCs w:val="32"/>
                <w:lang w:val="en-US"/>
              </w:rPr>
            </w:pPr>
            <w:r w:rsidRPr="00E13FC6">
              <w:rPr>
                <w:rFonts w:ascii="Tahoma" w:hAnsi="Tahoma" w:cs="Tahoma"/>
                <w:b/>
                <w:sz w:val="32"/>
                <w:szCs w:val="32"/>
                <w:lang w:val="en-US"/>
              </w:rPr>
              <w:t>THE BEST LINEN SHOP</w:t>
            </w:r>
          </w:p>
          <w:p w14:paraId="1B49DCA3" w14:textId="77777777" w:rsidR="00C27DA1" w:rsidRPr="00E13FC6" w:rsidRDefault="00C27DA1" w:rsidP="00ED5414">
            <w:pPr>
              <w:spacing w:after="0" w:line="240" w:lineRule="auto"/>
              <w:jc w:val="both"/>
              <w:rPr>
                <w:rFonts w:ascii="Tahoma" w:hAnsi="Tahoma" w:cs="Tahoma"/>
                <w:sz w:val="20"/>
                <w:szCs w:val="20"/>
                <w:lang w:val="en-US"/>
              </w:rPr>
            </w:pPr>
            <w:r w:rsidRPr="00E13FC6">
              <w:rPr>
                <w:rFonts w:ascii="Tahoma" w:hAnsi="Tahoma" w:cs="Tahoma"/>
                <w:sz w:val="20"/>
                <w:szCs w:val="20"/>
                <w:lang w:val="en-US"/>
              </w:rPr>
              <w:t xml:space="preserve">35 Happy Lane, </w:t>
            </w:r>
            <w:r w:rsidR="00FB0EE1" w:rsidRPr="00E13FC6">
              <w:rPr>
                <w:rFonts w:ascii="Tahoma" w:hAnsi="Tahoma" w:cs="Tahoma"/>
                <w:sz w:val="20"/>
                <w:szCs w:val="20"/>
                <w:lang w:val="en-US"/>
              </w:rPr>
              <w:t>Johannesburg</w:t>
            </w:r>
            <w:r w:rsidRPr="00E13FC6">
              <w:rPr>
                <w:rFonts w:ascii="Tahoma" w:hAnsi="Tahoma" w:cs="Tahoma"/>
                <w:sz w:val="20"/>
                <w:szCs w:val="20"/>
                <w:lang w:val="en-US"/>
              </w:rPr>
              <w:t>.</w:t>
            </w:r>
          </w:p>
          <w:p w14:paraId="1B49DCA4" w14:textId="77777777" w:rsidR="00C27DA1" w:rsidRPr="00E13FC6" w:rsidRDefault="00C27DA1" w:rsidP="00ED5414">
            <w:pPr>
              <w:spacing w:after="0" w:line="240" w:lineRule="auto"/>
              <w:jc w:val="both"/>
              <w:rPr>
                <w:rFonts w:ascii="Tahoma" w:hAnsi="Tahoma" w:cs="Tahoma"/>
                <w:sz w:val="20"/>
                <w:szCs w:val="20"/>
                <w:lang w:val="en-US"/>
              </w:rPr>
            </w:pPr>
            <w:r w:rsidRPr="00E13FC6">
              <w:rPr>
                <w:rFonts w:ascii="Tahoma" w:hAnsi="Tahoma" w:cs="Tahoma"/>
                <w:sz w:val="20"/>
                <w:szCs w:val="20"/>
                <w:lang w:val="en-US"/>
              </w:rPr>
              <w:t>Telephone number:  0112345678</w:t>
            </w:r>
          </w:p>
          <w:p w14:paraId="1B49DCA5" w14:textId="77777777" w:rsidR="00C27DA1" w:rsidRPr="00E13FC6" w:rsidRDefault="00C27DA1" w:rsidP="00ED5414">
            <w:pPr>
              <w:spacing w:after="0" w:line="240" w:lineRule="auto"/>
              <w:jc w:val="both"/>
              <w:rPr>
                <w:rFonts w:ascii="Tahoma" w:hAnsi="Tahoma" w:cs="Tahoma"/>
                <w:sz w:val="20"/>
                <w:szCs w:val="20"/>
                <w:lang w:val="en-US"/>
              </w:rPr>
            </w:pPr>
            <w:r w:rsidRPr="00E13FC6">
              <w:rPr>
                <w:rFonts w:ascii="Tahoma" w:hAnsi="Tahoma" w:cs="Tahoma"/>
                <w:sz w:val="20"/>
                <w:szCs w:val="20"/>
                <w:lang w:val="en-US"/>
              </w:rPr>
              <w:t>Cell: 0834256990</w:t>
            </w:r>
          </w:p>
          <w:p w14:paraId="1B49DCA6" w14:textId="77777777" w:rsidR="00C27DA1" w:rsidRPr="00E13FC6" w:rsidRDefault="00C27DA1" w:rsidP="00ED5414">
            <w:pPr>
              <w:spacing w:after="0" w:line="240" w:lineRule="auto"/>
              <w:jc w:val="both"/>
              <w:rPr>
                <w:rFonts w:ascii="Tahoma" w:hAnsi="Tahoma" w:cs="Tahoma"/>
                <w:sz w:val="20"/>
                <w:szCs w:val="20"/>
                <w:lang w:val="en-US"/>
              </w:rPr>
            </w:pPr>
            <w:r w:rsidRPr="00E13FC6">
              <w:rPr>
                <w:rFonts w:ascii="Tahoma" w:hAnsi="Tahoma" w:cs="Tahoma"/>
                <w:sz w:val="20"/>
                <w:szCs w:val="20"/>
                <w:lang w:val="en-US"/>
              </w:rPr>
              <w:t xml:space="preserve">Company </w:t>
            </w:r>
            <w:r w:rsidR="005826BD">
              <w:rPr>
                <w:rFonts w:ascii="Tahoma" w:hAnsi="Tahoma" w:cs="Tahoma"/>
                <w:sz w:val="20"/>
                <w:szCs w:val="20"/>
                <w:lang w:val="en-US"/>
              </w:rPr>
              <w:t>registration:  012345</w:t>
            </w:r>
          </w:p>
          <w:p w14:paraId="1B49DCA7" w14:textId="77777777" w:rsidR="00C27DA1" w:rsidRPr="00E13FC6" w:rsidRDefault="005826BD" w:rsidP="00ED5414">
            <w:pPr>
              <w:spacing w:after="0" w:line="240" w:lineRule="auto"/>
              <w:jc w:val="both"/>
              <w:rPr>
                <w:rFonts w:ascii="Tahoma" w:hAnsi="Tahoma" w:cs="Tahoma"/>
                <w:lang w:val="en-US"/>
              </w:rPr>
            </w:pPr>
            <w:r>
              <w:rPr>
                <w:rFonts w:ascii="Tahoma" w:hAnsi="Tahoma" w:cs="Tahoma"/>
                <w:sz w:val="20"/>
                <w:szCs w:val="20"/>
                <w:lang w:val="en-US"/>
              </w:rPr>
              <w:t>Tax number: 00257897</w:t>
            </w:r>
          </w:p>
          <w:p w14:paraId="1B49DCA8" w14:textId="77777777" w:rsidR="00C27DA1" w:rsidRPr="00E13FC6" w:rsidRDefault="00C27DA1" w:rsidP="00ED5414">
            <w:pPr>
              <w:spacing w:after="0" w:line="240" w:lineRule="auto"/>
              <w:jc w:val="both"/>
              <w:rPr>
                <w:rFonts w:ascii="Tahoma" w:hAnsi="Tahoma" w:cs="Tahoma"/>
                <w:b/>
                <w:sz w:val="32"/>
                <w:szCs w:val="32"/>
                <w:lang w:val="en-US"/>
              </w:rPr>
            </w:pPr>
          </w:p>
          <w:p w14:paraId="1B49DCA9" w14:textId="77777777" w:rsidR="00C27DA1" w:rsidRPr="00E13FC6" w:rsidRDefault="00C27DA1" w:rsidP="00ED5414">
            <w:pPr>
              <w:spacing w:after="0" w:line="240" w:lineRule="auto"/>
              <w:jc w:val="both"/>
              <w:rPr>
                <w:rFonts w:ascii="Tahoma" w:hAnsi="Tahoma" w:cs="Tahoma"/>
                <w:b/>
                <w:sz w:val="32"/>
                <w:szCs w:val="32"/>
                <w:lang w:val="en-US"/>
              </w:rPr>
            </w:pPr>
            <w:r w:rsidRPr="00E13FC6">
              <w:rPr>
                <w:rFonts w:ascii="Tahoma" w:hAnsi="Tahoma" w:cs="Tahoma"/>
                <w:b/>
                <w:sz w:val="32"/>
                <w:szCs w:val="32"/>
                <w:lang w:val="en-US"/>
              </w:rPr>
              <w:t>QUOTATION 006</w:t>
            </w:r>
          </w:p>
          <w:p w14:paraId="1B49DCAA" w14:textId="77777777" w:rsidR="00FB0EE1" w:rsidRDefault="00C27DA1" w:rsidP="00ED5414">
            <w:pPr>
              <w:spacing w:after="0" w:line="240" w:lineRule="auto"/>
              <w:jc w:val="both"/>
              <w:rPr>
                <w:rFonts w:ascii="Tahoma" w:hAnsi="Tahoma" w:cs="Tahoma"/>
                <w:lang w:val="en-US"/>
              </w:rPr>
            </w:pPr>
            <w:r w:rsidRPr="00E13FC6">
              <w:rPr>
                <w:rFonts w:ascii="Tahoma" w:hAnsi="Tahoma" w:cs="Tahoma"/>
                <w:lang w:val="en-US"/>
              </w:rPr>
              <w:t xml:space="preserve">    </w:t>
            </w:r>
          </w:p>
          <w:p w14:paraId="1B49DCAB" w14:textId="77777777" w:rsidR="00C27DA1" w:rsidRPr="00E13FC6" w:rsidRDefault="00FB0EE1" w:rsidP="00ED5414">
            <w:pPr>
              <w:spacing w:after="0" w:line="240" w:lineRule="auto"/>
              <w:jc w:val="both"/>
              <w:rPr>
                <w:rFonts w:ascii="Tahoma" w:hAnsi="Tahoma" w:cs="Tahoma"/>
                <w:lang w:val="en-US"/>
              </w:rPr>
            </w:pPr>
            <w:r>
              <w:rPr>
                <w:rFonts w:ascii="Tahoma" w:hAnsi="Tahoma" w:cs="Tahoma"/>
                <w:lang w:val="en-US"/>
              </w:rPr>
              <w:t xml:space="preserve">    </w:t>
            </w:r>
            <w:r w:rsidR="00C27DA1" w:rsidRPr="00E13FC6">
              <w:rPr>
                <w:rFonts w:ascii="Tahoma" w:hAnsi="Tahoma" w:cs="Tahoma"/>
                <w:lang w:val="en-US"/>
              </w:rPr>
              <w:t xml:space="preserve">Date:  </w:t>
            </w:r>
            <w:r w:rsidR="005826BD">
              <w:rPr>
                <w:rFonts w:ascii="Tahoma" w:hAnsi="Tahoma" w:cs="Tahoma"/>
                <w:lang w:val="en-US"/>
              </w:rPr>
              <w:t>07 March 2016</w:t>
            </w:r>
          </w:p>
          <w:p w14:paraId="1B49DCAC" w14:textId="77777777" w:rsidR="00C27DA1" w:rsidRPr="00E13FC6" w:rsidRDefault="00C27DA1" w:rsidP="00ED5414">
            <w:pPr>
              <w:spacing w:after="0" w:line="240" w:lineRule="auto"/>
              <w:jc w:val="both"/>
              <w:rPr>
                <w:rFonts w:ascii="Tahoma" w:hAnsi="Tahoma" w:cs="Tahoma"/>
                <w:lang w:val="en-US"/>
              </w:rPr>
            </w:pPr>
          </w:p>
          <w:p w14:paraId="1B49DCAD" w14:textId="77777777" w:rsidR="00C27DA1" w:rsidRPr="00FB0EE1" w:rsidRDefault="00C27DA1" w:rsidP="00ED5414">
            <w:pPr>
              <w:spacing w:after="0" w:line="240" w:lineRule="auto"/>
              <w:jc w:val="both"/>
              <w:rPr>
                <w:rFonts w:ascii="Tahoma" w:hAnsi="Tahoma" w:cs="Tahoma"/>
                <w:lang w:val="en-US"/>
              </w:rPr>
            </w:pPr>
            <w:r w:rsidRPr="00E13FC6">
              <w:rPr>
                <w:rFonts w:ascii="Tahoma" w:hAnsi="Tahoma" w:cs="Tahoma"/>
                <w:lang w:val="en-US"/>
              </w:rPr>
              <w:t xml:space="preserve">  </w:t>
            </w:r>
            <w:r w:rsidRPr="00FB0EE1">
              <w:rPr>
                <w:rFonts w:ascii="Tahoma" w:hAnsi="Tahoma" w:cs="Tahoma"/>
                <w:lang w:val="en-US"/>
              </w:rPr>
              <w:t xml:space="preserve">  For:  </w:t>
            </w:r>
            <w:r w:rsidR="005826BD">
              <w:rPr>
                <w:rFonts w:ascii="Tahoma" w:hAnsi="Tahoma" w:cs="Tahoma"/>
                <w:lang w:val="en-US"/>
              </w:rPr>
              <w:t xml:space="preserve">   </w:t>
            </w:r>
            <w:r w:rsidRPr="00FB0EE1">
              <w:rPr>
                <w:rFonts w:ascii="Tahoma" w:hAnsi="Tahoma" w:cs="Tahoma"/>
                <w:lang w:val="en-US"/>
              </w:rPr>
              <w:t>COSY BED AND BREAKFAST</w:t>
            </w:r>
          </w:p>
          <w:p w14:paraId="1B49DCAE" w14:textId="77777777" w:rsidR="00C27DA1" w:rsidRPr="00FB0EE1" w:rsidRDefault="00C27DA1" w:rsidP="00ED5414">
            <w:pPr>
              <w:spacing w:after="0" w:line="240" w:lineRule="auto"/>
              <w:jc w:val="both"/>
              <w:rPr>
                <w:rFonts w:ascii="Tahoma" w:hAnsi="Tahoma" w:cs="Tahoma"/>
                <w:lang w:val="en-US"/>
              </w:rPr>
            </w:pPr>
            <w:r w:rsidRPr="00FB0EE1">
              <w:rPr>
                <w:rFonts w:ascii="Tahoma" w:hAnsi="Tahoma" w:cs="Tahoma"/>
                <w:lang w:val="en-US"/>
              </w:rPr>
              <w:t xml:space="preserve">        </w:t>
            </w:r>
            <w:r w:rsidR="00FB0EE1">
              <w:rPr>
                <w:rFonts w:ascii="Tahoma" w:hAnsi="Tahoma" w:cs="Tahoma"/>
                <w:lang w:val="en-US"/>
              </w:rPr>
              <w:t xml:space="preserve">   </w:t>
            </w:r>
            <w:r w:rsidR="005826BD">
              <w:rPr>
                <w:rFonts w:ascii="Tahoma" w:hAnsi="Tahoma" w:cs="Tahoma"/>
                <w:lang w:val="en-US"/>
              </w:rPr>
              <w:t xml:space="preserve">    </w:t>
            </w:r>
            <w:r w:rsidRPr="00FB0EE1">
              <w:rPr>
                <w:rFonts w:ascii="Tahoma" w:hAnsi="Tahoma" w:cs="Tahoma"/>
                <w:lang w:val="en-US"/>
              </w:rPr>
              <w:t xml:space="preserve">14 </w:t>
            </w:r>
            <w:r w:rsidR="005826BD" w:rsidRPr="00FB0EE1">
              <w:rPr>
                <w:rFonts w:ascii="Tahoma" w:hAnsi="Tahoma" w:cs="Tahoma"/>
                <w:lang w:val="en-US"/>
              </w:rPr>
              <w:t>Cozy</w:t>
            </w:r>
            <w:r w:rsidRPr="00FB0EE1">
              <w:rPr>
                <w:rFonts w:ascii="Tahoma" w:hAnsi="Tahoma" w:cs="Tahoma"/>
                <w:lang w:val="en-US"/>
              </w:rPr>
              <w:t xml:space="preserve"> Avenue, Johannesburg.</w:t>
            </w:r>
          </w:p>
          <w:p w14:paraId="1B49DCAF" w14:textId="77777777" w:rsidR="00C27DA1" w:rsidRPr="00E13FC6" w:rsidRDefault="00C27DA1" w:rsidP="00ED5414">
            <w:pPr>
              <w:spacing w:after="0" w:line="240" w:lineRule="auto"/>
              <w:jc w:val="both"/>
              <w:rPr>
                <w:rFonts w:ascii="Tahoma" w:hAnsi="Tahoma" w:cs="Tahoma"/>
                <w:lang w:val="en-US"/>
              </w:rPr>
            </w:pPr>
          </w:p>
          <w:p w14:paraId="1B49DCB0" w14:textId="77777777" w:rsidR="00C27DA1" w:rsidRPr="00E13FC6" w:rsidRDefault="00C27DA1" w:rsidP="00ED5414">
            <w:pPr>
              <w:spacing w:after="0" w:line="240" w:lineRule="auto"/>
              <w:jc w:val="both"/>
              <w:rPr>
                <w:rFonts w:ascii="Tahoma" w:hAnsi="Tahoma" w:cs="Tahoma"/>
                <w:lang w:val="en-US"/>
              </w:rPr>
            </w:pPr>
          </w:p>
          <w:tbl>
            <w:tblPr>
              <w:tblW w:w="0" w:type="auto"/>
              <w:tblInd w:w="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9"/>
              <w:gridCol w:w="4653"/>
              <w:gridCol w:w="1080"/>
              <w:gridCol w:w="975"/>
            </w:tblGrid>
            <w:tr w:rsidR="00C27DA1" w14:paraId="1B49DCB5" w14:textId="77777777" w:rsidTr="00E13FC6">
              <w:tc>
                <w:tcPr>
                  <w:tcW w:w="927" w:type="dxa"/>
                  <w:shd w:val="clear" w:color="auto" w:fill="auto"/>
                </w:tcPr>
                <w:p w14:paraId="1B49DCB1" w14:textId="77777777" w:rsidR="00C27DA1" w:rsidRPr="00E13FC6" w:rsidRDefault="00C27DA1" w:rsidP="00ED5414">
                  <w:pPr>
                    <w:jc w:val="both"/>
                    <w:rPr>
                      <w:lang w:val="en-US"/>
                    </w:rPr>
                  </w:pPr>
                  <w:r w:rsidRPr="00E13FC6">
                    <w:rPr>
                      <w:lang w:val="en-US"/>
                    </w:rPr>
                    <w:t xml:space="preserve">Quantity </w:t>
                  </w:r>
                </w:p>
              </w:tc>
              <w:tc>
                <w:tcPr>
                  <w:tcW w:w="4653" w:type="dxa"/>
                  <w:shd w:val="clear" w:color="auto" w:fill="auto"/>
                </w:tcPr>
                <w:p w14:paraId="1B49DCB2" w14:textId="77777777" w:rsidR="00C27DA1" w:rsidRPr="00E13FC6" w:rsidRDefault="00C27DA1" w:rsidP="00ED5414">
                  <w:pPr>
                    <w:jc w:val="both"/>
                    <w:rPr>
                      <w:lang w:val="en-US"/>
                    </w:rPr>
                  </w:pPr>
                  <w:r w:rsidRPr="00E13FC6">
                    <w:rPr>
                      <w:lang w:val="en-US"/>
                    </w:rPr>
                    <w:t>Description</w:t>
                  </w:r>
                </w:p>
              </w:tc>
              <w:tc>
                <w:tcPr>
                  <w:tcW w:w="1080" w:type="dxa"/>
                  <w:shd w:val="clear" w:color="auto" w:fill="auto"/>
                </w:tcPr>
                <w:p w14:paraId="1B49DCB3" w14:textId="77777777" w:rsidR="00C27DA1" w:rsidRPr="00E13FC6" w:rsidRDefault="00C27DA1" w:rsidP="00ED5414">
                  <w:pPr>
                    <w:jc w:val="both"/>
                    <w:rPr>
                      <w:lang w:val="en-US"/>
                    </w:rPr>
                  </w:pPr>
                  <w:r w:rsidRPr="00E13FC6">
                    <w:rPr>
                      <w:lang w:val="en-US"/>
                    </w:rPr>
                    <w:t>Unit price</w:t>
                  </w:r>
                </w:p>
              </w:tc>
              <w:tc>
                <w:tcPr>
                  <w:tcW w:w="975" w:type="dxa"/>
                  <w:shd w:val="clear" w:color="auto" w:fill="auto"/>
                </w:tcPr>
                <w:p w14:paraId="1B49DCB4" w14:textId="77777777" w:rsidR="00C27DA1" w:rsidRPr="00E13FC6" w:rsidRDefault="00C27DA1" w:rsidP="00ED5414">
                  <w:pPr>
                    <w:jc w:val="both"/>
                    <w:rPr>
                      <w:lang w:val="en-US"/>
                    </w:rPr>
                  </w:pPr>
                  <w:r w:rsidRPr="00E13FC6">
                    <w:rPr>
                      <w:lang w:val="en-US"/>
                    </w:rPr>
                    <w:t>Total</w:t>
                  </w:r>
                </w:p>
              </w:tc>
            </w:tr>
            <w:tr w:rsidR="00C27DA1" w14:paraId="1B49DCBA" w14:textId="77777777" w:rsidTr="00E13FC6">
              <w:tc>
                <w:tcPr>
                  <w:tcW w:w="927" w:type="dxa"/>
                  <w:shd w:val="clear" w:color="auto" w:fill="auto"/>
                </w:tcPr>
                <w:p w14:paraId="1B49DCB6" w14:textId="77777777" w:rsidR="00C27DA1" w:rsidRPr="00E13FC6" w:rsidRDefault="00C27DA1" w:rsidP="00ED5414">
                  <w:pPr>
                    <w:spacing w:after="0" w:line="240" w:lineRule="auto"/>
                    <w:jc w:val="both"/>
                    <w:rPr>
                      <w:rFonts w:ascii="Tahoma" w:hAnsi="Tahoma" w:cs="Tahoma"/>
                      <w:sz w:val="20"/>
                      <w:szCs w:val="20"/>
                      <w:lang w:val="en-US"/>
                    </w:rPr>
                  </w:pPr>
                  <w:r w:rsidRPr="00E13FC6">
                    <w:rPr>
                      <w:rFonts w:ascii="Tahoma" w:hAnsi="Tahoma" w:cs="Tahoma"/>
                      <w:lang w:val="en-US"/>
                    </w:rPr>
                    <w:t>6</w:t>
                  </w:r>
                </w:p>
              </w:tc>
              <w:tc>
                <w:tcPr>
                  <w:tcW w:w="4653" w:type="dxa"/>
                  <w:shd w:val="clear" w:color="auto" w:fill="auto"/>
                </w:tcPr>
                <w:p w14:paraId="1B49DCB7" w14:textId="77777777" w:rsidR="00C27DA1" w:rsidRPr="00E13FC6" w:rsidRDefault="00C27DA1" w:rsidP="00ED5414">
                  <w:pPr>
                    <w:spacing w:after="0" w:line="240" w:lineRule="auto"/>
                    <w:jc w:val="both"/>
                    <w:rPr>
                      <w:rFonts w:ascii="Tahoma" w:hAnsi="Tahoma" w:cs="Tahoma"/>
                      <w:sz w:val="20"/>
                      <w:szCs w:val="20"/>
                      <w:lang w:val="en-US"/>
                    </w:rPr>
                  </w:pPr>
                  <w:r w:rsidRPr="00E13FC6">
                    <w:rPr>
                      <w:rFonts w:ascii="Tahoma" w:hAnsi="Tahoma" w:cs="Tahoma"/>
                      <w:lang w:val="en-US"/>
                    </w:rPr>
                    <w:t xml:space="preserve">Custom made Red and blue  duvet covers – queen size </w:t>
                  </w:r>
                </w:p>
              </w:tc>
              <w:tc>
                <w:tcPr>
                  <w:tcW w:w="1080" w:type="dxa"/>
                  <w:shd w:val="clear" w:color="auto" w:fill="auto"/>
                </w:tcPr>
                <w:p w14:paraId="1B49DCB8" w14:textId="77777777" w:rsidR="00C27DA1" w:rsidRPr="00E13FC6" w:rsidRDefault="00C27DA1" w:rsidP="00ED5414">
                  <w:pPr>
                    <w:spacing w:after="0" w:line="240" w:lineRule="auto"/>
                    <w:jc w:val="both"/>
                    <w:rPr>
                      <w:rFonts w:ascii="Tahoma" w:hAnsi="Tahoma" w:cs="Tahoma"/>
                      <w:sz w:val="20"/>
                      <w:szCs w:val="20"/>
                      <w:lang w:val="en-US"/>
                    </w:rPr>
                  </w:pPr>
                  <w:r w:rsidRPr="00E13FC6">
                    <w:rPr>
                      <w:rFonts w:ascii="Tahoma" w:hAnsi="Tahoma" w:cs="Tahoma"/>
                      <w:lang w:val="en-US"/>
                    </w:rPr>
                    <w:t>R600</w:t>
                  </w:r>
                </w:p>
              </w:tc>
              <w:tc>
                <w:tcPr>
                  <w:tcW w:w="975" w:type="dxa"/>
                  <w:shd w:val="clear" w:color="auto" w:fill="auto"/>
                </w:tcPr>
                <w:p w14:paraId="1B49DCB9" w14:textId="77777777" w:rsidR="00C27DA1" w:rsidRPr="00E13FC6" w:rsidRDefault="00C27DA1" w:rsidP="00ED5414">
                  <w:pPr>
                    <w:spacing w:after="0" w:line="240" w:lineRule="auto"/>
                    <w:jc w:val="both"/>
                    <w:rPr>
                      <w:rFonts w:ascii="Tahoma" w:hAnsi="Tahoma" w:cs="Tahoma"/>
                      <w:sz w:val="20"/>
                      <w:szCs w:val="20"/>
                      <w:lang w:val="en-US"/>
                    </w:rPr>
                  </w:pPr>
                  <w:r w:rsidRPr="00E13FC6">
                    <w:rPr>
                      <w:rFonts w:ascii="Tahoma" w:hAnsi="Tahoma" w:cs="Tahoma"/>
                      <w:lang w:val="en-US"/>
                    </w:rPr>
                    <w:t>R3600</w:t>
                  </w:r>
                </w:p>
              </w:tc>
            </w:tr>
            <w:tr w:rsidR="00C27DA1" w14:paraId="1B49DCBF" w14:textId="77777777" w:rsidTr="00E13FC6">
              <w:tc>
                <w:tcPr>
                  <w:tcW w:w="927" w:type="dxa"/>
                  <w:shd w:val="clear" w:color="auto" w:fill="auto"/>
                </w:tcPr>
                <w:p w14:paraId="1B49DCBB" w14:textId="77777777" w:rsidR="00C27DA1" w:rsidRPr="00E13FC6" w:rsidRDefault="00C27DA1" w:rsidP="00ED5414">
                  <w:pPr>
                    <w:spacing w:after="0" w:line="240" w:lineRule="auto"/>
                    <w:jc w:val="both"/>
                    <w:rPr>
                      <w:rFonts w:ascii="Tahoma" w:hAnsi="Tahoma" w:cs="Tahoma"/>
                      <w:sz w:val="20"/>
                      <w:szCs w:val="20"/>
                      <w:lang w:val="en-US"/>
                    </w:rPr>
                  </w:pPr>
                  <w:r w:rsidRPr="00E13FC6">
                    <w:rPr>
                      <w:rFonts w:ascii="Tahoma" w:hAnsi="Tahoma" w:cs="Tahoma"/>
                      <w:lang w:val="en-US"/>
                    </w:rPr>
                    <w:t>24</w:t>
                  </w:r>
                </w:p>
              </w:tc>
              <w:tc>
                <w:tcPr>
                  <w:tcW w:w="4653" w:type="dxa"/>
                  <w:shd w:val="clear" w:color="auto" w:fill="auto"/>
                </w:tcPr>
                <w:p w14:paraId="1B49DCBC" w14:textId="77777777" w:rsidR="00C27DA1" w:rsidRPr="00E13FC6" w:rsidRDefault="00C27DA1" w:rsidP="00ED5414">
                  <w:pPr>
                    <w:spacing w:after="0" w:line="240" w:lineRule="auto"/>
                    <w:jc w:val="both"/>
                    <w:rPr>
                      <w:rFonts w:ascii="Tahoma" w:hAnsi="Tahoma" w:cs="Tahoma"/>
                      <w:sz w:val="20"/>
                      <w:szCs w:val="20"/>
                      <w:lang w:val="en-US"/>
                    </w:rPr>
                  </w:pPr>
                  <w:r w:rsidRPr="00E13FC6">
                    <w:rPr>
                      <w:rFonts w:ascii="Tahoma" w:hAnsi="Tahoma" w:cs="Tahoma"/>
                      <w:lang w:val="en-US"/>
                    </w:rPr>
                    <w:t>Custom made pillow cases in same blue</w:t>
                  </w:r>
                </w:p>
              </w:tc>
              <w:tc>
                <w:tcPr>
                  <w:tcW w:w="1080" w:type="dxa"/>
                  <w:shd w:val="clear" w:color="auto" w:fill="auto"/>
                </w:tcPr>
                <w:p w14:paraId="1B49DCBD" w14:textId="77777777" w:rsidR="00C27DA1" w:rsidRPr="00E13FC6" w:rsidRDefault="00C27DA1" w:rsidP="00ED5414">
                  <w:pPr>
                    <w:spacing w:after="0" w:line="240" w:lineRule="auto"/>
                    <w:jc w:val="both"/>
                    <w:rPr>
                      <w:rFonts w:ascii="Tahoma" w:hAnsi="Tahoma" w:cs="Tahoma"/>
                      <w:sz w:val="20"/>
                      <w:szCs w:val="20"/>
                      <w:lang w:val="en-US"/>
                    </w:rPr>
                  </w:pPr>
                  <w:r w:rsidRPr="00E13FC6">
                    <w:rPr>
                      <w:rFonts w:ascii="Tahoma" w:hAnsi="Tahoma" w:cs="Tahoma"/>
                      <w:lang w:val="en-US"/>
                    </w:rPr>
                    <w:t>R50</w:t>
                  </w:r>
                </w:p>
              </w:tc>
              <w:tc>
                <w:tcPr>
                  <w:tcW w:w="975" w:type="dxa"/>
                  <w:shd w:val="clear" w:color="auto" w:fill="auto"/>
                </w:tcPr>
                <w:p w14:paraId="1B49DCBE" w14:textId="77777777" w:rsidR="00C27DA1" w:rsidRPr="00E13FC6" w:rsidRDefault="00C27DA1" w:rsidP="00ED5414">
                  <w:pPr>
                    <w:spacing w:after="0" w:line="240" w:lineRule="auto"/>
                    <w:jc w:val="both"/>
                    <w:rPr>
                      <w:rFonts w:ascii="Tahoma" w:hAnsi="Tahoma" w:cs="Tahoma"/>
                      <w:sz w:val="20"/>
                      <w:szCs w:val="20"/>
                      <w:lang w:val="en-US"/>
                    </w:rPr>
                  </w:pPr>
                  <w:r w:rsidRPr="00E13FC6">
                    <w:rPr>
                      <w:rFonts w:ascii="Tahoma" w:hAnsi="Tahoma" w:cs="Tahoma"/>
                      <w:lang w:val="en-US"/>
                    </w:rPr>
                    <w:t>R1200</w:t>
                  </w:r>
                </w:p>
              </w:tc>
            </w:tr>
            <w:tr w:rsidR="00C27DA1" w14:paraId="1B49DCC4" w14:textId="77777777" w:rsidTr="00E13FC6">
              <w:tc>
                <w:tcPr>
                  <w:tcW w:w="927" w:type="dxa"/>
                  <w:shd w:val="clear" w:color="auto" w:fill="auto"/>
                </w:tcPr>
                <w:p w14:paraId="1B49DCC0" w14:textId="77777777" w:rsidR="00C27DA1" w:rsidRPr="00E13FC6" w:rsidRDefault="00C27DA1" w:rsidP="00ED5414">
                  <w:pPr>
                    <w:spacing w:after="0" w:line="240" w:lineRule="auto"/>
                    <w:jc w:val="both"/>
                    <w:rPr>
                      <w:rFonts w:ascii="Tahoma" w:hAnsi="Tahoma" w:cs="Tahoma"/>
                      <w:sz w:val="20"/>
                      <w:szCs w:val="20"/>
                      <w:lang w:val="en-US"/>
                    </w:rPr>
                  </w:pPr>
                  <w:r w:rsidRPr="00E13FC6">
                    <w:rPr>
                      <w:rFonts w:ascii="Tahoma" w:hAnsi="Tahoma" w:cs="Tahoma"/>
                      <w:lang w:val="en-US"/>
                    </w:rPr>
                    <w:t xml:space="preserve">6 </w:t>
                  </w:r>
                </w:p>
              </w:tc>
              <w:tc>
                <w:tcPr>
                  <w:tcW w:w="4653" w:type="dxa"/>
                  <w:shd w:val="clear" w:color="auto" w:fill="auto"/>
                </w:tcPr>
                <w:p w14:paraId="1B49DCC1" w14:textId="77777777" w:rsidR="00C27DA1" w:rsidRPr="00E13FC6" w:rsidRDefault="00C27DA1" w:rsidP="00ED5414">
                  <w:pPr>
                    <w:spacing w:after="0" w:line="240" w:lineRule="auto"/>
                    <w:jc w:val="both"/>
                    <w:rPr>
                      <w:rFonts w:ascii="Tahoma" w:hAnsi="Tahoma" w:cs="Tahoma"/>
                      <w:sz w:val="20"/>
                      <w:szCs w:val="20"/>
                      <w:lang w:val="en-US"/>
                    </w:rPr>
                  </w:pPr>
                  <w:r w:rsidRPr="00E13FC6">
                    <w:rPr>
                      <w:rFonts w:ascii="Tahoma" w:hAnsi="Tahoma" w:cs="Tahoma"/>
                      <w:lang w:val="en-US"/>
                    </w:rPr>
                    <w:t>Custom made fitted sheets in same blue</w:t>
                  </w:r>
                </w:p>
              </w:tc>
              <w:tc>
                <w:tcPr>
                  <w:tcW w:w="1080" w:type="dxa"/>
                  <w:shd w:val="clear" w:color="auto" w:fill="auto"/>
                </w:tcPr>
                <w:p w14:paraId="1B49DCC2" w14:textId="77777777" w:rsidR="00C27DA1" w:rsidRPr="00E13FC6" w:rsidRDefault="00C27DA1" w:rsidP="00ED5414">
                  <w:pPr>
                    <w:spacing w:after="0" w:line="240" w:lineRule="auto"/>
                    <w:jc w:val="both"/>
                    <w:rPr>
                      <w:rFonts w:ascii="Tahoma" w:hAnsi="Tahoma" w:cs="Tahoma"/>
                      <w:sz w:val="20"/>
                      <w:szCs w:val="20"/>
                      <w:lang w:val="en-US"/>
                    </w:rPr>
                  </w:pPr>
                  <w:r w:rsidRPr="00E13FC6">
                    <w:rPr>
                      <w:rFonts w:ascii="Tahoma" w:hAnsi="Tahoma" w:cs="Tahoma"/>
                      <w:lang w:val="en-US"/>
                    </w:rPr>
                    <w:t>R100</w:t>
                  </w:r>
                </w:p>
              </w:tc>
              <w:tc>
                <w:tcPr>
                  <w:tcW w:w="975" w:type="dxa"/>
                  <w:shd w:val="clear" w:color="auto" w:fill="auto"/>
                </w:tcPr>
                <w:p w14:paraId="1B49DCC3" w14:textId="77777777" w:rsidR="00C27DA1" w:rsidRPr="00E13FC6" w:rsidRDefault="00C27DA1" w:rsidP="00ED5414">
                  <w:pPr>
                    <w:spacing w:after="0" w:line="240" w:lineRule="auto"/>
                    <w:jc w:val="both"/>
                    <w:rPr>
                      <w:rFonts w:ascii="Tahoma" w:hAnsi="Tahoma" w:cs="Tahoma"/>
                      <w:sz w:val="20"/>
                      <w:szCs w:val="20"/>
                      <w:lang w:val="en-US"/>
                    </w:rPr>
                  </w:pPr>
                  <w:r w:rsidRPr="00E13FC6">
                    <w:rPr>
                      <w:rFonts w:ascii="Tahoma" w:hAnsi="Tahoma" w:cs="Tahoma"/>
                      <w:lang w:val="en-US"/>
                    </w:rPr>
                    <w:t>R600</w:t>
                  </w:r>
                </w:p>
              </w:tc>
            </w:tr>
            <w:tr w:rsidR="00C27DA1" w14:paraId="1B49DCC9" w14:textId="77777777" w:rsidTr="00E13FC6">
              <w:tc>
                <w:tcPr>
                  <w:tcW w:w="927" w:type="dxa"/>
                  <w:shd w:val="clear" w:color="auto" w:fill="auto"/>
                </w:tcPr>
                <w:p w14:paraId="1B49DCC5" w14:textId="77777777" w:rsidR="00C27DA1" w:rsidRPr="00E13FC6" w:rsidRDefault="00C27DA1" w:rsidP="00ED5414">
                  <w:pPr>
                    <w:spacing w:after="0" w:line="240" w:lineRule="auto"/>
                    <w:jc w:val="both"/>
                    <w:rPr>
                      <w:rFonts w:ascii="Tahoma" w:hAnsi="Tahoma" w:cs="Tahoma"/>
                      <w:sz w:val="20"/>
                      <w:szCs w:val="20"/>
                      <w:lang w:val="en-US"/>
                    </w:rPr>
                  </w:pPr>
                </w:p>
              </w:tc>
              <w:tc>
                <w:tcPr>
                  <w:tcW w:w="4653" w:type="dxa"/>
                  <w:shd w:val="clear" w:color="auto" w:fill="auto"/>
                </w:tcPr>
                <w:p w14:paraId="1B49DCC6" w14:textId="77777777" w:rsidR="00C27DA1" w:rsidRPr="00E13FC6" w:rsidRDefault="00C27DA1" w:rsidP="00ED5414">
                  <w:pPr>
                    <w:spacing w:after="0" w:line="240" w:lineRule="auto"/>
                    <w:jc w:val="both"/>
                    <w:rPr>
                      <w:rFonts w:ascii="Tahoma" w:hAnsi="Tahoma" w:cs="Tahoma"/>
                      <w:sz w:val="20"/>
                      <w:szCs w:val="20"/>
                      <w:lang w:val="en-US"/>
                    </w:rPr>
                  </w:pPr>
                  <w:r w:rsidRPr="00E13FC6">
                    <w:rPr>
                      <w:rFonts w:ascii="Tahoma" w:hAnsi="Tahoma" w:cs="Tahoma"/>
                      <w:lang w:val="en-US"/>
                    </w:rPr>
                    <w:t>Subtotal</w:t>
                  </w:r>
                </w:p>
              </w:tc>
              <w:tc>
                <w:tcPr>
                  <w:tcW w:w="1080" w:type="dxa"/>
                  <w:shd w:val="clear" w:color="auto" w:fill="auto"/>
                </w:tcPr>
                <w:p w14:paraId="1B49DCC7" w14:textId="77777777" w:rsidR="00C27DA1" w:rsidRPr="00E13FC6" w:rsidRDefault="00C27DA1" w:rsidP="00ED5414">
                  <w:pPr>
                    <w:spacing w:after="0" w:line="240" w:lineRule="auto"/>
                    <w:jc w:val="both"/>
                    <w:rPr>
                      <w:rFonts w:ascii="Tahoma" w:hAnsi="Tahoma" w:cs="Tahoma"/>
                      <w:sz w:val="20"/>
                      <w:szCs w:val="20"/>
                      <w:lang w:val="en-US"/>
                    </w:rPr>
                  </w:pPr>
                </w:p>
              </w:tc>
              <w:tc>
                <w:tcPr>
                  <w:tcW w:w="975" w:type="dxa"/>
                  <w:shd w:val="clear" w:color="auto" w:fill="auto"/>
                </w:tcPr>
                <w:p w14:paraId="1B49DCC8" w14:textId="77777777" w:rsidR="00C27DA1" w:rsidRPr="00E13FC6" w:rsidRDefault="00C27DA1" w:rsidP="00ED5414">
                  <w:pPr>
                    <w:spacing w:after="0" w:line="240" w:lineRule="auto"/>
                    <w:jc w:val="both"/>
                    <w:rPr>
                      <w:rFonts w:ascii="Tahoma" w:hAnsi="Tahoma" w:cs="Tahoma"/>
                      <w:sz w:val="20"/>
                      <w:szCs w:val="20"/>
                      <w:lang w:val="en-US"/>
                    </w:rPr>
                  </w:pPr>
                  <w:r w:rsidRPr="00E13FC6">
                    <w:rPr>
                      <w:rFonts w:ascii="Tahoma" w:hAnsi="Tahoma" w:cs="Tahoma"/>
                      <w:lang w:val="en-US"/>
                    </w:rPr>
                    <w:t>R5400</w:t>
                  </w:r>
                </w:p>
              </w:tc>
            </w:tr>
            <w:tr w:rsidR="00C27DA1" w14:paraId="1B49DCCE" w14:textId="77777777" w:rsidTr="00E13FC6">
              <w:tc>
                <w:tcPr>
                  <w:tcW w:w="927" w:type="dxa"/>
                  <w:shd w:val="clear" w:color="auto" w:fill="auto"/>
                </w:tcPr>
                <w:p w14:paraId="1B49DCCA" w14:textId="77777777" w:rsidR="00C27DA1" w:rsidRPr="00E13FC6" w:rsidRDefault="00C27DA1" w:rsidP="00ED5414">
                  <w:pPr>
                    <w:spacing w:after="0" w:line="240" w:lineRule="auto"/>
                    <w:jc w:val="both"/>
                    <w:rPr>
                      <w:rFonts w:ascii="Tahoma" w:hAnsi="Tahoma" w:cs="Tahoma"/>
                      <w:sz w:val="20"/>
                      <w:szCs w:val="20"/>
                      <w:lang w:val="en-US"/>
                    </w:rPr>
                  </w:pPr>
                </w:p>
              </w:tc>
              <w:tc>
                <w:tcPr>
                  <w:tcW w:w="4653" w:type="dxa"/>
                  <w:shd w:val="clear" w:color="auto" w:fill="auto"/>
                </w:tcPr>
                <w:p w14:paraId="1B49DCCB" w14:textId="77777777" w:rsidR="00C27DA1" w:rsidRPr="00E13FC6" w:rsidRDefault="00C27DA1" w:rsidP="00ED5414">
                  <w:pPr>
                    <w:spacing w:after="0" w:line="240" w:lineRule="auto"/>
                    <w:jc w:val="both"/>
                    <w:rPr>
                      <w:rFonts w:ascii="Tahoma" w:hAnsi="Tahoma" w:cs="Tahoma"/>
                      <w:sz w:val="20"/>
                      <w:szCs w:val="20"/>
                      <w:lang w:val="en-US"/>
                    </w:rPr>
                  </w:pPr>
                  <w:r w:rsidRPr="00E13FC6">
                    <w:rPr>
                      <w:rFonts w:ascii="Tahoma" w:hAnsi="Tahoma" w:cs="Tahoma"/>
                      <w:lang w:val="en-US"/>
                    </w:rPr>
                    <w:t>Delivery</w:t>
                  </w:r>
                </w:p>
              </w:tc>
              <w:tc>
                <w:tcPr>
                  <w:tcW w:w="1080" w:type="dxa"/>
                  <w:shd w:val="clear" w:color="auto" w:fill="auto"/>
                </w:tcPr>
                <w:p w14:paraId="1B49DCCC" w14:textId="77777777" w:rsidR="00C27DA1" w:rsidRPr="00E13FC6" w:rsidRDefault="00C27DA1" w:rsidP="00ED5414">
                  <w:pPr>
                    <w:spacing w:after="0" w:line="240" w:lineRule="auto"/>
                    <w:jc w:val="both"/>
                    <w:rPr>
                      <w:rFonts w:ascii="Tahoma" w:hAnsi="Tahoma" w:cs="Tahoma"/>
                      <w:sz w:val="20"/>
                      <w:szCs w:val="20"/>
                      <w:lang w:val="en-US"/>
                    </w:rPr>
                  </w:pPr>
                  <w:r w:rsidRPr="00E13FC6">
                    <w:rPr>
                      <w:rFonts w:ascii="Tahoma" w:hAnsi="Tahoma" w:cs="Tahoma"/>
                      <w:lang w:val="en-US"/>
                    </w:rPr>
                    <w:t>R50</w:t>
                  </w:r>
                </w:p>
              </w:tc>
              <w:tc>
                <w:tcPr>
                  <w:tcW w:w="975" w:type="dxa"/>
                  <w:shd w:val="clear" w:color="auto" w:fill="auto"/>
                </w:tcPr>
                <w:p w14:paraId="1B49DCCD" w14:textId="77777777" w:rsidR="00C27DA1" w:rsidRPr="00E13FC6" w:rsidRDefault="00C27DA1" w:rsidP="00ED5414">
                  <w:pPr>
                    <w:spacing w:after="0" w:line="240" w:lineRule="auto"/>
                    <w:jc w:val="both"/>
                    <w:rPr>
                      <w:rFonts w:ascii="Tahoma" w:hAnsi="Tahoma" w:cs="Tahoma"/>
                      <w:sz w:val="20"/>
                      <w:szCs w:val="20"/>
                      <w:lang w:val="en-US"/>
                    </w:rPr>
                  </w:pPr>
                  <w:r w:rsidRPr="00E13FC6">
                    <w:rPr>
                      <w:rFonts w:ascii="Tahoma" w:hAnsi="Tahoma" w:cs="Tahoma"/>
                      <w:lang w:val="en-US"/>
                    </w:rPr>
                    <w:t>R50</w:t>
                  </w:r>
                </w:p>
              </w:tc>
            </w:tr>
            <w:tr w:rsidR="00C27DA1" w14:paraId="1B49DCD3" w14:textId="77777777" w:rsidTr="00E13FC6">
              <w:tc>
                <w:tcPr>
                  <w:tcW w:w="927" w:type="dxa"/>
                  <w:shd w:val="clear" w:color="auto" w:fill="auto"/>
                </w:tcPr>
                <w:p w14:paraId="1B49DCCF" w14:textId="77777777" w:rsidR="00C27DA1" w:rsidRPr="00E13FC6" w:rsidRDefault="00C27DA1" w:rsidP="00ED5414">
                  <w:pPr>
                    <w:spacing w:after="0" w:line="240" w:lineRule="auto"/>
                    <w:jc w:val="both"/>
                    <w:rPr>
                      <w:rFonts w:ascii="Tahoma" w:hAnsi="Tahoma" w:cs="Tahoma"/>
                      <w:sz w:val="20"/>
                      <w:szCs w:val="20"/>
                      <w:lang w:val="en-US"/>
                    </w:rPr>
                  </w:pPr>
                </w:p>
              </w:tc>
              <w:tc>
                <w:tcPr>
                  <w:tcW w:w="4653" w:type="dxa"/>
                  <w:shd w:val="clear" w:color="auto" w:fill="auto"/>
                </w:tcPr>
                <w:p w14:paraId="1B49DCD0" w14:textId="77777777" w:rsidR="00C27DA1" w:rsidRPr="00E13FC6" w:rsidRDefault="00C27DA1" w:rsidP="00ED5414">
                  <w:pPr>
                    <w:spacing w:after="0" w:line="240" w:lineRule="auto"/>
                    <w:jc w:val="both"/>
                    <w:rPr>
                      <w:rFonts w:ascii="Tahoma" w:hAnsi="Tahoma" w:cs="Tahoma"/>
                      <w:sz w:val="20"/>
                      <w:szCs w:val="20"/>
                      <w:lang w:val="en-US"/>
                    </w:rPr>
                  </w:pPr>
                  <w:r w:rsidRPr="00E13FC6">
                    <w:rPr>
                      <w:rFonts w:ascii="Tahoma" w:hAnsi="Tahoma" w:cs="Tahoma"/>
                      <w:lang w:val="en-US"/>
                    </w:rPr>
                    <w:t>Total</w:t>
                  </w:r>
                </w:p>
              </w:tc>
              <w:tc>
                <w:tcPr>
                  <w:tcW w:w="1080" w:type="dxa"/>
                  <w:shd w:val="clear" w:color="auto" w:fill="auto"/>
                </w:tcPr>
                <w:p w14:paraId="1B49DCD1" w14:textId="77777777" w:rsidR="00C27DA1" w:rsidRPr="00E13FC6" w:rsidRDefault="00C27DA1" w:rsidP="00ED5414">
                  <w:pPr>
                    <w:spacing w:after="0" w:line="240" w:lineRule="auto"/>
                    <w:jc w:val="both"/>
                    <w:rPr>
                      <w:rFonts w:ascii="Tahoma" w:hAnsi="Tahoma" w:cs="Tahoma"/>
                      <w:sz w:val="20"/>
                      <w:szCs w:val="20"/>
                      <w:lang w:val="en-US"/>
                    </w:rPr>
                  </w:pPr>
                </w:p>
              </w:tc>
              <w:tc>
                <w:tcPr>
                  <w:tcW w:w="975" w:type="dxa"/>
                  <w:shd w:val="clear" w:color="auto" w:fill="auto"/>
                </w:tcPr>
                <w:p w14:paraId="1B49DCD2" w14:textId="77777777" w:rsidR="00C27DA1" w:rsidRPr="00E13FC6" w:rsidRDefault="00C27DA1" w:rsidP="00ED5414">
                  <w:pPr>
                    <w:spacing w:after="0" w:line="240" w:lineRule="auto"/>
                    <w:jc w:val="both"/>
                    <w:rPr>
                      <w:rFonts w:ascii="Tahoma" w:hAnsi="Tahoma" w:cs="Tahoma"/>
                      <w:sz w:val="20"/>
                      <w:szCs w:val="20"/>
                      <w:lang w:val="en-US"/>
                    </w:rPr>
                  </w:pPr>
                  <w:r w:rsidRPr="00E13FC6">
                    <w:rPr>
                      <w:rFonts w:ascii="Tahoma" w:hAnsi="Tahoma" w:cs="Tahoma"/>
                      <w:lang w:val="en-US"/>
                    </w:rPr>
                    <w:t>R5900</w:t>
                  </w:r>
                </w:p>
              </w:tc>
            </w:tr>
          </w:tbl>
          <w:p w14:paraId="1B49DCD4" w14:textId="77777777" w:rsidR="00C27DA1" w:rsidRPr="00E13FC6" w:rsidRDefault="00C27DA1" w:rsidP="00ED5414">
            <w:pPr>
              <w:spacing w:after="0" w:line="240" w:lineRule="auto"/>
              <w:jc w:val="both"/>
              <w:rPr>
                <w:rFonts w:ascii="Tahoma" w:hAnsi="Tahoma" w:cs="Tahoma"/>
                <w:lang w:val="en-US"/>
              </w:rPr>
            </w:pPr>
          </w:p>
          <w:p w14:paraId="1B49DCD5" w14:textId="77777777" w:rsidR="00C27DA1" w:rsidRPr="00E13FC6" w:rsidRDefault="00C27DA1" w:rsidP="00ED5414">
            <w:pPr>
              <w:spacing w:after="0" w:line="240" w:lineRule="auto"/>
              <w:jc w:val="both"/>
              <w:rPr>
                <w:rFonts w:ascii="Tahoma" w:hAnsi="Tahoma" w:cs="Tahoma"/>
                <w:lang w:val="en-US"/>
              </w:rPr>
            </w:pPr>
            <w:r w:rsidRPr="00E13FC6">
              <w:rPr>
                <w:rFonts w:ascii="Tahoma" w:hAnsi="Tahoma" w:cs="Tahoma"/>
                <w:lang w:val="en-US"/>
              </w:rPr>
              <w:t>This quotation is valid for 14 days from the date above. Payment terms:  50% deposit and 50% cash on delivery.</w:t>
            </w:r>
          </w:p>
          <w:p w14:paraId="1B49DCD6" w14:textId="77777777" w:rsidR="00C27DA1" w:rsidRPr="00E13FC6" w:rsidRDefault="00C27DA1" w:rsidP="00ED5414">
            <w:pPr>
              <w:spacing w:after="0" w:line="240" w:lineRule="auto"/>
              <w:jc w:val="both"/>
              <w:rPr>
                <w:rFonts w:ascii="Tahoma" w:hAnsi="Tahoma" w:cs="Tahoma"/>
                <w:lang w:val="en-US"/>
              </w:rPr>
            </w:pPr>
          </w:p>
          <w:p w14:paraId="1B49DCD7" w14:textId="77777777" w:rsidR="00C27DA1" w:rsidRPr="00E13FC6" w:rsidRDefault="00C27DA1" w:rsidP="00ED5414">
            <w:pPr>
              <w:spacing w:after="0" w:line="240" w:lineRule="auto"/>
              <w:jc w:val="both"/>
              <w:rPr>
                <w:rFonts w:ascii="Tahoma" w:hAnsi="Tahoma" w:cs="Tahoma"/>
                <w:lang w:val="en-US"/>
              </w:rPr>
            </w:pPr>
            <w:r w:rsidRPr="00E13FC6">
              <w:rPr>
                <w:rFonts w:ascii="Tahoma" w:hAnsi="Tahoma" w:cs="Tahoma"/>
                <w:lang w:val="en-US"/>
              </w:rPr>
              <w:t xml:space="preserve">If you accept the terms of this quotation please sign:  </w:t>
            </w:r>
          </w:p>
          <w:p w14:paraId="1B49DCD8" w14:textId="77777777" w:rsidR="00C27DA1" w:rsidRPr="00E13FC6" w:rsidRDefault="00C27DA1" w:rsidP="00ED5414">
            <w:pPr>
              <w:spacing w:after="0" w:line="240" w:lineRule="auto"/>
              <w:jc w:val="both"/>
              <w:rPr>
                <w:rFonts w:ascii="Tahoma" w:hAnsi="Tahoma" w:cs="Tahoma"/>
                <w:lang w:val="en-US"/>
              </w:rPr>
            </w:pPr>
          </w:p>
          <w:p w14:paraId="1B49DCD9" w14:textId="77777777" w:rsidR="00C27DA1" w:rsidRPr="00E13FC6" w:rsidRDefault="00C27DA1" w:rsidP="00ED5414">
            <w:pPr>
              <w:spacing w:after="0" w:line="240" w:lineRule="auto"/>
              <w:jc w:val="both"/>
              <w:rPr>
                <w:rFonts w:ascii="Tahoma" w:hAnsi="Tahoma" w:cs="Tahoma"/>
                <w:lang w:val="en-US"/>
              </w:rPr>
            </w:pPr>
            <w:r w:rsidRPr="00E13FC6">
              <w:rPr>
                <w:rFonts w:ascii="Tahoma" w:hAnsi="Tahoma" w:cs="Tahoma"/>
                <w:lang w:val="en-US"/>
              </w:rPr>
              <w:t>I accept the terms of the above quote:</w:t>
            </w:r>
          </w:p>
          <w:p w14:paraId="1B49DCDA" w14:textId="77777777" w:rsidR="00C27DA1" w:rsidRPr="00E13FC6" w:rsidRDefault="00C27DA1" w:rsidP="00ED5414">
            <w:pPr>
              <w:spacing w:after="0" w:line="240" w:lineRule="auto"/>
              <w:jc w:val="both"/>
              <w:rPr>
                <w:rFonts w:ascii="Tahoma" w:hAnsi="Tahoma" w:cs="Tahoma"/>
                <w:lang w:val="en-US"/>
              </w:rPr>
            </w:pPr>
          </w:p>
          <w:p w14:paraId="1B49DCDB" w14:textId="77777777" w:rsidR="00FB0EE1" w:rsidRDefault="00C27DA1" w:rsidP="00ED5414">
            <w:pPr>
              <w:spacing w:after="0" w:line="240" w:lineRule="auto"/>
              <w:jc w:val="both"/>
              <w:rPr>
                <w:rFonts w:ascii="Tahoma" w:hAnsi="Tahoma" w:cs="Tahoma"/>
                <w:lang w:val="en-US"/>
              </w:rPr>
            </w:pPr>
            <w:r w:rsidRPr="00E13FC6">
              <w:rPr>
                <w:rFonts w:ascii="Tahoma" w:hAnsi="Tahoma" w:cs="Tahoma"/>
                <w:lang w:val="en-US"/>
              </w:rPr>
              <w:t>Name__________________________  Date______________________</w:t>
            </w:r>
            <w:r w:rsidR="00FB0EE1">
              <w:rPr>
                <w:rFonts w:ascii="Tahoma" w:hAnsi="Tahoma" w:cs="Tahoma"/>
                <w:lang w:val="en-US"/>
              </w:rPr>
              <w:t xml:space="preserve"> </w:t>
            </w:r>
          </w:p>
          <w:p w14:paraId="1B49DCDC" w14:textId="77777777" w:rsidR="00FB0EE1" w:rsidRDefault="00FB0EE1" w:rsidP="00ED5414">
            <w:pPr>
              <w:spacing w:after="0" w:line="240" w:lineRule="auto"/>
              <w:jc w:val="both"/>
              <w:rPr>
                <w:rFonts w:ascii="Tahoma" w:hAnsi="Tahoma" w:cs="Tahoma"/>
                <w:lang w:val="en-US"/>
              </w:rPr>
            </w:pPr>
          </w:p>
          <w:p w14:paraId="1B49DCDD" w14:textId="77777777" w:rsidR="00C27DA1" w:rsidRPr="00E13FC6" w:rsidRDefault="00FB0EE1" w:rsidP="00ED5414">
            <w:pPr>
              <w:spacing w:after="0" w:line="240" w:lineRule="auto"/>
              <w:jc w:val="both"/>
              <w:rPr>
                <w:rFonts w:ascii="Tahoma" w:hAnsi="Tahoma" w:cs="Tahoma"/>
                <w:lang w:val="en-US"/>
              </w:rPr>
            </w:pPr>
            <w:r>
              <w:rPr>
                <w:rFonts w:ascii="Tahoma" w:hAnsi="Tahoma" w:cs="Tahoma"/>
                <w:lang w:val="en-US"/>
              </w:rPr>
              <w:t>Position________________________________________________</w:t>
            </w:r>
            <w:r w:rsidR="00C27DA1" w:rsidRPr="00E13FC6">
              <w:rPr>
                <w:rFonts w:ascii="Tahoma" w:hAnsi="Tahoma" w:cs="Tahoma"/>
                <w:lang w:val="en-US"/>
              </w:rPr>
              <w:t>____</w:t>
            </w:r>
          </w:p>
          <w:p w14:paraId="1B49DCDE" w14:textId="77777777" w:rsidR="00C27DA1" w:rsidRPr="00E13FC6" w:rsidRDefault="00C27DA1" w:rsidP="00ED5414">
            <w:pPr>
              <w:spacing w:after="0" w:line="240" w:lineRule="auto"/>
              <w:jc w:val="both"/>
              <w:rPr>
                <w:rFonts w:ascii="Tahoma" w:hAnsi="Tahoma" w:cs="Tahoma"/>
                <w:lang w:val="en-US"/>
              </w:rPr>
            </w:pPr>
          </w:p>
          <w:p w14:paraId="1B49DCDF" w14:textId="77777777" w:rsidR="00C27DA1" w:rsidRPr="00E13FC6" w:rsidRDefault="00C27DA1" w:rsidP="00ED5414">
            <w:pPr>
              <w:spacing w:after="0" w:line="240" w:lineRule="auto"/>
              <w:jc w:val="both"/>
              <w:rPr>
                <w:rFonts w:ascii="Tahoma" w:hAnsi="Tahoma" w:cs="Tahoma"/>
                <w:lang w:val="en-US"/>
              </w:rPr>
            </w:pPr>
          </w:p>
          <w:p w14:paraId="1B49DCE0" w14:textId="77777777" w:rsidR="00C27DA1" w:rsidRPr="00E13FC6" w:rsidRDefault="00C27DA1" w:rsidP="00ED5414">
            <w:pPr>
              <w:spacing w:after="0" w:line="240" w:lineRule="auto"/>
              <w:jc w:val="both"/>
              <w:rPr>
                <w:rFonts w:ascii="Tahoma" w:hAnsi="Tahoma" w:cs="Tahoma"/>
                <w:lang w:val="en-US"/>
              </w:rPr>
            </w:pPr>
          </w:p>
          <w:p w14:paraId="1B49DCE1" w14:textId="77777777" w:rsidR="00C27DA1" w:rsidRPr="00E13FC6" w:rsidRDefault="00C27DA1" w:rsidP="00ED5414">
            <w:pPr>
              <w:spacing w:after="0" w:line="240" w:lineRule="auto"/>
              <w:jc w:val="both"/>
              <w:rPr>
                <w:rFonts w:ascii="Tahoma" w:hAnsi="Tahoma" w:cs="Tahoma"/>
                <w:lang w:val="en-US"/>
              </w:rPr>
            </w:pPr>
          </w:p>
          <w:p w14:paraId="1B49DCE2" w14:textId="77777777" w:rsidR="00C27DA1" w:rsidRPr="00E13FC6" w:rsidRDefault="00C27DA1" w:rsidP="00ED5414">
            <w:pPr>
              <w:spacing w:after="0" w:line="240" w:lineRule="auto"/>
              <w:jc w:val="both"/>
              <w:rPr>
                <w:rFonts w:ascii="Tahoma" w:hAnsi="Tahoma" w:cs="Tahoma"/>
                <w:sz w:val="20"/>
                <w:szCs w:val="20"/>
                <w:lang w:val="en-US"/>
              </w:rPr>
            </w:pPr>
          </w:p>
          <w:p w14:paraId="1B49DCE3" w14:textId="77777777" w:rsidR="00C27DA1" w:rsidRPr="00E13FC6" w:rsidRDefault="00C27DA1" w:rsidP="00ED5414">
            <w:pPr>
              <w:spacing w:after="0" w:line="240" w:lineRule="auto"/>
              <w:jc w:val="both"/>
              <w:rPr>
                <w:rFonts w:ascii="Tahoma" w:hAnsi="Tahoma" w:cs="Tahoma"/>
                <w:b/>
                <w:sz w:val="32"/>
                <w:szCs w:val="32"/>
                <w:lang w:val="en-US"/>
              </w:rPr>
            </w:pPr>
          </w:p>
        </w:tc>
      </w:tr>
    </w:tbl>
    <w:p w14:paraId="1B49DCE5" w14:textId="77777777" w:rsidR="00502C8A" w:rsidRDefault="00537F3D" w:rsidP="00ED5414">
      <w:pPr>
        <w:spacing w:before="60" w:after="60"/>
        <w:jc w:val="both"/>
        <w:rPr>
          <w:rFonts w:ascii="Univers" w:hAnsi="Univers"/>
        </w:rPr>
      </w:pPr>
      <w:r>
        <w:rPr>
          <w:rFonts w:ascii="Tahoma" w:hAnsi="Tahoma" w:cs="Tahoma"/>
          <w:color w:val="333333"/>
        </w:rPr>
        <w:br w:type="page"/>
      </w:r>
    </w:p>
    <w:p w14:paraId="1B49DCE6" w14:textId="77777777" w:rsidR="0018735A" w:rsidRPr="00F70330" w:rsidRDefault="00631098" w:rsidP="00195720">
      <w:pPr>
        <w:pStyle w:val="ListParagraph"/>
        <w:numPr>
          <w:ilvl w:val="1"/>
          <w:numId w:val="77"/>
        </w:numPr>
        <w:shd w:val="clear" w:color="auto" w:fill="D9D9D9" w:themeFill="background1" w:themeFillShade="D9"/>
        <w:spacing w:before="60" w:after="60"/>
        <w:jc w:val="center"/>
        <w:outlineLvl w:val="0"/>
        <w:rPr>
          <w:rFonts w:ascii="Tahoma" w:hAnsi="Tahoma" w:cs="Tahoma"/>
          <w:b/>
          <w:bCs/>
          <w:lang w:eastAsia="en-GB"/>
        </w:rPr>
      </w:pPr>
      <w:bookmarkStart w:id="5" w:name="_Toc451693886"/>
      <w:r w:rsidRPr="00F70330">
        <w:rPr>
          <w:rFonts w:ascii="Tahoma" w:hAnsi="Tahoma" w:cs="Tahoma"/>
          <w:b/>
          <w:color w:val="17365D"/>
          <w:sz w:val="24"/>
          <w:szCs w:val="24"/>
        </w:rPr>
        <w:t>S</w:t>
      </w:r>
      <w:r w:rsidR="000500D3" w:rsidRPr="00F70330">
        <w:rPr>
          <w:rFonts w:ascii="Tahoma" w:hAnsi="Tahoma" w:cs="Tahoma"/>
          <w:b/>
          <w:color w:val="17365D"/>
          <w:sz w:val="24"/>
          <w:szCs w:val="24"/>
        </w:rPr>
        <w:t>IZE</w:t>
      </w:r>
      <w:r w:rsidR="000500D3" w:rsidRPr="00F70330">
        <w:rPr>
          <w:rFonts w:ascii="Tahoma" w:hAnsi="Tahoma" w:cs="Tahoma"/>
          <w:b/>
          <w:color w:val="000000"/>
          <w:sz w:val="24"/>
          <w:szCs w:val="24"/>
          <w:lang w:val="en-AU" w:eastAsia="en-GB"/>
        </w:rPr>
        <w:t>, LOCATION AND DIVERSITY</w:t>
      </w:r>
      <w:bookmarkEnd w:id="5"/>
    </w:p>
    <w:p w14:paraId="1B49DCE7" w14:textId="77777777" w:rsidR="0018735A" w:rsidRDefault="0018735A" w:rsidP="00ED5414">
      <w:pPr>
        <w:spacing w:after="0" w:line="240" w:lineRule="auto"/>
        <w:jc w:val="both"/>
        <w:rPr>
          <w:rFonts w:ascii="Tahoma" w:hAnsi="Tahoma" w:cs="Tahoma"/>
          <w:bCs/>
          <w:highlight w:val="yellow"/>
          <w:lang w:eastAsia="en-GB"/>
        </w:rPr>
      </w:pPr>
    </w:p>
    <w:p w14:paraId="1B49DCE8" w14:textId="77777777" w:rsidR="006B0CB7" w:rsidRDefault="00195720" w:rsidP="00ED5414">
      <w:pPr>
        <w:spacing w:after="0" w:line="240" w:lineRule="auto"/>
        <w:jc w:val="both"/>
        <w:rPr>
          <w:rFonts w:ascii="Tahoma" w:hAnsi="Tahoma" w:cs="Tahoma"/>
          <w:bCs/>
          <w:highlight w:val="yellow"/>
          <w:lang w:eastAsia="en-GB"/>
        </w:rPr>
      </w:pPr>
      <w:r>
        <w:rPr>
          <w:noProof/>
          <w:lang w:eastAsia="en-GB"/>
        </w:rPr>
        <w:drawing>
          <wp:anchor distT="0" distB="0" distL="114300" distR="114300" simplePos="0" relativeHeight="251685888" behindDoc="0" locked="0" layoutInCell="1" allowOverlap="1" wp14:anchorId="1B49E421" wp14:editId="1B49E422">
            <wp:simplePos x="0" y="0"/>
            <wp:positionH relativeFrom="column">
              <wp:posOffset>490220</wp:posOffset>
            </wp:positionH>
            <wp:positionV relativeFrom="paragraph">
              <wp:posOffset>133350</wp:posOffset>
            </wp:positionV>
            <wp:extent cx="5014595" cy="3343275"/>
            <wp:effectExtent l="19050" t="19050" r="14605" b="28575"/>
            <wp:wrapSquare wrapText="bothSides"/>
            <wp:docPr id="62" name="Picture 12" descr="Malawi_GMDCseminar_dk_03032011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Malawi_GMDCseminar_dk_03032011 (135)"/>
                    <pic:cNvPicPr>
                      <a:picLocks noChangeAspect="1" noChangeArrowheads="1"/>
                    </pic:cNvPicPr>
                  </pic:nvPicPr>
                  <pic:blipFill>
                    <a:blip r:embed="rId152" cstate="email">
                      <a:extLst>
                        <a:ext uri="{28A0092B-C50C-407E-A947-70E740481C1C}">
                          <a14:useLocalDpi xmlns:a14="http://schemas.microsoft.com/office/drawing/2010/main"/>
                        </a:ext>
                      </a:extLst>
                    </a:blip>
                    <a:srcRect/>
                    <a:stretch>
                      <a:fillRect/>
                    </a:stretch>
                  </pic:blipFill>
                  <pic:spPr bwMode="auto">
                    <a:xfrm>
                      <a:off x="0" y="0"/>
                      <a:ext cx="5014595" cy="3343275"/>
                    </a:xfrm>
                    <a:prstGeom prst="rect">
                      <a:avLst/>
                    </a:prstGeom>
                    <a:noFill/>
                    <a:ln w="3175">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p>
    <w:p w14:paraId="1B49DCE9" w14:textId="77777777" w:rsidR="00195720" w:rsidRDefault="00195720" w:rsidP="00195720">
      <w:pPr>
        <w:spacing w:after="0" w:line="240" w:lineRule="auto"/>
        <w:jc w:val="both"/>
        <w:rPr>
          <w:rFonts w:ascii="Tahoma" w:hAnsi="Tahoma" w:cs="Tahoma"/>
          <w:b/>
        </w:rPr>
      </w:pPr>
    </w:p>
    <w:p w14:paraId="1B49DCEA" w14:textId="77777777" w:rsidR="00195720" w:rsidRDefault="00195720" w:rsidP="00195720">
      <w:pPr>
        <w:spacing w:after="0" w:line="240" w:lineRule="auto"/>
        <w:jc w:val="both"/>
        <w:rPr>
          <w:rFonts w:ascii="Tahoma" w:hAnsi="Tahoma" w:cs="Tahoma"/>
          <w:b/>
        </w:rPr>
      </w:pPr>
    </w:p>
    <w:p w14:paraId="1B49DCEB" w14:textId="77777777" w:rsidR="00195720" w:rsidRDefault="00195720" w:rsidP="00195720">
      <w:pPr>
        <w:spacing w:after="0" w:line="240" w:lineRule="auto"/>
        <w:jc w:val="both"/>
        <w:rPr>
          <w:rFonts w:ascii="Tahoma" w:hAnsi="Tahoma" w:cs="Tahoma"/>
          <w:b/>
        </w:rPr>
      </w:pPr>
    </w:p>
    <w:p w14:paraId="1B49DCEC" w14:textId="77777777" w:rsidR="00195720" w:rsidRDefault="00195720" w:rsidP="00195720">
      <w:pPr>
        <w:spacing w:after="0" w:line="240" w:lineRule="auto"/>
        <w:jc w:val="both"/>
        <w:rPr>
          <w:rFonts w:ascii="Tahoma" w:hAnsi="Tahoma" w:cs="Tahoma"/>
          <w:b/>
        </w:rPr>
      </w:pPr>
    </w:p>
    <w:p w14:paraId="1B49DCED" w14:textId="77777777" w:rsidR="00195720" w:rsidRDefault="00195720" w:rsidP="00195720">
      <w:pPr>
        <w:spacing w:after="0" w:line="240" w:lineRule="auto"/>
        <w:jc w:val="both"/>
        <w:rPr>
          <w:rFonts w:ascii="Tahoma" w:hAnsi="Tahoma" w:cs="Tahoma"/>
          <w:b/>
        </w:rPr>
      </w:pPr>
    </w:p>
    <w:p w14:paraId="1B49DCEE" w14:textId="77777777" w:rsidR="00195720" w:rsidRDefault="00195720" w:rsidP="00195720">
      <w:pPr>
        <w:spacing w:after="0" w:line="240" w:lineRule="auto"/>
        <w:jc w:val="both"/>
        <w:rPr>
          <w:rFonts w:ascii="Tahoma" w:hAnsi="Tahoma" w:cs="Tahoma"/>
          <w:b/>
        </w:rPr>
      </w:pPr>
    </w:p>
    <w:p w14:paraId="1B49DCEF" w14:textId="77777777" w:rsidR="00195720" w:rsidRDefault="00195720" w:rsidP="00195720">
      <w:pPr>
        <w:spacing w:after="0" w:line="240" w:lineRule="auto"/>
        <w:jc w:val="both"/>
        <w:rPr>
          <w:rFonts w:ascii="Tahoma" w:hAnsi="Tahoma" w:cs="Tahoma"/>
          <w:b/>
        </w:rPr>
      </w:pPr>
    </w:p>
    <w:p w14:paraId="1B49DCF0" w14:textId="77777777" w:rsidR="00195720" w:rsidRDefault="00195720" w:rsidP="00195720">
      <w:pPr>
        <w:spacing w:after="0" w:line="240" w:lineRule="auto"/>
        <w:jc w:val="both"/>
        <w:rPr>
          <w:rFonts w:ascii="Tahoma" w:hAnsi="Tahoma" w:cs="Tahoma"/>
          <w:b/>
        </w:rPr>
      </w:pPr>
    </w:p>
    <w:p w14:paraId="1B49DCF1" w14:textId="77777777" w:rsidR="00195720" w:rsidRDefault="00195720" w:rsidP="00195720">
      <w:pPr>
        <w:spacing w:after="0" w:line="240" w:lineRule="auto"/>
        <w:jc w:val="both"/>
        <w:rPr>
          <w:rFonts w:ascii="Tahoma" w:hAnsi="Tahoma" w:cs="Tahoma"/>
          <w:b/>
        </w:rPr>
      </w:pPr>
    </w:p>
    <w:p w14:paraId="1B49DCF2" w14:textId="77777777" w:rsidR="00195720" w:rsidRDefault="00195720" w:rsidP="00195720">
      <w:pPr>
        <w:spacing w:after="0" w:line="240" w:lineRule="auto"/>
        <w:jc w:val="both"/>
        <w:rPr>
          <w:rFonts w:ascii="Tahoma" w:hAnsi="Tahoma" w:cs="Tahoma"/>
          <w:b/>
        </w:rPr>
      </w:pPr>
    </w:p>
    <w:p w14:paraId="1B49DCF3" w14:textId="77777777" w:rsidR="00195720" w:rsidRDefault="00195720" w:rsidP="00195720">
      <w:pPr>
        <w:spacing w:after="0" w:line="240" w:lineRule="auto"/>
        <w:jc w:val="both"/>
        <w:rPr>
          <w:rFonts w:ascii="Tahoma" w:hAnsi="Tahoma" w:cs="Tahoma"/>
          <w:b/>
        </w:rPr>
      </w:pPr>
    </w:p>
    <w:p w14:paraId="1B49DCF4" w14:textId="77777777" w:rsidR="00195720" w:rsidRDefault="00195720" w:rsidP="00195720">
      <w:pPr>
        <w:spacing w:after="0" w:line="240" w:lineRule="auto"/>
        <w:jc w:val="both"/>
        <w:rPr>
          <w:rFonts w:ascii="Tahoma" w:hAnsi="Tahoma" w:cs="Tahoma"/>
          <w:b/>
        </w:rPr>
      </w:pPr>
    </w:p>
    <w:p w14:paraId="1B49DCF5" w14:textId="77777777" w:rsidR="00195720" w:rsidRDefault="00195720" w:rsidP="00195720">
      <w:pPr>
        <w:spacing w:after="0" w:line="240" w:lineRule="auto"/>
        <w:jc w:val="both"/>
        <w:rPr>
          <w:rFonts w:ascii="Tahoma" w:hAnsi="Tahoma" w:cs="Tahoma"/>
          <w:b/>
        </w:rPr>
      </w:pPr>
    </w:p>
    <w:p w14:paraId="1B49DCF6" w14:textId="77777777" w:rsidR="00195720" w:rsidRDefault="00195720" w:rsidP="00195720">
      <w:pPr>
        <w:spacing w:after="0" w:line="240" w:lineRule="auto"/>
        <w:jc w:val="both"/>
        <w:rPr>
          <w:rFonts w:ascii="Tahoma" w:hAnsi="Tahoma" w:cs="Tahoma"/>
          <w:b/>
        </w:rPr>
      </w:pPr>
    </w:p>
    <w:p w14:paraId="1B49DCF7" w14:textId="77777777" w:rsidR="00195720" w:rsidRDefault="00195720" w:rsidP="00195720">
      <w:pPr>
        <w:spacing w:after="0" w:line="240" w:lineRule="auto"/>
        <w:jc w:val="both"/>
        <w:rPr>
          <w:rFonts w:ascii="Tahoma" w:hAnsi="Tahoma" w:cs="Tahoma"/>
          <w:b/>
        </w:rPr>
      </w:pPr>
    </w:p>
    <w:p w14:paraId="1B49DCF8" w14:textId="77777777" w:rsidR="00195720" w:rsidRDefault="00195720" w:rsidP="00195720">
      <w:pPr>
        <w:spacing w:after="0" w:line="240" w:lineRule="auto"/>
        <w:jc w:val="both"/>
        <w:rPr>
          <w:rFonts w:ascii="Tahoma" w:hAnsi="Tahoma" w:cs="Tahoma"/>
          <w:b/>
        </w:rPr>
      </w:pPr>
    </w:p>
    <w:p w14:paraId="1B49DCF9" w14:textId="77777777" w:rsidR="00195720" w:rsidRDefault="00195720" w:rsidP="00195720">
      <w:pPr>
        <w:spacing w:after="0" w:line="240" w:lineRule="auto"/>
        <w:jc w:val="both"/>
        <w:rPr>
          <w:rFonts w:ascii="Tahoma" w:hAnsi="Tahoma" w:cs="Tahoma"/>
          <w:b/>
        </w:rPr>
      </w:pPr>
    </w:p>
    <w:p w14:paraId="1B49DCFA" w14:textId="77777777" w:rsidR="00195720" w:rsidRDefault="00195720" w:rsidP="00195720">
      <w:pPr>
        <w:spacing w:after="0" w:line="240" w:lineRule="auto"/>
        <w:jc w:val="both"/>
        <w:rPr>
          <w:rFonts w:ascii="Tahoma" w:hAnsi="Tahoma" w:cs="Tahoma"/>
          <w:b/>
        </w:rPr>
      </w:pPr>
    </w:p>
    <w:p w14:paraId="1B49DCFB" w14:textId="77777777" w:rsidR="00195720" w:rsidRDefault="00195720" w:rsidP="00195720">
      <w:pPr>
        <w:spacing w:after="0" w:line="240" w:lineRule="auto"/>
        <w:jc w:val="both"/>
        <w:rPr>
          <w:rFonts w:ascii="Tahoma" w:hAnsi="Tahoma" w:cs="Tahoma"/>
          <w:b/>
        </w:rPr>
      </w:pPr>
    </w:p>
    <w:p w14:paraId="1B49DCFC" w14:textId="77777777" w:rsidR="00195720" w:rsidRDefault="00195720" w:rsidP="00195720">
      <w:pPr>
        <w:spacing w:after="0" w:line="240" w:lineRule="auto"/>
        <w:jc w:val="both"/>
        <w:rPr>
          <w:rFonts w:ascii="Tahoma" w:hAnsi="Tahoma" w:cs="Tahoma"/>
          <w:b/>
        </w:rPr>
      </w:pPr>
    </w:p>
    <w:p w14:paraId="1B49DCFD" w14:textId="77777777" w:rsidR="00195720" w:rsidRDefault="00195720" w:rsidP="00195720">
      <w:pPr>
        <w:spacing w:after="0" w:line="240" w:lineRule="auto"/>
        <w:jc w:val="both"/>
        <w:rPr>
          <w:rFonts w:ascii="Tahoma" w:hAnsi="Tahoma" w:cs="Tahoma"/>
          <w:b/>
        </w:rPr>
      </w:pPr>
    </w:p>
    <w:p w14:paraId="1B49DCFE" w14:textId="77777777" w:rsidR="007C027B" w:rsidRPr="006B0CB7" w:rsidRDefault="007C027B" w:rsidP="00ED5414">
      <w:pPr>
        <w:shd w:val="clear" w:color="auto" w:fill="D9D9D9"/>
        <w:spacing w:after="0" w:line="240" w:lineRule="auto"/>
        <w:jc w:val="both"/>
        <w:rPr>
          <w:rFonts w:ascii="Tahoma" w:hAnsi="Tahoma" w:cs="Tahoma"/>
          <w:b/>
        </w:rPr>
      </w:pPr>
      <w:r w:rsidRPr="006B0CB7">
        <w:rPr>
          <w:rFonts w:ascii="Tahoma" w:hAnsi="Tahoma" w:cs="Tahoma"/>
          <w:b/>
        </w:rPr>
        <w:t>Through this</w:t>
      </w:r>
      <w:r w:rsidR="000D4649">
        <w:rPr>
          <w:rFonts w:ascii="Tahoma" w:hAnsi="Tahoma" w:cs="Tahoma"/>
          <w:b/>
        </w:rPr>
        <w:t xml:space="preserve"> section</w:t>
      </w:r>
      <w:r w:rsidRPr="006B0CB7">
        <w:rPr>
          <w:rFonts w:ascii="Tahoma" w:hAnsi="Tahoma" w:cs="Tahoma"/>
          <w:b/>
        </w:rPr>
        <w:t xml:space="preserve"> the participants will:</w:t>
      </w:r>
    </w:p>
    <w:p w14:paraId="1B49DCFF" w14:textId="77777777" w:rsidR="007C027B" w:rsidRPr="006B0CB7" w:rsidRDefault="007C027B" w:rsidP="00ED5414">
      <w:pPr>
        <w:pStyle w:val="ListParagraph"/>
        <w:numPr>
          <w:ilvl w:val="0"/>
          <w:numId w:val="28"/>
        </w:numPr>
        <w:shd w:val="clear" w:color="auto" w:fill="D9D9D9"/>
        <w:spacing w:after="0" w:line="240" w:lineRule="auto"/>
        <w:jc w:val="both"/>
        <w:rPr>
          <w:rFonts w:ascii="Tahoma" w:hAnsi="Tahoma" w:cs="Tahoma"/>
          <w:b/>
        </w:rPr>
      </w:pPr>
      <w:r w:rsidRPr="006B0CB7">
        <w:rPr>
          <w:rFonts w:ascii="Tahoma" w:hAnsi="Tahoma" w:cs="Tahoma"/>
        </w:rPr>
        <w:t xml:space="preserve">Understand </w:t>
      </w:r>
      <w:r>
        <w:rPr>
          <w:rFonts w:ascii="Tahoma" w:hAnsi="Tahoma" w:cs="Tahoma"/>
        </w:rPr>
        <w:t>the importance of location for a business</w:t>
      </w:r>
    </w:p>
    <w:p w14:paraId="1B49DD00" w14:textId="77777777" w:rsidR="007C027B" w:rsidRPr="007C027B" w:rsidRDefault="007C027B" w:rsidP="00ED5414">
      <w:pPr>
        <w:pStyle w:val="ListParagraph"/>
        <w:numPr>
          <w:ilvl w:val="0"/>
          <w:numId w:val="28"/>
        </w:numPr>
        <w:shd w:val="clear" w:color="auto" w:fill="D9D9D9"/>
        <w:spacing w:after="0" w:line="240" w:lineRule="auto"/>
        <w:jc w:val="both"/>
        <w:rPr>
          <w:rFonts w:ascii="Tahoma" w:hAnsi="Tahoma" w:cs="Tahoma"/>
          <w:b/>
        </w:rPr>
      </w:pPr>
      <w:r w:rsidRPr="006B0CB7">
        <w:rPr>
          <w:rFonts w:ascii="Tahoma" w:hAnsi="Tahoma" w:cs="Tahoma"/>
        </w:rPr>
        <w:t xml:space="preserve">Learn </w:t>
      </w:r>
      <w:r>
        <w:rPr>
          <w:rFonts w:ascii="Tahoma" w:hAnsi="Tahoma" w:cs="Tahoma"/>
        </w:rPr>
        <w:t>that product and service diversity increases business</w:t>
      </w:r>
    </w:p>
    <w:p w14:paraId="1B49DD01" w14:textId="77777777" w:rsidR="00F70330" w:rsidRPr="00F70330" w:rsidRDefault="007C027B" w:rsidP="00ED5414">
      <w:pPr>
        <w:pStyle w:val="ListParagraph"/>
        <w:numPr>
          <w:ilvl w:val="0"/>
          <w:numId w:val="28"/>
        </w:numPr>
        <w:shd w:val="clear" w:color="auto" w:fill="D9D9D9"/>
        <w:spacing w:after="0" w:line="240" w:lineRule="auto"/>
        <w:jc w:val="both"/>
        <w:rPr>
          <w:rFonts w:ascii="Tahoma" w:hAnsi="Tahoma" w:cs="Tahoma"/>
          <w:b/>
          <w:bCs/>
          <w:noProof/>
          <w:color w:val="231F20"/>
          <w:lang w:val="en-ZA" w:eastAsia="en-ZA"/>
        </w:rPr>
      </w:pPr>
      <w:r w:rsidRPr="00F70330">
        <w:rPr>
          <w:rFonts w:ascii="Tahoma" w:hAnsi="Tahoma" w:cs="Tahoma"/>
        </w:rPr>
        <w:t>Understands size as a measure of a business and that this can impact on business</w:t>
      </w:r>
    </w:p>
    <w:p w14:paraId="1B49DD02" w14:textId="77777777" w:rsidR="00195720" w:rsidRDefault="00195720" w:rsidP="00195720">
      <w:pPr>
        <w:shd w:val="clear" w:color="auto" w:fill="D9D9D9"/>
        <w:spacing w:after="0" w:line="240" w:lineRule="auto"/>
        <w:jc w:val="both"/>
        <w:rPr>
          <w:rFonts w:ascii="Tahoma" w:hAnsi="Tahoma" w:cs="Tahoma"/>
          <w:b/>
          <w:bCs/>
          <w:noProof/>
          <w:color w:val="231F20"/>
          <w:lang w:val="en-ZA" w:eastAsia="en-ZA"/>
        </w:rPr>
      </w:pPr>
    </w:p>
    <w:p w14:paraId="1B49DD03" w14:textId="77777777" w:rsidR="00195720" w:rsidRDefault="00195720" w:rsidP="00195720">
      <w:pPr>
        <w:shd w:val="clear" w:color="auto" w:fill="D9D9D9"/>
        <w:spacing w:after="0" w:line="240" w:lineRule="auto"/>
        <w:jc w:val="both"/>
        <w:rPr>
          <w:rFonts w:ascii="Tahoma" w:hAnsi="Tahoma" w:cs="Tahoma"/>
          <w:b/>
          <w:bCs/>
          <w:noProof/>
          <w:color w:val="231F20"/>
          <w:lang w:val="en-ZA" w:eastAsia="en-ZA"/>
        </w:rPr>
      </w:pPr>
      <w:r>
        <w:rPr>
          <w:rFonts w:ascii="Tahoma" w:hAnsi="Tahoma" w:cs="Tahoma"/>
          <w:b/>
          <w:bCs/>
          <w:noProof/>
          <w:color w:val="231F20"/>
          <w:lang w:val="en-ZA" w:eastAsia="en-ZA"/>
        </w:rPr>
        <w:br w:type="page"/>
      </w:r>
    </w:p>
    <w:p w14:paraId="1B49DD04" w14:textId="77777777" w:rsidR="00C941E5" w:rsidRPr="00195720" w:rsidRDefault="005A71E5" w:rsidP="00195720">
      <w:pPr>
        <w:shd w:val="clear" w:color="auto" w:fill="D9D9D9"/>
        <w:spacing w:after="0" w:line="240" w:lineRule="auto"/>
        <w:jc w:val="both"/>
        <w:rPr>
          <w:rFonts w:ascii="Tahoma" w:hAnsi="Tahoma" w:cs="Tahoma"/>
          <w:b/>
          <w:bCs/>
          <w:noProof/>
          <w:color w:val="231F20"/>
          <w:lang w:val="en-ZA" w:eastAsia="en-ZA"/>
        </w:rPr>
      </w:pPr>
      <w:r w:rsidRPr="00F70330">
        <w:rPr>
          <w:rFonts w:ascii="Tahoma" w:hAnsi="Tahoma" w:cs="Tahoma"/>
          <w:b/>
          <w:bCs/>
          <w:noProof/>
          <w:color w:val="231F20"/>
          <w:lang w:val="en-ZA" w:eastAsia="en-ZA"/>
        </w:rPr>
        <w:t>Definitions</w:t>
      </w:r>
    </w:p>
    <w:p w14:paraId="1B49DD05" w14:textId="77777777" w:rsidR="005A71E5" w:rsidRPr="005826BD" w:rsidRDefault="00195720" w:rsidP="00ED5414">
      <w:pPr>
        <w:shd w:val="clear" w:color="auto" w:fill="D9D9D9"/>
        <w:spacing w:after="0" w:line="240" w:lineRule="auto"/>
        <w:jc w:val="both"/>
        <w:rPr>
          <w:rFonts w:ascii="Tahoma" w:hAnsi="Tahoma" w:cs="Tahoma"/>
          <w:bCs/>
          <w:lang w:eastAsia="en-GB"/>
        </w:rPr>
      </w:pPr>
      <w:r>
        <w:rPr>
          <w:noProof/>
          <w:lang w:eastAsia="en-GB"/>
        </w:rPr>
        <w:drawing>
          <wp:anchor distT="0" distB="0" distL="114300" distR="114300" simplePos="0" relativeHeight="251686912" behindDoc="0" locked="0" layoutInCell="1" allowOverlap="1" wp14:anchorId="1B49E423" wp14:editId="1B49E424">
            <wp:simplePos x="0" y="0"/>
            <wp:positionH relativeFrom="margin">
              <wp:align>left</wp:align>
            </wp:positionH>
            <wp:positionV relativeFrom="paragraph">
              <wp:posOffset>6985</wp:posOffset>
            </wp:positionV>
            <wp:extent cx="655320" cy="680085"/>
            <wp:effectExtent l="0" t="0" r="0" b="5715"/>
            <wp:wrapSquare wrapText="bothSides"/>
            <wp:docPr id="61"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53" cstate="email">
                      <a:extLst>
                        <a:ext uri="{28A0092B-C50C-407E-A947-70E740481C1C}">
                          <a14:useLocalDpi xmlns:a14="http://schemas.microsoft.com/office/drawing/2010/main"/>
                        </a:ext>
                      </a:extLst>
                    </a:blip>
                    <a:srcRect/>
                    <a:stretch>
                      <a:fillRect/>
                    </a:stretch>
                  </pic:blipFill>
                  <pic:spPr bwMode="auto">
                    <a:xfrm>
                      <a:off x="0" y="0"/>
                      <a:ext cx="655320" cy="680085"/>
                    </a:xfrm>
                    <a:prstGeom prst="rect">
                      <a:avLst/>
                    </a:prstGeom>
                    <a:noFill/>
                    <a:ln>
                      <a:noFill/>
                    </a:ln>
                  </pic:spPr>
                </pic:pic>
              </a:graphicData>
            </a:graphic>
          </wp:anchor>
        </w:drawing>
      </w:r>
      <w:r w:rsidR="005A71E5" w:rsidRPr="005826BD">
        <w:rPr>
          <w:rFonts w:ascii="Tahoma" w:hAnsi="Tahoma" w:cs="Tahoma"/>
          <w:b/>
          <w:bCs/>
          <w:lang w:eastAsia="en-GB"/>
        </w:rPr>
        <w:t>Size of a business</w:t>
      </w:r>
      <w:r w:rsidR="005A71E5" w:rsidRPr="005826BD">
        <w:rPr>
          <w:rFonts w:ascii="Tahoma" w:hAnsi="Tahoma" w:cs="Tahoma"/>
          <w:bCs/>
          <w:lang w:eastAsia="en-GB"/>
        </w:rPr>
        <w:t xml:space="preserve"> – what size a business is. It can be micro, small, medium or large</w:t>
      </w:r>
    </w:p>
    <w:p w14:paraId="1B49DD06" w14:textId="77777777" w:rsidR="00CA1B93" w:rsidRPr="005826BD" w:rsidRDefault="005A71E5" w:rsidP="00ED5414">
      <w:pPr>
        <w:shd w:val="clear" w:color="auto" w:fill="D9D9D9"/>
        <w:spacing w:after="0" w:line="240" w:lineRule="auto"/>
        <w:ind w:left="360"/>
        <w:jc w:val="both"/>
        <w:rPr>
          <w:rFonts w:ascii="Tahoma" w:hAnsi="Tahoma" w:cs="Tahoma"/>
          <w:bCs/>
          <w:lang w:eastAsia="en-GB"/>
        </w:rPr>
      </w:pPr>
      <w:r w:rsidRPr="005826BD">
        <w:rPr>
          <w:rFonts w:ascii="Tahoma" w:hAnsi="Tahoma" w:cs="Tahoma"/>
          <w:b/>
          <w:bCs/>
          <w:lang w:eastAsia="en-GB"/>
        </w:rPr>
        <w:t>Location</w:t>
      </w:r>
      <w:r w:rsidRPr="005826BD">
        <w:rPr>
          <w:rFonts w:ascii="Tahoma" w:hAnsi="Tahoma" w:cs="Tahoma"/>
          <w:bCs/>
          <w:lang w:eastAsia="en-GB"/>
        </w:rPr>
        <w:t xml:space="preserve"> – this is where the business trades from</w:t>
      </w:r>
      <w:r w:rsidR="00A61F69" w:rsidRPr="005826BD">
        <w:rPr>
          <w:rFonts w:ascii="Tahoma" w:hAnsi="Tahoma" w:cs="Tahoma"/>
          <w:bCs/>
          <w:lang w:eastAsia="en-GB"/>
        </w:rPr>
        <w:t xml:space="preserve"> e.g. a big supermarket may sell food, clothes and books.  </w:t>
      </w:r>
      <w:r w:rsidR="00CA1B93" w:rsidRPr="005826BD">
        <w:rPr>
          <w:rFonts w:ascii="Tahoma" w:hAnsi="Tahoma" w:cs="Tahoma"/>
          <w:b/>
          <w:bCs/>
          <w:lang w:eastAsia="en-GB"/>
        </w:rPr>
        <w:t xml:space="preserve">Location </w:t>
      </w:r>
      <w:r w:rsidR="00CA1B93" w:rsidRPr="005826BD">
        <w:rPr>
          <w:rFonts w:ascii="Tahoma" w:hAnsi="Tahoma" w:cs="Tahoma"/>
          <w:bCs/>
          <w:lang w:eastAsia="en-GB"/>
        </w:rPr>
        <w:t>is also important to avoid some of the</w:t>
      </w:r>
      <w:r w:rsidR="00CA1B93" w:rsidRPr="005826BD">
        <w:rPr>
          <w:rFonts w:ascii="Tahoma" w:hAnsi="Tahoma" w:cs="Tahoma"/>
          <w:b/>
          <w:bCs/>
          <w:lang w:eastAsia="en-GB"/>
        </w:rPr>
        <w:t xml:space="preserve"> </w:t>
      </w:r>
      <w:r w:rsidR="00CA1B93" w:rsidRPr="00E6695D">
        <w:rPr>
          <w:rFonts w:ascii="Tahoma" w:hAnsi="Tahoma" w:cs="Tahoma"/>
          <w:bCs/>
          <w:lang w:eastAsia="en-GB"/>
        </w:rPr>
        <w:t>risks you may face in a business</w:t>
      </w:r>
      <w:r w:rsidR="00E6695D" w:rsidRPr="00E6695D">
        <w:rPr>
          <w:rFonts w:ascii="Tahoma" w:hAnsi="Tahoma" w:cs="Tahoma"/>
          <w:bCs/>
          <w:lang w:eastAsia="en-GB"/>
        </w:rPr>
        <w:t xml:space="preserve"> such as floods</w:t>
      </w:r>
      <w:r w:rsidR="00CA1B93" w:rsidRPr="00E6695D">
        <w:rPr>
          <w:rFonts w:ascii="Tahoma" w:hAnsi="Tahoma" w:cs="Tahoma"/>
          <w:bCs/>
          <w:lang w:eastAsia="en-GB"/>
        </w:rPr>
        <w:t>.</w:t>
      </w:r>
    </w:p>
    <w:p w14:paraId="1B49DD07" w14:textId="77777777" w:rsidR="00A61F69" w:rsidRPr="005826BD" w:rsidRDefault="00A61F69" w:rsidP="00ED5414">
      <w:pPr>
        <w:shd w:val="clear" w:color="auto" w:fill="D9D9D9"/>
        <w:spacing w:after="0" w:line="240" w:lineRule="auto"/>
        <w:ind w:left="360"/>
        <w:jc w:val="both"/>
        <w:rPr>
          <w:rFonts w:ascii="Tahoma" w:hAnsi="Tahoma" w:cs="Tahoma"/>
          <w:bCs/>
          <w:lang w:eastAsia="en-GB"/>
        </w:rPr>
      </w:pPr>
      <w:r w:rsidRPr="005826BD">
        <w:rPr>
          <w:rFonts w:ascii="Tahoma" w:hAnsi="Tahoma" w:cs="Tahoma"/>
          <w:b/>
          <w:bCs/>
          <w:lang w:eastAsia="en-GB"/>
        </w:rPr>
        <w:t xml:space="preserve">Diversity </w:t>
      </w:r>
      <w:r w:rsidRPr="005826BD">
        <w:rPr>
          <w:rFonts w:ascii="Tahoma" w:hAnsi="Tahoma" w:cs="Tahoma"/>
          <w:bCs/>
          <w:lang w:eastAsia="en-GB"/>
        </w:rPr>
        <w:t>is the</w:t>
      </w:r>
      <w:r w:rsidRPr="005826BD">
        <w:rPr>
          <w:rFonts w:ascii="Tahoma" w:hAnsi="Tahoma" w:cs="Tahoma"/>
          <w:b/>
          <w:bCs/>
          <w:lang w:eastAsia="en-GB"/>
        </w:rPr>
        <w:t xml:space="preserve"> </w:t>
      </w:r>
      <w:r w:rsidRPr="005826BD">
        <w:rPr>
          <w:rFonts w:ascii="Tahoma" w:hAnsi="Tahoma" w:cs="Tahoma"/>
          <w:bCs/>
          <w:lang w:eastAsia="en-GB"/>
        </w:rPr>
        <w:t>variety of products or services that a business provide</w:t>
      </w:r>
      <w:r w:rsidR="00D80B37" w:rsidRPr="005826BD">
        <w:rPr>
          <w:rFonts w:ascii="Tahoma" w:hAnsi="Tahoma" w:cs="Tahoma"/>
          <w:bCs/>
          <w:lang w:eastAsia="en-GB"/>
        </w:rPr>
        <w:t>s. I</w:t>
      </w:r>
      <w:r w:rsidRPr="005826BD">
        <w:rPr>
          <w:rFonts w:ascii="Tahoma" w:hAnsi="Tahoma" w:cs="Tahoma"/>
          <w:bCs/>
          <w:lang w:eastAsia="en-GB"/>
        </w:rPr>
        <w:t xml:space="preserve">t also means looking at your market and identifying something that nobody else sells and then filling this gap. </w:t>
      </w:r>
    </w:p>
    <w:p w14:paraId="1B49DD08" w14:textId="77777777" w:rsidR="00B76AB6" w:rsidRPr="00D80B37" w:rsidRDefault="005551D5" w:rsidP="00ED5414">
      <w:pPr>
        <w:spacing w:after="0" w:line="240" w:lineRule="auto"/>
        <w:jc w:val="both"/>
        <w:rPr>
          <w:rFonts w:ascii="Tahoma" w:hAnsi="Tahoma" w:cs="Tahoma"/>
          <w:bCs/>
          <w:lang w:eastAsia="en-GB"/>
        </w:rPr>
      </w:pPr>
      <w:r>
        <w:rPr>
          <w:noProof/>
          <w:lang w:eastAsia="en-GB"/>
        </w:rPr>
        <w:drawing>
          <wp:anchor distT="0" distB="0" distL="114300" distR="114300" simplePos="0" relativeHeight="251643904" behindDoc="0" locked="0" layoutInCell="1" allowOverlap="1" wp14:anchorId="1B49E425" wp14:editId="1B49E426">
            <wp:simplePos x="0" y="0"/>
            <wp:positionH relativeFrom="column">
              <wp:posOffset>-43180</wp:posOffset>
            </wp:positionH>
            <wp:positionV relativeFrom="paragraph">
              <wp:posOffset>180340</wp:posOffset>
            </wp:positionV>
            <wp:extent cx="758825" cy="819785"/>
            <wp:effectExtent l="0" t="0" r="3175" b="0"/>
            <wp:wrapSquare wrapText="bothSides"/>
            <wp:docPr id="60" name="Picture 6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7"/>
                    <pic:cNvPicPr>
                      <a:picLocks noChangeAspect="1" noChangeArrowheads="1"/>
                    </pic:cNvPicPr>
                  </pic:nvPicPr>
                  <pic:blipFill>
                    <a:blip r:embed="rId85" cstate="email">
                      <a:extLst>
                        <a:ext uri="{28A0092B-C50C-407E-A947-70E740481C1C}">
                          <a14:useLocalDpi xmlns:a14="http://schemas.microsoft.com/office/drawing/2010/main"/>
                        </a:ext>
                      </a:extLst>
                    </a:blip>
                    <a:srcRect/>
                    <a:stretch>
                      <a:fillRect/>
                    </a:stretch>
                  </pic:blipFill>
                  <pic:spPr bwMode="auto">
                    <a:xfrm>
                      <a:off x="0" y="0"/>
                      <a:ext cx="758825" cy="819785"/>
                    </a:xfrm>
                    <a:prstGeom prst="rect">
                      <a:avLst/>
                    </a:prstGeom>
                    <a:noFill/>
                    <a:ln>
                      <a:noFill/>
                    </a:ln>
                  </pic:spPr>
                </pic:pic>
              </a:graphicData>
            </a:graphic>
          </wp:anchor>
        </w:drawing>
      </w:r>
    </w:p>
    <w:p w14:paraId="1B49DD09" w14:textId="77777777" w:rsidR="009141B0" w:rsidRDefault="00CA1B93" w:rsidP="00ED5414">
      <w:pPr>
        <w:tabs>
          <w:tab w:val="left" w:pos="7140"/>
        </w:tabs>
        <w:spacing w:after="0" w:line="240" w:lineRule="auto"/>
        <w:jc w:val="both"/>
        <w:rPr>
          <w:rFonts w:ascii="Tahoma" w:hAnsi="Tahoma" w:cs="Tahoma"/>
          <w:bCs/>
          <w:lang w:eastAsia="en-GB"/>
        </w:rPr>
      </w:pPr>
      <w:r>
        <w:rPr>
          <w:rFonts w:ascii="Tahoma" w:hAnsi="Tahoma" w:cs="Tahoma"/>
          <w:b/>
          <w:bCs/>
          <w:lang w:eastAsia="en-GB"/>
        </w:rPr>
        <w:t>Exercise</w:t>
      </w:r>
      <w:r w:rsidR="00F70330">
        <w:rPr>
          <w:rFonts w:ascii="Tahoma" w:hAnsi="Tahoma" w:cs="Tahoma"/>
          <w:b/>
          <w:bCs/>
          <w:lang w:eastAsia="en-GB"/>
        </w:rPr>
        <w:t xml:space="preserve"> 2.5.1</w:t>
      </w:r>
      <w:r w:rsidR="001109D6" w:rsidRPr="00D80B37">
        <w:rPr>
          <w:rFonts w:ascii="Tahoma" w:hAnsi="Tahoma" w:cs="Tahoma"/>
          <w:b/>
          <w:bCs/>
          <w:lang w:eastAsia="en-GB"/>
        </w:rPr>
        <w:t xml:space="preserve">:  Choosing </w:t>
      </w:r>
      <w:r w:rsidR="00BA3D85" w:rsidRPr="00D80B37">
        <w:rPr>
          <w:rFonts w:ascii="Tahoma" w:hAnsi="Tahoma" w:cs="Tahoma"/>
          <w:b/>
          <w:bCs/>
          <w:lang w:eastAsia="en-GB"/>
        </w:rPr>
        <w:t>where, what and how big to start</w:t>
      </w:r>
      <w:r w:rsidR="00896A7F" w:rsidRPr="00D80B37">
        <w:rPr>
          <w:rFonts w:ascii="Tahoma" w:hAnsi="Tahoma" w:cs="Tahoma"/>
          <w:b/>
          <w:bCs/>
          <w:lang w:eastAsia="en-GB"/>
        </w:rPr>
        <w:t xml:space="preserve"> a business</w:t>
      </w:r>
      <w:r>
        <w:rPr>
          <w:rFonts w:ascii="Tahoma" w:hAnsi="Tahoma" w:cs="Tahoma"/>
          <w:b/>
          <w:bCs/>
          <w:lang w:eastAsia="en-GB"/>
        </w:rPr>
        <w:t xml:space="preserve">.  </w:t>
      </w:r>
      <w:r w:rsidR="009141B0" w:rsidRPr="00D80B37">
        <w:rPr>
          <w:rFonts w:ascii="Tahoma" w:hAnsi="Tahoma" w:cs="Tahoma"/>
          <w:bCs/>
          <w:lang w:eastAsia="en-GB"/>
        </w:rPr>
        <w:t xml:space="preserve">In the </w:t>
      </w:r>
      <w:r w:rsidR="009141B0" w:rsidRPr="00D80B37">
        <w:rPr>
          <w:rFonts w:ascii="Tahoma" w:hAnsi="Tahoma" w:cs="Tahoma"/>
          <w:b/>
          <w:bCs/>
          <w:lang w:eastAsia="en-GB"/>
        </w:rPr>
        <w:t>plenary</w:t>
      </w:r>
      <w:r w:rsidR="009141B0" w:rsidRPr="00D80B37">
        <w:rPr>
          <w:rFonts w:ascii="Tahoma" w:hAnsi="Tahoma" w:cs="Tahoma"/>
          <w:bCs/>
          <w:lang w:eastAsia="en-GB"/>
        </w:rPr>
        <w:t xml:space="preserve"> brainstorm with participants what they understand about the importance of:</w:t>
      </w:r>
    </w:p>
    <w:p w14:paraId="1B49DD0A" w14:textId="77777777" w:rsidR="00D80B37" w:rsidRDefault="00D80B37" w:rsidP="00ED5414">
      <w:pPr>
        <w:spacing w:after="0" w:line="240" w:lineRule="auto"/>
        <w:jc w:val="both"/>
        <w:rPr>
          <w:rFonts w:ascii="Tahoma" w:hAnsi="Tahoma" w:cs="Tahoma"/>
          <w:bCs/>
          <w:lang w:eastAsia="en-GB"/>
        </w:rPr>
      </w:pPr>
    </w:p>
    <w:tbl>
      <w:tblPr>
        <w:tblStyle w:val="TableGrid"/>
        <w:tblW w:w="0" w:type="auto"/>
        <w:tblLook w:val="04A0" w:firstRow="1" w:lastRow="0" w:firstColumn="1" w:lastColumn="0" w:noHBand="0" w:noVBand="1"/>
      </w:tblPr>
      <w:tblGrid>
        <w:gridCol w:w="2985"/>
        <w:gridCol w:w="3011"/>
        <w:gridCol w:w="3014"/>
      </w:tblGrid>
      <w:tr w:rsidR="002D7782" w14:paraId="1B49DD0E" w14:textId="77777777" w:rsidTr="00CA1B93">
        <w:tc>
          <w:tcPr>
            <w:tcW w:w="3078" w:type="dxa"/>
          </w:tcPr>
          <w:p w14:paraId="1B49DD0B" w14:textId="77777777" w:rsidR="00CA1B93" w:rsidRPr="00CA1B93" w:rsidRDefault="00CA1B93" w:rsidP="00ED5414">
            <w:pPr>
              <w:spacing w:after="0" w:line="240" w:lineRule="auto"/>
              <w:jc w:val="both"/>
              <w:rPr>
                <w:rFonts w:ascii="Tahoma" w:hAnsi="Tahoma" w:cs="Tahoma"/>
                <w:b/>
                <w:bCs/>
                <w:lang w:eastAsia="en-GB"/>
              </w:rPr>
            </w:pPr>
            <w:r w:rsidRPr="00CA1B93">
              <w:rPr>
                <w:rFonts w:ascii="Tahoma" w:hAnsi="Tahoma" w:cs="Tahoma"/>
                <w:b/>
                <w:bCs/>
                <w:lang w:eastAsia="en-GB"/>
              </w:rPr>
              <w:t>SIZE</w:t>
            </w:r>
          </w:p>
        </w:tc>
        <w:tc>
          <w:tcPr>
            <w:tcW w:w="3079" w:type="dxa"/>
          </w:tcPr>
          <w:p w14:paraId="1B49DD0C" w14:textId="77777777" w:rsidR="00CA1B93" w:rsidRPr="00CA1B93" w:rsidRDefault="00CA1B93" w:rsidP="00ED5414">
            <w:pPr>
              <w:spacing w:after="0" w:line="240" w:lineRule="auto"/>
              <w:jc w:val="both"/>
              <w:rPr>
                <w:rFonts w:ascii="Tahoma" w:hAnsi="Tahoma" w:cs="Tahoma"/>
                <w:b/>
                <w:bCs/>
                <w:lang w:eastAsia="en-GB"/>
              </w:rPr>
            </w:pPr>
            <w:r w:rsidRPr="00CA1B93">
              <w:rPr>
                <w:rFonts w:ascii="Tahoma" w:hAnsi="Tahoma" w:cs="Tahoma"/>
                <w:b/>
                <w:bCs/>
                <w:lang w:eastAsia="en-GB"/>
              </w:rPr>
              <w:t>LOCATION</w:t>
            </w:r>
          </w:p>
        </w:tc>
        <w:tc>
          <w:tcPr>
            <w:tcW w:w="3079" w:type="dxa"/>
          </w:tcPr>
          <w:p w14:paraId="1B49DD0D" w14:textId="77777777" w:rsidR="00CA1B93" w:rsidRPr="00CA1B93" w:rsidRDefault="00CA1B93" w:rsidP="00ED5414">
            <w:pPr>
              <w:spacing w:after="0" w:line="240" w:lineRule="auto"/>
              <w:jc w:val="both"/>
              <w:rPr>
                <w:rFonts w:ascii="Tahoma" w:hAnsi="Tahoma" w:cs="Tahoma"/>
                <w:b/>
                <w:bCs/>
                <w:lang w:eastAsia="en-GB"/>
              </w:rPr>
            </w:pPr>
            <w:r w:rsidRPr="00CA1B93">
              <w:rPr>
                <w:rFonts w:ascii="Tahoma" w:hAnsi="Tahoma" w:cs="Tahoma"/>
                <w:b/>
                <w:bCs/>
                <w:lang w:eastAsia="en-GB"/>
              </w:rPr>
              <w:t>DIVERSITY</w:t>
            </w:r>
          </w:p>
        </w:tc>
      </w:tr>
      <w:tr w:rsidR="002D7782" w14:paraId="1B49DD12" w14:textId="77777777" w:rsidTr="00CA1B93">
        <w:tc>
          <w:tcPr>
            <w:tcW w:w="3078" w:type="dxa"/>
          </w:tcPr>
          <w:p w14:paraId="1B49DD0F" w14:textId="77777777" w:rsidR="00CA1B93" w:rsidRDefault="00CA1B93" w:rsidP="00ED5414">
            <w:pPr>
              <w:spacing w:after="0" w:line="360" w:lineRule="auto"/>
              <w:jc w:val="both"/>
              <w:rPr>
                <w:rFonts w:ascii="Tahoma" w:hAnsi="Tahoma" w:cs="Tahoma"/>
                <w:bCs/>
                <w:lang w:eastAsia="en-GB"/>
              </w:rPr>
            </w:pPr>
          </w:p>
        </w:tc>
        <w:tc>
          <w:tcPr>
            <w:tcW w:w="3079" w:type="dxa"/>
          </w:tcPr>
          <w:p w14:paraId="1B49DD10" w14:textId="77777777" w:rsidR="00CA1B93" w:rsidRDefault="00CA1B93" w:rsidP="00ED5414">
            <w:pPr>
              <w:spacing w:after="0" w:line="240" w:lineRule="auto"/>
              <w:jc w:val="both"/>
              <w:rPr>
                <w:rFonts w:ascii="Tahoma" w:hAnsi="Tahoma" w:cs="Tahoma"/>
                <w:bCs/>
                <w:lang w:eastAsia="en-GB"/>
              </w:rPr>
            </w:pPr>
          </w:p>
        </w:tc>
        <w:tc>
          <w:tcPr>
            <w:tcW w:w="3079" w:type="dxa"/>
          </w:tcPr>
          <w:p w14:paraId="1B49DD11" w14:textId="77777777" w:rsidR="00CA1B93" w:rsidRDefault="00CA1B93" w:rsidP="00ED5414">
            <w:pPr>
              <w:spacing w:after="0" w:line="240" w:lineRule="auto"/>
              <w:jc w:val="both"/>
              <w:rPr>
                <w:rFonts w:ascii="Tahoma" w:hAnsi="Tahoma" w:cs="Tahoma"/>
                <w:bCs/>
                <w:lang w:eastAsia="en-GB"/>
              </w:rPr>
            </w:pPr>
          </w:p>
        </w:tc>
      </w:tr>
      <w:tr w:rsidR="002D7782" w14:paraId="1B49DD16" w14:textId="77777777" w:rsidTr="00CA1B93">
        <w:tc>
          <w:tcPr>
            <w:tcW w:w="3078" w:type="dxa"/>
          </w:tcPr>
          <w:p w14:paraId="1B49DD13" w14:textId="77777777" w:rsidR="00CA1B93" w:rsidRDefault="00CA1B93" w:rsidP="00ED5414">
            <w:pPr>
              <w:spacing w:after="0" w:line="360" w:lineRule="auto"/>
              <w:jc w:val="both"/>
              <w:rPr>
                <w:rFonts w:ascii="Tahoma" w:hAnsi="Tahoma" w:cs="Tahoma"/>
                <w:bCs/>
                <w:lang w:eastAsia="en-GB"/>
              </w:rPr>
            </w:pPr>
          </w:p>
        </w:tc>
        <w:tc>
          <w:tcPr>
            <w:tcW w:w="3079" w:type="dxa"/>
          </w:tcPr>
          <w:p w14:paraId="1B49DD14" w14:textId="77777777" w:rsidR="00CA1B93" w:rsidRDefault="00CA1B93" w:rsidP="00ED5414">
            <w:pPr>
              <w:spacing w:after="0" w:line="240" w:lineRule="auto"/>
              <w:jc w:val="both"/>
              <w:rPr>
                <w:rFonts w:ascii="Tahoma" w:hAnsi="Tahoma" w:cs="Tahoma"/>
                <w:bCs/>
                <w:lang w:eastAsia="en-GB"/>
              </w:rPr>
            </w:pPr>
          </w:p>
        </w:tc>
        <w:tc>
          <w:tcPr>
            <w:tcW w:w="3079" w:type="dxa"/>
          </w:tcPr>
          <w:p w14:paraId="1B49DD15" w14:textId="77777777" w:rsidR="00CA1B93" w:rsidRDefault="00CA1B93" w:rsidP="00ED5414">
            <w:pPr>
              <w:spacing w:after="0" w:line="240" w:lineRule="auto"/>
              <w:jc w:val="both"/>
              <w:rPr>
                <w:rFonts w:ascii="Tahoma" w:hAnsi="Tahoma" w:cs="Tahoma"/>
                <w:bCs/>
                <w:lang w:eastAsia="en-GB"/>
              </w:rPr>
            </w:pPr>
          </w:p>
        </w:tc>
      </w:tr>
      <w:tr w:rsidR="002D7782" w14:paraId="1B49DD1A" w14:textId="77777777" w:rsidTr="00CA1B93">
        <w:tc>
          <w:tcPr>
            <w:tcW w:w="3078" w:type="dxa"/>
          </w:tcPr>
          <w:p w14:paraId="1B49DD17" w14:textId="77777777" w:rsidR="00CA1B93" w:rsidRDefault="00CA1B93" w:rsidP="00ED5414">
            <w:pPr>
              <w:spacing w:after="0" w:line="360" w:lineRule="auto"/>
              <w:jc w:val="both"/>
              <w:rPr>
                <w:rFonts w:ascii="Tahoma" w:hAnsi="Tahoma" w:cs="Tahoma"/>
                <w:bCs/>
                <w:lang w:eastAsia="en-GB"/>
              </w:rPr>
            </w:pPr>
          </w:p>
        </w:tc>
        <w:tc>
          <w:tcPr>
            <w:tcW w:w="3079" w:type="dxa"/>
          </w:tcPr>
          <w:p w14:paraId="1B49DD18" w14:textId="77777777" w:rsidR="00CA1B93" w:rsidRDefault="00CA1B93" w:rsidP="00ED5414">
            <w:pPr>
              <w:spacing w:after="0" w:line="240" w:lineRule="auto"/>
              <w:jc w:val="both"/>
              <w:rPr>
                <w:rFonts w:ascii="Tahoma" w:hAnsi="Tahoma" w:cs="Tahoma"/>
                <w:bCs/>
                <w:lang w:eastAsia="en-GB"/>
              </w:rPr>
            </w:pPr>
          </w:p>
        </w:tc>
        <w:tc>
          <w:tcPr>
            <w:tcW w:w="3079" w:type="dxa"/>
          </w:tcPr>
          <w:p w14:paraId="1B49DD19" w14:textId="77777777" w:rsidR="00CA1B93" w:rsidRDefault="00CA1B93" w:rsidP="00ED5414">
            <w:pPr>
              <w:spacing w:after="0" w:line="240" w:lineRule="auto"/>
              <w:jc w:val="both"/>
              <w:rPr>
                <w:rFonts w:ascii="Tahoma" w:hAnsi="Tahoma" w:cs="Tahoma"/>
                <w:bCs/>
                <w:lang w:eastAsia="en-GB"/>
              </w:rPr>
            </w:pPr>
          </w:p>
        </w:tc>
      </w:tr>
      <w:tr w:rsidR="002D7782" w14:paraId="1B49DD1E" w14:textId="77777777" w:rsidTr="00CA1B93">
        <w:tc>
          <w:tcPr>
            <w:tcW w:w="3078" w:type="dxa"/>
          </w:tcPr>
          <w:p w14:paraId="1B49DD1B" w14:textId="77777777" w:rsidR="00CA1B93" w:rsidRDefault="00CA1B93" w:rsidP="00ED5414">
            <w:pPr>
              <w:spacing w:after="0" w:line="360" w:lineRule="auto"/>
              <w:jc w:val="both"/>
              <w:rPr>
                <w:rFonts w:ascii="Tahoma" w:hAnsi="Tahoma" w:cs="Tahoma"/>
                <w:bCs/>
                <w:lang w:eastAsia="en-GB"/>
              </w:rPr>
            </w:pPr>
          </w:p>
        </w:tc>
        <w:tc>
          <w:tcPr>
            <w:tcW w:w="3079" w:type="dxa"/>
          </w:tcPr>
          <w:p w14:paraId="1B49DD1C" w14:textId="77777777" w:rsidR="00CA1B93" w:rsidRDefault="00CA1B93" w:rsidP="00ED5414">
            <w:pPr>
              <w:spacing w:after="0" w:line="240" w:lineRule="auto"/>
              <w:jc w:val="both"/>
              <w:rPr>
                <w:rFonts w:ascii="Tahoma" w:hAnsi="Tahoma" w:cs="Tahoma"/>
                <w:bCs/>
                <w:lang w:eastAsia="en-GB"/>
              </w:rPr>
            </w:pPr>
          </w:p>
        </w:tc>
        <w:tc>
          <w:tcPr>
            <w:tcW w:w="3079" w:type="dxa"/>
          </w:tcPr>
          <w:p w14:paraId="1B49DD1D" w14:textId="77777777" w:rsidR="00CA1B93" w:rsidRDefault="00CA1B93" w:rsidP="00ED5414">
            <w:pPr>
              <w:spacing w:after="0" w:line="240" w:lineRule="auto"/>
              <w:jc w:val="both"/>
              <w:rPr>
                <w:rFonts w:ascii="Tahoma" w:hAnsi="Tahoma" w:cs="Tahoma"/>
                <w:bCs/>
                <w:lang w:eastAsia="en-GB"/>
              </w:rPr>
            </w:pPr>
          </w:p>
        </w:tc>
      </w:tr>
    </w:tbl>
    <w:p w14:paraId="1B49DD1F" w14:textId="77777777" w:rsidR="00D80B37" w:rsidRPr="00D80B37" w:rsidRDefault="00D80B37" w:rsidP="00ED5414">
      <w:pPr>
        <w:spacing w:after="0" w:line="240" w:lineRule="auto"/>
        <w:jc w:val="both"/>
        <w:rPr>
          <w:rFonts w:ascii="Tahoma" w:hAnsi="Tahoma" w:cs="Tahoma"/>
          <w:bCs/>
          <w:lang w:eastAsia="en-GB"/>
        </w:rPr>
      </w:pPr>
    </w:p>
    <w:p w14:paraId="1B49DD20" w14:textId="77777777" w:rsidR="005D2859" w:rsidRDefault="00195720" w:rsidP="00ED5414">
      <w:pPr>
        <w:spacing w:after="0" w:line="240" w:lineRule="auto"/>
        <w:jc w:val="both"/>
        <w:rPr>
          <w:rFonts w:ascii="Tahoma" w:hAnsi="Tahoma" w:cs="Tahoma"/>
          <w:b/>
          <w:noProof/>
          <w:color w:val="000000"/>
          <w:lang w:eastAsia="en-GB"/>
        </w:rPr>
      </w:pPr>
      <w:r>
        <w:rPr>
          <w:noProof/>
          <w:lang w:eastAsia="en-GB"/>
        </w:rPr>
        <w:drawing>
          <wp:anchor distT="0" distB="0" distL="114300" distR="114300" simplePos="0" relativeHeight="251670528" behindDoc="0" locked="0" layoutInCell="1" allowOverlap="1" wp14:anchorId="1B49E427" wp14:editId="1B49E428">
            <wp:simplePos x="0" y="0"/>
            <wp:positionH relativeFrom="margin">
              <wp:align>left</wp:align>
            </wp:positionH>
            <wp:positionV relativeFrom="paragraph">
              <wp:posOffset>172085</wp:posOffset>
            </wp:positionV>
            <wp:extent cx="655320" cy="708025"/>
            <wp:effectExtent l="0" t="0" r="0" b="0"/>
            <wp:wrapSquare wrapText="bothSides"/>
            <wp:docPr id="59" name="Picture 6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7"/>
                    <pic:cNvPicPr>
                      <a:picLocks noChangeAspect="1" noChangeArrowheads="1"/>
                    </pic:cNvPicPr>
                  </pic:nvPicPr>
                  <pic:blipFill>
                    <a:blip r:embed="rId85" cstate="email">
                      <a:extLst>
                        <a:ext uri="{28A0092B-C50C-407E-A947-70E740481C1C}">
                          <a14:useLocalDpi xmlns:a14="http://schemas.microsoft.com/office/drawing/2010/main"/>
                        </a:ext>
                      </a:extLst>
                    </a:blip>
                    <a:srcRect/>
                    <a:stretch>
                      <a:fillRect/>
                    </a:stretch>
                  </pic:blipFill>
                  <pic:spPr bwMode="auto">
                    <a:xfrm>
                      <a:off x="0" y="0"/>
                      <a:ext cx="655320" cy="7080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D2859" w:rsidRPr="00A55028">
        <w:rPr>
          <w:rFonts w:ascii="Tahoma" w:hAnsi="Tahoma" w:cs="Tahoma"/>
          <w:b/>
          <w:noProof/>
          <w:color w:val="000000"/>
          <w:lang w:eastAsia="en-GB"/>
        </w:rPr>
        <w:t>E</w:t>
      </w:r>
      <w:r w:rsidR="00CA1B93">
        <w:rPr>
          <w:rFonts w:ascii="Tahoma" w:hAnsi="Tahoma" w:cs="Tahoma"/>
          <w:b/>
          <w:noProof/>
          <w:color w:val="000000"/>
          <w:lang w:eastAsia="en-GB"/>
        </w:rPr>
        <w:t>xercise</w:t>
      </w:r>
      <w:r w:rsidR="00F70330">
        <w:rPr>
          <w:rFonts w:ascii="Tahoma" w:hAnsi="Tahoma" w:cs="Tahoma"/>
          <w:b/>
          <w:noProof/>
          <w:color w:val="000000"/>
          <w:lang w:eastAsia="en-GB"/>
        </w:rPr>
        <w:t xml:space="preserve"> 2.5.2</w:t>
      </w:r>
      <w:r w:rsidR="005D2859">
        <w:rPr>
          <w:rFonts w:ascii="Tahoma" w:hAnsi="Tahoma" w:cs="Tahoma"/>
          <w:b/>
          <w:noProof/>
          <w:color w:val="000000"/>
          <w:lang w:eastAsia="en-GB"/>
        </w:rPr>
        <w:t>:  Judging size, place and variety (diversity)</w:t>
      </w:r>
    </w:p>
    <w:p w14:paraId="1B49DD21" w14:textId="77777777" w:rsidR="005D2859" w:rsidRPr="00A55028" w:rsidRDefault="005D2859" w:rsidP="00ED5414">
      <w:pPr>
        <w:spacing w:after="0" w:line="240" w:lineRule="auto"/>
        <w:jc w:val="both"/>
        <w:rPr>
          <w:rFonts w:ascii="Tahoma" w:hAnsi="Tahoma" w:cs="Tahoma"/>
          <w:b/>
          <w:noProof/>
          <w:color w:val="000000"/>
          <w:lang w:eastAsia="en-GB"/>
        </w:rPr>
      </w:pPr>
      <w:r w:rsidRPr="0022298A">
        <w:rPr>
          <w:rFonts w:ascii="Tahoma" w:hAnsi="Tahoma" w:cs="Tahoma"/>
          <w:noProof/>
          <w:color w:val="000000"/>
          <w:lang w:eastAsia="en-GB"/>
        </w:rPr>
        <w:t>The facilitator will divide participants into small groups of and discuss the following</w:t>
      </w:r>
      <w:r w:rsidRPr="00A55028">
        <w:rPr>
          <w:rFonts w:ascii="Tahoma" w:hAnsi="Tahoma" w:cs="Tahoma"/>
          <w:b/>
          <w:noProof/>
          <w:color w:val="000000"/>
          <w:lang w:eastAsia="en-GB"/>
        </w:rPr>
        <w:t xml:space="preserve">. </w:t>
      </w:r>
    </w:p>
    <w:p w14:paraId="1B49DD22" w14:textId="77777777" w:rsidR="005D2859" w:rsidRPr="00A55028" w:rsidRDefault="005D2859" w:rsidP="00ED5414">
      <w:pPr>
        <w:spacing w:after="0" w:line="240" w:lineRule="auto"/>
        <w:jc w:val="both"/>
        <w:rPr>
          <w:rFonts w:ascii="Tahoma" w:hAnsi="Tahoma" w:cs="Tahoma"/>
          <w:b/>
          <w:noProof/>
          <w:color w:val="000000"/>
          <w:lang w:eastAsia="en-GB"/>
        </w:rPr>
      </w:pPr>
    </w:p>
    <w:p w14:paraId="1B49DD23" w14:textId="77777777" w:rsidR="005D2859" w:rsidRPr="00D80B37" w:rsidRDefault="005D2859" w:rsidP="00ED5414">
      <w:pPr>
        <w:spacing w:after="0" w:line="240" w:lineRule="auto"/>
        <w:jc w:val="both"/>
        <w:rPr>
          <w:rFonts w:ascii="Tahoma" w:hAnsi="Tahoma" w:cs="Tahoma"/>
          <w:bCs/>
          <w:lang w:eastAsia="en-GB"/>
        </w:rPr>
      </w:pPr>
      <w:r>
        <w:rPr>
          <w:rFonts w:ascii="Tahoma" w:hAnsi="Tahoma" w:cs="Tahoma"/>
          <w:bCs/>
          <w:lang w:eastAsia="en-GB"/>
        </w:rPr>
        <w:t xml:space="preserve">The </w:t>
      </w:r>
      <w:r w:rsidRPr="00D80B37">
        <w:rPr>
          <w:rFonts w:ascii="Tahoma" w:hAnsi="Tahoma" w:cs="Tahoma"/>
          <w:bCs/>
          <w:lang w:eastAsia="en-GB"/>
        </w:rPr>
        <w:t>pictures on the next page are all of businesses that sell fruit and vegetables but are selling different products in different ways. Some are selling very few products of the same kind. Some are selling small amounts of different kinds.  Some have much more to sell</w:t>
      </w:r>
      <w:r w:rsidR="00CA1B93">
        <w:rPr>
          <w:rFonts w:ascii="Tahoma" w:hAnsi="Tahoma" w:cs="Tahoma"/>
          <w:bCs/>
          <w:lang w:eastAsia="en-GB"/>
        </w:rPr>
        <w:t xml:space="preserve"> than others</w:t>
      </w:r>
      <w:r w:rsidRPr="00D80B37">
        <w:rPr>
          <w:rFonts w:ascii="Tahoma" w:hAnsi="Tahoma" w:cs="Tahoma"/>
          <w:bCs/>
          <w:lang w:eastAsia="en-GB"/>
        </w:rPr>
        <w:t xml:space="preserve">.   But all have one thing in common. </w:t>
      </w:r>
    </w:p>
    <w:p w14:paraId="1B49DD24" w14:textId="77777777" w:rsidR="005D2859" w:rsidRPr="00D80B37" w:rsidRDefault="005D2859" w:rsidP="00ED5414">
      <w:pPr>
        <w:spacing w:after="0" w:line="240" w:lineRule="auto"/>
        <w:jc w:val="both"/>
        <w:rPr>
          <w:rFonts w:ascii="Tahoma" w:hAnsi="Tahoma" w:cs="Tahoma"/>
          <w:bCs/>
          <w:lang w:eastAsia="en-GB"/>
        </w:rPr>
      </w:pPr>
    </w:p>
    <w:p w14:paraId="1B49DD25" w14:textId="77777777" w:rsidR="005D2859" w:rsidRPr="00D80B37" w:rsidRDefault="005D2859" w:rsidP="00ED5414">
      <w:pPr>
        <w:spacing w:after="0" w:line="240" w:lineRule="auto"/>
        <w:jc w:val="both"/>
        <w:rPr>
          <w:rFonts w:ascii="Tahoma" w:hAnsi="Tahoma" w:cs="Tahoma"/>
          <w:bCs/>
          <w:lang w:eastAsia="en-GB"/>
        </w:rPr>
      </w:pPr>
      <w:r w:rsidRPr="00D80B37">
        <w:rPr>
          <w:rFonts w:ascii="Tahoma" w:hAnsi="Tahoma" w:cs="Tahoma"/>
          <w:bCs/>
          <w:lang w:eastAsia="en-GB"/>
        </w:rPr>
        <w:t xml:space="preserve">They are trying in some way to earn income to support themselves and their families by being in some kind of income generating activity.  </w:t>
      </w:r>
    </w:p>
    <w:p w14:paraId="1B49DD26" w14:textId="77777777" w:rsidR="005D2859" w:rsidRPr="00D80B37" w:rsidRDefault="005D2859" w:rsidP="00ED5414">
      <w:pPr>
        <w:spacing w:after="0" w:line="240" w:lineRule="auto"/>
        <w:jc w:val="both"/>
        <w:rPr>
          <w:rFonts w:ascii="Tahoma" w:hAnsi="Tahoma" w:cs="Tahoma"/>
          <w:bCs/>
          <w:lang w:eastAsia="en-GB"/>
        </w:rPr>
      </w:pPr>
    </w:p>
    <w:p w14:paraId="1B49DD27" w14:textId="77777777" w:rsidR="005D2859" w:rsidRPr="00D80B37" w:rsidRDefault="005D2859" w:rsidP="00ED5414">
      <w:pPr>
        <w:spacing w:after="0" w:line="240" w:lineRule="auto"/>
        <w:jc w:val="both"/>
        <w:rPr>
          <w:rFonts w:ascii="Tahoma" w:hAnsi="Tahoma" w:cs="Tahoma"/>
          <w:bCs/>
          <w:lang w:eastAsia="en-GB"/>
        </w:rPr>
      </w:pPr>
      <w:r w:rsidRPr="00D80B37">
        <w:rPr>
          <w:rFonts w:ascii="Tahoma" w:hAnsi="Tahoma" w:cs="Tahoma"/>
          <w:bCs/>
          <w:lang w:eastAsia="en-GB"/>
        </w:rPr>
        <w:t>Look at these businesses closely and think about what is similar or different about each of them in terms of their:</w:t>
      </w:r>
    </w:p>
    <w:p w14:paraId="1B49DD28" w14:textId="77777777" w:rsidR="005D2859" w:rsidRPr="00D80B37" w:rsidRDefault="005D2859" w:rsidP="00ED5414">
      <w:pPr>
        <w:pStyle w:val="ListParagraph"/>
        <w:numPr>
          <w:ilvl w:val="0"/>
          <w:numId w:val="1"/>
        </w:numPr>
        <w:spacing w:after="0" w:line="240" w:lineRule="auto"/>
        <w:jc w:val="both"/>
        <w:rPr>
          <w:rFonts w:ascii="Tahoma" w:hAnsi="Tahoma" w:cs="Tahoma"/>
          <w:bCs/>
          <w:lang w:eastAsia="en-GB"/>
        </w:rPr>
      </w:pPr>
      <w:r w:rsidRPr="00D80B37">
        <w:rPr>
          <w:rFonts w:ascii="Tahoma" w:hAnsi="Tahoma" w:cs="Tahoma"/>
          <w:bCs/>
          <w:lang w:eastAsia="en-GB"/>
        </w:rPr>
        <w:t>Size</w:t>
      </w:r>
    </w:p>
    <w:p w14:paraId="1B49DD29" w14:textId="77777777" w:rsidR="005D2859" w:rsidRPr="00D80B37" w:rsidRDefault="005D2859" w:rsidP="00ED5414">
      <w:pPr>
        <w:pStyle w:val="ListParagraph"/>
        <w:numPr>
          <w:ilvl w:val="0"/>
          <w:numId w:val="1"/>
        </w:numPr>
        <w:spacing w:after="0" w:line="240" w:lineRule="auto"/>
        <w:jc w:val="both"/>
        <w:rPr>
          <w:rFonts w:ascii="Tahoma" w:hAnsi="Tahoma" w:cs="Tahoma"/>
          <w:bCs/>
          <w:lang w:eastAsia="en-GB"/>
        </w:rPr>
      </w:pPr>
      <w:r w:rsidRPr="00D80B37">
        <w:rPr>
          <w:rFonts w:ascii="Tahoma" w:hAnsi="Tahoma" w:cs="Tahoma"/>
          <w:bCs/>
          <w:lang w:eastAsia="en-GB"/>
        </w:rPr>
        <w:t>Location</w:t>
      </w:r>
    </w:p>
    <w:p w14:paraId="1B49DD2A" w14:textId="77777777" w:rsidR="005D2859" w:rsidRPr="00D80B37" w:rsidRDefault="005D2859" w:rsidP="00ED5414">
      <w:pPr>
        <w:pStyle w:val="ListParagraph"/>
        <w:numPr>
          <w:ilvl w:val="0"/>
          <w:numId w:val="1"/>
        </w:numPr>
        <w:spacing w:after="0" w:line="240" w:lineRule="auto"/>
        <w:jc w:val="both"/>
        <w:rPr>
          <w:rFonts w:ascii="Tahoma" w:hAnsi="Tahoma" w:cs="Tahoma"/>
          <w:bCs/>
          <w:lang w:eastAsia="en-GB"/>
        </w:rPr>
      </w:pPr>
      <w:r w:rsidRPr="00D80B37">
        <w:rPr>
          <w:rFonts w:ascii="Tahoma" w:hAnsi="Tahoma" w:cs="Tahoma"/>
          <w:bCs/>
          <w:lang w:eastAsia="en-GB"/>
        </w:rPr>
        <w:t>Products they are selling</w:t>
      </w:r>
    </w:p>
    <w:p w14:paraId="1B49DD2B" w14:textId="77777777" w:rsidR="005D2859" w:rsidRPr="00D80B37" w:rsidRDefault="005D2859" w:rsidP="00ED5414">
      <w:pPr>
        <w:spacing w:after="0" w:line="240" w:lineRule="auto"/>
        <w:jc w:val="both"/>
        <w:rPr>
          <w:rFonts w:ascii="Tahoma" w:hAnsi="Tahoma" w:cs="Tahoma"/>
          <w:bCs/>
          <w:lang w:eastAsia="en-GB"/>
        </w:rPr>
      </w:pPr>
    </w:p>
    <w:p w14:paraId="1B49DD2C" w14:textId="77777777" w:rsidR="00705ED9" w:rsidRDefault="005D2859" w:rsidP="00ED5414">
      <w:pPr>
        <w:spacing w:after="0" w:line="240" w:lineRule="auto"/>
        <w:jc w:val="both"/>
        <w:rPr>
          <w:rFonts w:ascii="Tahoma" w:hAnsi="Tahoma" w:cs="Tahoma"/>
          <w:bCs/>
          <w:lang w:eastAsia="en-GB"/>
        </w:rPr>
      </w:pPr>
      <w:r w:rsidRPr="00D80B37">
        <w:rPr>
          <w:rFonts w:ascii="Tahoma" w:hAnsi="Tahoma" w:cs="Tahoma"/>
          <w:bCs/>
          <w:lang w:eastAsia="en-GB"/>
        </w:rPr>
        <w:t>Try to see if these businesses are in a good place, selling enough products and big enough to make profits.  Try to identify the advantages of one business over another.</w:t>
      </w:r>
    </w:p>
    <w:p w14:paraId="1B49DD2D" w14:textId="77777777" w:rsidR="00705ED9" w:rsidRDefault="00705ED9" w:rsidP="00ED5414">
      <w:pPr>
        <w:spacing w:after="0" w:line="240" w:lineRule="auto"/>
        <w:jc w:val="both"/>
        <w:rPr>
          <w:rFonts w:ascii="Tahoma" w:hAnsi="Tahoma" w:cs="Tahoma"/>
          <w:bCs/>
          <w:lang w:eastAsia="en-GB"/>
        </w:rPr>
      </w:pPr>
    </w:p>
    <w:p w14:paraId="1B49DD2E" w14:textId="77777777" w:rsidR="00705ED9" w:rsidRDefault="00705ED9" w:rsidP="00ED5414">
      <w:pPr>
        <w:spacing w:after="0" w:line="240" w:lineRule="auto"/>
        <w:jc w:val="both"/>
        <w:rPr>
          <w:rFonts w:ascii="Tahoma" w:hAnsi="Tahoma" w:cs="Tahoma"/>
          <w:bCs/>
          <w:lang w:eastAsia="en-GB"/>
        </w:rPr>
      </w:pPr>
    </w:p>
    <w:p w14:paraId="1B49DD2F" w14:textId="77777777" w:rsidR="00C941E5" w:rsidRDefault="00C941E5" w:rsidP="00ED5414">
      <w:pPr>
        <w:spacing w:after="0" w:line="240" w:lineRule="auto"/>
        <w:jc w:val="both"/>
        <w:rPr>
          <w:rFonts w:ascii="Tahoma" w:hAnsi="Tahoma" w:cs="Tahoma"/>
          <w:bCs/>
          <w:lang w:eastAsia="en-GB"/>
        </w:rPr>
        <w:sectPr w:rsidR="00C941E5" w:rsidSect="00F15324">
          <w:footerReference w:type="even" r:id="rId153"/>
          <w:footerReference w:type="default" r:id="rId154"/>
          <w:pgSz w:w="11900" w:h="16840"/>
          <w:pgMar w:top="1440" w:right="1440" w:bottom="1440" w:left="1440" w:header="709" w:footer="709" w:gutter="0"/>
          <w:cols w:space="708"/>
          <w:docGrid w:linePitch="360"/>
        </w:sectPr>
      </w:pPr>
    </w:p>
    <w:p w14:paraId="1B49DD30" w14:textId="77777777" w:rsidR="00705ED9" w:rsidRDefault="00705ED9" w:rsidP="00ED5414">
      <w:pPr>
        <w:spacing w:after="0" w:line="240" w:lineRule="auto"/>
        <w:jc w:val="both"/>
        <w:rPr>
          <w:rFonts w:ascii="Tahoma" w:hAnsi="Tahoma" w:cs="Tahoma"/>
          <w:bCs/>
          <w:lang w:eastAsia="en-GB"/>
        </w:rPr>
      </w:pPr>
    </w:p>
    <w:p w14:paraId="1B49DD31" w14:textId="77777777" w:rsidR="000F6F67" w:rsidRDefault="00705ED9" w:rsidP="00ED5414">
      <w:pPr>
        <w:spacing w:after="0" w:line="240" w:lineRule="auto"/>
        <w:jc w:val="both"/>
        <w:rPr>
          <w:rFonts w:ascii="Tahoma" w:hAnsi="Tahoma" w:cs="Tahoma"/>
          <w:bCs/>
          <w:highlight w:val="yellow"/>
          <w:lang w:eastAsia="en-GB"/>
        </w:rPr>
      </w:pPr>
      <w:r>
        <w:rPr>
          <w:noProof/>
          <w:lang w:eastAsia="en-GB"/>
        </w:rPr>
        <w:drawing>
          <wp:inline distT="0" distB="0" distL="0" distR="0" wp14:anchorId="1B49E429" wp14:editId="1B49E42A">
            <wp:extent cx="8915400" cy="5162550"/>
            <wp:effectExtent l="0" t="0" r="0" b="38100"/>
            <wp:docPr id="678" name="Diagram 67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5" r:lo="rId156" r:qs="rId157" r:cs="rId158"/>
              </a:graphicData>
            </a:graphic>
          </wp:inline>
        </w:drawing>
      </w:r>
    </w:p>
    <w:p w14:paraId="1B49DD32" w14:textId="77777777" w:rsidR="00C941E5" w:rsidRDefault="00C941E5" w:rsidP="00ED5414">
      <w:pPr>
        <w:spacing w:after="0" w:line="240" w:lineRule="auto"/>
        <w:jc w:val="both"/>
        <w:rPr>
          <w:rFonts w:ascii="Tahoma" w:hAnsi="Tahoma" w:cs="Tahoma"/>
          <w:bCs/>
          <w:highlight w:val="yellow"/>
          <w:lang w:eastAsia="en-GB"/>
        </w:rPr>
        <w:sectPr w:rsidR="00C941E5" w:rsidSect="00C941E5">
          <w:pgSz w:w="16840" w:h="11900" w:orient="landscape"/>
          <w:pgMar w:top="1440" w:right="1440" w:bottom="1440" w:left="1440" w:header="709" w:footer="709" w:gutter="0"/>
          <w:cols w:space="708"/>
          <w:docGrid w:linePitch="360"/>
        </w:sectPr>
      </w:pPr>
    </w:p>
    <w:p w14:paraId="1B49DD33" w14:textId="77777777" w:rsidR="000F6F67" w:rsidRDefault="000F6F67" w:rsidP="00ED5414">
      <w:pPr>
        <w:spacing w:after="0" w:line="240" w:lineRule="auto"/>
        <w:jc w:val="both"/>
        <w:rPr>
          <w:rFonts w:ascii="Tahoma" w:hAnsi="Tahoma" w:cs="Tahoma"/>
          <w:bCs/>
          <w:highlight w:val="yellow"/>
          <w:lang w:eastAsia="en-GB"/>
        </w:rPr>
      </w:pPr>
    </w:p>
    <w:p w14:paraId="1B49DD34" w14:textId="77777777" w:rsidR="00A61F69" w:rsidRPr="00FE3D82" w:rsidRDefault="000F6F67" w:rsidP="00ED5414">
      <w:pPr>
        <w:pStyle w:val="ListParagraph"/>
        <w:numPr>
          <w:ilvl w:val="0"/>
          <w:numId w:val="16"/>
        </w:numPr>
        <w:spacing w:after="0" w:line="240" w:lineRule="auto"/>
        <w:jc w:val="both"/>
        <w:rPr>
          <w:rFonts w:ascii="Tahoma" w:hAnsi="Tahoma" w:cs="Tahoma"/>
          <w:bCs/>
          <w:lang w:eastAsia="en-GB"/>
        </w:rPr>
      </w:pPr>
      <w:r>
        <w:rPr>
          <w:rFonts w:ascii="Tahoma" w:hAnsi="Tahoma" w:cs="Tahoma"/>
          <w:bCs/>
          <w:lang w:eastAsia="en-GB"/>
        </w:rPr>
        <w:t>W</w:t>
      </w:r>
      <w:r w:rsidR="00A61F69" w:rsidRPr="00FE3D82">
        <w:rPr>
          <w:rFonts w:ascii="Tahoma" w:hAnsi="Tahoma" w:cs="Tahoma"/>
          <w:bCs/>
          <w:lang w:eastAsia="en-GB"/>
        </w:rPr>
        <w:t>hich of these types of fruit and vegetable businesses is most likely to make profit? Explain why you have given this answer.</w:t>
      </w:r>
    </w:p>
    <w:p w14:paraId="1B49DD35" w14:textId="77777777" w:rsidR="00A61F69" w:rsidRPr="00FE3D82" w:rsidRDefault="00A61F69" w:rsidP="00ED5414">
      <w:pPr>
        <w:spacing w:after="0" w:line="240" w:lineRule="auto"/>
        <w:jc w:val="both"/>
        <w:rPr>
          <w:rFonts w:ascii="Tahoma" w:hAnsi="Tahoma" w:cs="Tahoma"/>
          <w:bCs/>
          <w:lang w:eastAsia="en-GB"/>
        </w:rPr>
      </w:pPr>
    </w:p>
    <w:tbl>
      <w:tblPr>
        <w:tblW w:w="9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665"/>
      </w:tblGrid>
      <w:tr w:rsidR="00A61F69" w:rsidRPr="00FE3D82" w14:paraId="1B49DD38" w14:textId="77777777" w:rsidTr="00CA1B93">
        <w:tc>
          <w:tcPr>
            <w:tcW w:w="1809" w:type="dxa"/>
            <w:shd w:val="clear" w:color="auto" w:fill="auto"/>
          </w:tcPr>
          <w:p w14:paraId="1B49DD36" w14:textId="77777777" w:rsidR="00A61F69" w:rsidRPr="00E13FC6" w:rsidRDefault="00A61F69" w:rsidP="00ED5414">
            <w:pPr>
              <w:pStyle w:val="ListParagraph"/>
              <w:spacing w:after="0" w:line="240" w:lineRule="auto"/>
              <w:ind w:left="360"/>
              <w:jc w:val="both"/>
              <w:rPr>
                <w:rFonts w:ascii="Tahoma" w:hAnsi="Tahoma" w:cs="Tahoma"/>
                <w:lang w:val="en-US"/>
              </w:rPr>
            </w:pPr>
            <w:r w:rsidRPr="00E13FC6">
              <w:rPr>
                <w:rFonts w:ascii="Tahoma" w:hAnsi="Tahoma" w:cs="Tahoma"/>
                <w:lang w:val="en-US"/>
              </w:rPr>
              <w:t>Picture Number</w:t>
            </w:r>
          </w:p>
        </w:tc>
        <w:tc>
          <w:tcPr>
            <w:tcW w:w="7665" w:type="dxa"/>
            <w:shd w:val="clear" w:color="auto" w:fill="auto"/>
          </w:tcPr>
          <w:p w14:paraId="1B49DD37" w14:textId="77777777" w:rsidR="00A61F69" w:rsidRPr="00E13FC6" w:rsidRDefault="00A61F69" w:rsidP="00ED5414">
            <w:pPr>
              <w:spacing w:after="0" w:line="240" w:lineRule="auto"/>
              <w:jc w:val="both"/>
              <w:rPr>
                <w:rFonts w:ascii="Tahoma" w:hAnsi="Tahoma" w:cs="Tahoma"/>
                <w:lang w:val="en-US"/>
              </w:rPr>
            </w:pPr>
            <w:r w:rsidRPr="00E13FC6">
              <w:rPr>
                <w:rFonts w:ascii="Tahoma" w:hAnsi="Tahoma" w:cs="Tahoma"/>
                <w:lang w:val="en-US"/>
              </w:rPr>
              <w:t>Explain</w:t>
            </w:r>
          </w:p>
        </w:tc>
      </w:tr>
      <w:tr w:rsidR="00A61F69" w:rsidRPr="00FE3D82" w14:paraId="1B49DD3B" w14:textId="77777777" w:rsidTr="00CA1B93">
        <w:tc>
          <w:tcPr>
            <w:tcW w:w="1809" w:type="dxa"/>
            <w:shd w:val="clear" w:color="auto" w:fill="auto"/>
          </w:tcPr>
          <w:p w14:paraId="1B49DD39" w14:textId="77777777" w:rsidR="00A61F69" w:rsidRPr="00E13FC6" w:rsidRDefault="00A61F69" w:rsidP="00ED5414">
            <w:pPr>
              <w:pStyle w:val="ListParagraph"/>
              <w:spacing w:after="0" w:line="240" w:lineRule="auto"/>
              <w:ind w:left="360"/>
              <w:jc w:val="both"/>
              <w:rPr>
                <w:rFonts w:ascii="Tahoma" w:hAnsi="Tahoma" w:cs="Tahoma"/>
                <w:lang w:val="en-US"/>
              </w:rPr>
            </w:pPr>
          </w:p>
        </w:tc>
        <w:tc>
          <w:tcPr>
            <w:tcW w:w="7665" w:type="dxa"/>
            <w:shd w:val="clear" w:color="auto" w:fill="auto"/>
          </w:tcPr>
          <w:p w14:paraId="1B49DD3A" w14:textId="77777777" w:rsidR="00A61F69" w:rsidRPr="00E13FC6" w:rsidRDefault="00A61F69" w:rsidP="00ED5414">
            <w:pPr>
              <w:spacing w:after="0" w:line="360" w:lineRule="auto"/>
              <w:jc w:val="both"/>
              <w:rPr>
                <w:rFonts w:ascii="Tahoma" w:hAnsi="Tahoma" w:cs="Tahoma"/>
                <w:lang w:val="en-US"/>
              </w:rPr>
            </w:pPr>
          </w:p>
        </w:tc>
      </w:tr>
      <w:tr w:rsidR="00A61F69" w:rsidRPr="00FE3D82" w14:paraId="1B49DD3E" w14:textId="77777777" w:rsidTr="00CA1B93">
        <w:tc>
          <w:tcPr>
            <w:tcW w:w="1809" w:type="dxa"/>
            <w:shd w:val="clear" w:color="auto" w:fill="auto"/>
          </w:tcPr>
          <w:p w14:paraId="1B49DD3C" w14:textId="77777777" w:rsidR="00A61F69" w:rsidRPr="00E13FC6" w:rsidRDefault="00A61F69" w:rsidP="00ED5414">
            <w:pPr>
              <w:spacing w:after="0" w:line="240" w:lineRule="auto"/>
              <w:jc w:val="both"/>
              <w:rPr>
                <w:rFonts w:ascii="Tahoma" w:hAnsi="Tahoma" w:cs="Tahoma"/>
                <w:lang w:val="en-US"/>
              </w:rPr>
            </w:pPr>
          </w:p>
        </w:tc>
        <w:tc>
          <w:tcPr>
            <w:tcW w:w="7665" w:type="dxa"/>
            <w:shd w:val="clear" w:color="auto" w:fill="auto"/>
          </w:tcPr>
          <w:p w14:paraId="1B49DD3D" w14:textId="77777777" w:rsidR="00A61F69" w:rsidRPr="00E13FC6" w:rsidRDefault="00A61F69" w:rsidP="00ED5414">
            <w:pPr>
              <w:spacing w:after="0" w:line="360" w:lineRule="auto"/>
              <w:jc w:val="both"/>
              <w:rPr>
                <w:rFonts w:ascii="Tahoma" w:hAnsi="Tahoma" w:cs="Tahoma"/>
                <w:lang w:val="en-US"/>
              </w:rPr>
            </w:pPr>
          </w:p>
        </w:tc>
      </w:tr>
      <w:tr w:rsidR="00A61F69" w:rsidRPr="00FE3D82" w14:paraId="1B49DD41" w14:textId="77777777" w:rsidTr="00CA1B93">
        <w:tc>
          <w:tcPr>
            <w:tcW w:w="1809" w:type="dxa"/>
            <w:shd w:val="clear" w:color="auto" w:fill="auto"/>
          </w:tcPr>
          <w:p w14:paraId="1B49DD3F" w14:textId="77777777" w:rsidR="00A61F69" w:rsidRPr="00E13FC6" w:rsidRDefault="00A61F69" w:rsidP="00ED5414">
            <w:pPr>
              <w:spacing w:after="0" w:line="240" w:lineRule="auto"/>
              <w:jc w:val="both"/>
              <w:rPr>
                <w:rFonts w:ascii="Tahoma" w:hAnsi="Tahoma" w:cs="Tahoma"/>
                <w:lang w:val="en-US"/>
              </w:rPr>
            </w:pPr>
          </w:p>
        </w:tc>
        <w:tc>
          <w:tcPr>
            <w:tcW w:w="7665" w:type="dxa"/>
            <w:shd w:val="clear" w:color="auto" w:fill="auto"/>
          </w:tcPr>
          <w:p w14:paraId="1B49DD40" w14:textId="77777777" w:rsidR="00A61F69" w:rsidRPr="00E13FC6" w:rsidRDefault="00A61F69" w:rsidP="00ED5414">
            <w:pPr>
              <w:spacing w:after="0" w:line="360" w:lineRule="auto"/>
              <w:jc w:val="both"/>
              <w:rPr>
                <w:rFonts w:ascii="Tahoma" w:hAnsi="Tahoma" w:cs="Tahoma"/>
                <w:lang w:val="en-US"/>
              </w:rPr>
            </w:pPr>
          </w:p>
        </w:tc>
      </w:tr>
      <w:tr w:rsidR="00A61F69" w:rsidRPr="00FE3D82" w14:paraId="1B49DD44" w14:textId="77777777" w:rsidTr="00CA1B93">
        <w:tc>
          <w:tcPr>
            <w:tcW w:w="1809" w:type="dxa"/>
            <w:shd w:val="clear" w:color="auto" w:fill="auto"/>
          </w:tcPr>
          <w:p w14:paraId="1B49DD42" w14:textId="77777777" w:rsidR="00A61F69" w:rsidRPr="00E13FC6" w:rsidRDefault="00A61F69" w:rsidP="00ED5414">
            <w:pPr>
              <w:spacing w:after="0" w:line="240" w:lineRule="auto"/>
              <w:jc w:val="both"/>
              <w:rPr>
                <w:rFonts w:ascii="Tahoma" w:hAnsi="Tahoma" w:cs="Tahoma"/>
                <w:lang w:val="en-US"/>
              </w:rPr>
            </w:pPr>
          </w:p>
        </w:tc>
        <w:tc>
          <w:tcPr>
            <w:tcW w:w="7665" w:type="dxa"/>
            <w:shd w:val="clear" w:color="auto" w:fill="auto"/>
          </w:tcPr>
          <w:p w14:paraId="1B49DD43" w14:textId="77777777" w:rsidR="00A61F69" w:rsidRPr="00E13FC6" w:rsidRDefault="00A61F69" w:rsidP="00ED5414">
            <w:pPr>
              <w:spacing w:after="0" w:line="360" w:lineRule="auto"/>
              <w:jc w:val="both"/>
              <w:rPr>
                <w:rFonts w:ascii="Tahoma" w:hAnsi="Tahoma" w:cs="Tahoma"/>
                <w:lang w:val="en-US"/>
              </w:rPr>
            </w:pPr>
          </w:p>
        </w:tc>
      </w:tr>
    </w:tbl>
    <w:p w14:paraId="1B49DD45" w14:textId="77777777" w:rsidR="00A61F69" w:rsidRPr="00FE3D82" w:rsidRDefault="00A61F69" w:rsidP="00ED5414">
      <w:pPr>
        <w:spacing w:after="0" w:line="240" w:lineRule="auto"/>
        <w:jc w:val="both"/>
        <w:rPr>
          <w:rFonts w:ascii="Tahoma" w:hAnsi="Tahoma" w:cs="Tahoma"/>
          <w:bCs/>
          <w:lang w:eastAsia="en-GB"/>
        </w:rPr>
      </w:pPr>
    </w:p>
    <w:p w14:paraId="1B49DD46" w14:textId="77777777" w:rsidR="00A61F69" w:rsidRPr="00FE3D82" w:rsidRDefault="00A61F69" w:rsidP="00ED5414">
      <w:pPr>
        <w:pStyle w:val="ListParagraph"/>
        <w:numPr>
          <w:ilvl w:val="0"/>
          <w:numId w:val="16"/>
        </w:numPr>
        <w:spacing w:after="0" w:line="240" w:lineRule="auto"/>
        <w:jc w:val="both"/>
        <w:rPr>
          <w:rFonts w:ascii="Tahoma" w:hAnsi="Tahoma" w:cs="Tahoma"/>
          <w:bCs/>
          <w:lang w:eastAsia="en-GB"/>
        </w:rPr>
      </w:pPr>
      <w:r w:rsidRPr="00FE3D82">
        <w:rPr>
          <w:rFonts w:ascii="Tahoma" w:hAnsi="Tahoma" w:cs="Tahoma"/>
          <w:bCs/>
          <w:lang w:eastAsia="en-GB"/>
        </w:rPr>
        <w:t>Which of these types of fruit and vegetable businesses is most likely not to make profit? Explain why you have given this answer.</w:t>
      </w:r>
    </w:p>
    <w:p w14:paraId="1B49DD47" w14:textId="77777777" w:rsidR="00A61F69" w:rsidRPr="00FE3D82" w:rsidRDefault="00A61F69" w:rsidP="00ED5414">
      <w:pPr>
        <w:pStyle w:val="ListParagraph"/>
        <w:spacing w:after="0" w:line="240" w:lineRule="auto"/>
        <w:jc w:val="both"/>
        <w:rPr>
          <w:rFonts w:ascii="Tahoma" w:hAnsi="Tahoma" w:cs="Tahoma"/>
          <w:bCs/>
          <w:lang w:eastAsia="en-GB"/>
        </w:rPr>
      </w:pPr>
    </w:p>
    <w:tbl>
      <w:tblPr>
        <w:tblW w:w="9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665"/>
      </w:tblGrid>
      <w:tr w:rsidR="00A61F69" w:rsidRPr="00FE3D82" w14:paraId="1B49DD4A" w14:textId="77777777" w:rsidTr="00CA1B93">
        <w:tc>
          <w:tcPr>
            <w:tcW w:w="1809" w:type="dxa"/>
            <w:shd w:val="clear" w:color="auto" w:fill="auto"/>
          </w:tcPr>
          <w:p w14:paraId="1B49DD48" w14:textId="77777777" w:rsidR="00A61F69" w:rsidRPr="00E13FC6" w:rsidRDefault="00A61F69" w:rsidP="00ED5414">
            <w:pPr>
              <w:pStyle w:val="ListParagraph"/>
              <w:spacing w:after="0" w:line="240" w:lineRule="auto"/>
              <w:ind w:left="360"/>
              <w:jc w:val="both"/>
              <w:rPr>
                <w:rFonts w:ascii="Tahoma" w:hAnsi="Tahoma" w:cs="Tahoma"/>
                <w:lang w:val="en-US"/>
              </w:rPr>
            </w:pPr>
            <w:r w:rsidRPr="00E13FC6">
              <w:rPr>
                <w:rFonts w:ascii="Tahoma" w:hAnsi="Tahoma" w:cs="Tahoma"/>
                <w:lang w:val="en-US"/>
              </w:rPr>
              <w:t>Picture Number</w:t>
            </w:r>
          </w:p>
        </w:tc>
        <w:tc>
          <w:tcPr>
            <w:tcW w:w="7665" w:type="dxa"/>
            <w:shd w:val="clear" w:color="auto" w:fill="auto"/>
          </w:tcPr>
          <w:p w14:paraId="1B49DD49" w14:textId="77777777" w:rsidR="00A61F69" w:rsidRPr="00E13FC6" w:rsidRDefault="00A61F69" w:rsidP="00ED5414">
            <w:pPr>
              <w:spacing w:after="0" w:line="240" w:lineRule="auto"/>
              <w:jc w:val="both"/>
              <w:rPr>
                <w:rFonts w:ascii="Tahoma" w:hAnsi="Tahoma" w:cs="Tahoma"/>
                <w:lang w:val="en-US"/>
              </w:rPr>
            </w:pPr>
            <w:r w:rsidRPr="00E13FC6">
              <w:rPr>
                <w:rFonts w:ascii="Tahoma" w:hAnsi="Tahoma" w:cs="Tahoma"/>
                <w:lang w:val="en-US"/>
              </w:rPr>
              <w:t>Explain</w:t>
            </w:r>
          </w:p>
        </w:tc>
      </w:tr>
      <w:tr w:rsidR="00A61F69" w:rsidRPr="00FE3D82" w14:paraId="1B49DD4D" w14:textId="77777777" w:rsidTr="00CA1B93">
        <w:tc>
          <w:tcPr>
            <w:tcW w:w="1809" w:type="dxa"/>
            <w:shd w:val="clear" w:color="auto" w:fill="auto"/>
          </w:tcPr>
          <w:p w14:paraId="1B49DD4B" w14:textId="77777777" w:rsidR="00A61F69" w:rsidRPr="00E13FC6" w:rsidRDefault="00A61F69" w:rsidP="00ED5414">
            <w:pPr>
              <w:pStyle w:val="ListParagraph"/>
              <w:spacing w:after="0" w:line="360" w:lineRule="auto"/>
              <w:ind w:left="360"/>
              <w:jc w:val="both"/>
              <w:rPr>
                <w:rFonts w:ascii="Tahoma" w:hAnsi="Tahoma" w:cs="Tahoma"/>
                <w:lang w:val="en-US"/>
              </w:rPr>
            </w:pPr>
          </w:p>
        </w:tc>
        <w:tc>
          <w:tcPr>
            <w:tcW w:w="7665" w:type="dxa"/>
            <w:shd w:val="clear" w:color="auto" w:fill="auto"/>
          </w:tcPr>
          <w:p w14:paraId="1B49DD4C" w14:textId="77777777" w:rsidR="00A61F69" w:rsidRPr="00E13FC6" w:rsidRDefault="00A61F69" w:rsidP="00ED5414">
            <w:pPr>
              <w:spacing w:after="0" w:line="360" w:lineRule="auto"/>
              <w:jc w:val="both"/>
              <w:rPr>
                <w:rFonts w:ascii="Tahoma" w:hAnsi="Tahoma" w:cs="Tahoma"/>
                <w:lang w:val="en-US"/>
              </w:rPr>
            </w:pPr>
          </w:p>
        </w:tc>
      </w:tr>
      <w:tr w:rsidR="00A61F69" w:rsidRPr="00FE3D82" w14:paraId="1B49DD50" w14:textId="77777777" w:rsidTr="00CA1B93">
        <w:tc>
          <w:tcPr>
            <w:tcW w:w="1809" w:type="dxa"/>
            <w:shd w:val="clear" w:color="auto" w:fill="auto"/>
          </w:tcPr>
          <w:p w14:paraId="1B49DD4E" w14:textId="77777777" w:rsidR="00A61F69" w:rsidRPr="00E13FC6" w:rsidRDefault="00A61F69" w:rsidP="00ED5414">
            <w:pPr>
              <w:spacing w:after="0" w:line="360" w:lineRule="auto"/>
              <w:jc w:val="both"/>
              <w:rPr>
                <w:rFonts w:ascii="Tahoma" w:hAnsi="Tahoma" w:cs="Tahoma"/>
                <w:lang w:val="en-US"/>
              </w:rPr>
            </w:pPr>
          </w:p>
        </w:tc>
        <w:tc>
          <w:tcPr>
            <w:tcW w:w="7665" w:type="dxa"/>
            <w:shd w:val="clear" w:color="auto" w:fill="auto"/>
          </w:tcPr>
          <w:p w14:paraId="1B49DD4F" w14:textId="77777777" w:rsidR="00A61F69" w:rsidRPr="00E13FC6" w:rsidRDefault="00A61F69" w:rsidP="00ED5414">
            <w:pPr>
              <w:spacing w:after="0" w:line="360" w:lineRule="auto"/>
              <w:jc w:val="both"/>
              <w:rPr>
                <w:rFonts w:ascii="Tahoma" w:hAnsi="Tahoma" w:cs="Tahoma"/>
                <w:lang w:val="en-US"/>
              </w:rPr>
            </w:pPr>
          </w:p>
        </w:tc>
      </w:tr>
      <w:tr w:rsidR="00A61F69" w:rsidRPr="00FE3D82" w14:paraId="1B49DD53" w14:textId="77777777" w:rsidTr="00CA1B93">
        <w:tc>
          <w:tcPr>
            <w:tcW w:w="1809" w:type="dxa"/>
            <w:shd w:val="clear" w:color="auto" w:fill="auto"/>
          </w:tcPr>
          <w:p w14:paraId="1B49DD51" w14:textId="77777777" w:rsidR="00A61F69" w:rsidRPr="00E13FC6" w:rsidRDefault="00A61F69" w:rsidP="00ED5414">
            <w:pPr>
              <w:spacing w:after="0" w:line="360" w:lineRule="auto"/>
              <w:jc w:val="both"/>
              <w:rPr>
                <w:rFonts w:ascii="Tahoma" w:hAnsi="Tahoma" w:cs="Tahoma"/>
                <w:lang w:val="en-US"/>
              </w:rPr>
            </w:pPr>
          </w:p>
        </w:tc>
        <w:tc>
          <w:tcPr>
            <w:tcW w:w="7665" w:type="dxa"/>
            <w:shd w:val="clear" w:color="auto" w:fill="auto"/>
          </w:tcPr>
          <w:p w14:paraId="1B49DD52" w14:textId="77777777" w:rsidR="00A61F69" w:rsidRPr="00E13FC6" w:rsidRDefault="00A61F69" w:rsidP="00ED5414">
            <w:pPr>
              <w:spacing w:after="0" w:line="360" w:lineRule="auto"/>
              <w:jc w:val="both"/>
              <w:rPr>
                <w:rFonts w:ascii="Tahoma" w:hAnsi="Tahoma" w:cs="Tahoma"/>
                <w:lang w:val="en-US"/>
              </w:rPr>
            </w:pPr>
          </w:p>
        </w:tc>
      </w:tr>
      <w:tr w:rsidR="00A61F69" w:rsidRPr="00FE3D82" w14:paraId="1B49DD56" w14:textId="77777777" w:rsidTr="00CA1B93">
        <w:tc>
          <w:tcPr>
            <w:tcW w:w="1809" w:type="dxa"/>
            <w:shd w:val="clear" w:color="auto" w:fill="auto"/>
          </w:tcPr>
          <w:p w14:paraId="1B49DD54" w14:textId="77777777" w:rsidR="00A61F69" w:rsidRPr="00E13FC6" w:rsidRDefault="00A61F69" w:rsidP="00ED5414">
            <w:pPr>
              <w:spacing w:after="0" w:line="360" w:lineRule="auto"/>
              <w:jc w:val="both"/>
              <w:rPr>
                <w:rFonts w:ascii="Tahoma" w:hAnsi="Tahoma" w:cs="Tahoma"/>
                <w:lang w:val="en-US"/>
              </w:rPr>
            </w:pPr>
          </w:p>
        </w:tc>
        <w:tc>
          <w:tcPr>
            <w:tcW w:w="7665" w:type="dxa"/>
            <w:shd w:val="clear" w:color="auto" w:fill="auto"/>
          </w:tcPr>
          <w:p w14:paraId="1B49DD55" w14:textId="77777777" w:rsidR="00A61F69" w:rsidRPr="00E13FC6" w:rsidRDefault="00A61F69" w:rsidP="00ED5414">
            <w:pPr>
              <w:spacing w:after="0" w:line="360" w:lineRule="auto"/>
              <w:jc w:val="both"/>
              <w:rPr>
                <w:rFonts w:ascii="Tahoma" w:hAnsi="Tahoma" w:cs="Tahoma"/>
                <w:lang w:val="en-US"/>
              </w:rPr>
            </w:pPr>
          </w:p>
        </w:tc>
      </w:tr>
    </w:tbl>
    <w:p w14:paraId="1B49DD57" w14:textId="77777777" w:rsidR="00A61F69" w:rsidRPr="00FE3D82" w:rsidRDefault="00A61F69" w:rsidP="00ED5414">
      <w:pPr>
        <w:spacing w:after="0" w:line="240" w:lineRule="auto"/>
        <w:jc w:val="both"/>
        <w:rPr>
          <w:rFonts w:ascii="Tahoma" w:hAnsi="Tahoma" w:cs="Tahoma"/>
        </w:rPr>
      </w:pPr>
    </w:p>
    <w:p w14:paraId="1B49DD58" w14:textId="77777777" w:rsidR="00A61F69" w:rsidRPr="00FE3D82" w:rsidRDefault="00A61F69" w:rsidP="00ED5414">
      <w:pPr>
        <w:pStyle w:val="ListParagraph"/>
        <w:numPr>
          <w:ilvl w:val="0"/>
          <w:numId w:val="16"/>
        </w:numPr>
        <w:spacing w:after="0" w:line="240" w:lineRule="auto"/>
        <w:jc w:val="both"/>
        <w:rPr>
          <w:rFonts w:ascii="Tahoma" w:hAnsi="Tahoma" w:cs="Tahoma"/>
          <w:bCs/>
          <w:lang w:eastAsia="en-GB"/>
        </w:rPr>
      </w:pPr>
      <w:r w:rsidRPr="00FE3D82">
        <w:rPr>
          <w:rFonts w:ascii="Tahoma" w:hAnsi="Tahoma" w:cs="Tahoma"/>
        </w:rPr>
        <w:t>Which of these businesses are most likely to grow?</w:t>
      </w:r>
      <w:r w:rsidRPr="00FE3D82">
        <w:rPr>
          <w:rFonts w:ascii="Tahoma" w:hAnsi="Tahoma" w:cs="Tahoma"/>
          <w:bCs/>
          <w:lang w:eastAsia="en-GB"/>
        </w:rPr>
        <w:t xml:space="preserve"> Explain why you have given this answer.</w:t>
      </w:r>
    </w:p>
    <w:p w14:paraId="1B49DD59" w14:textId="77777777" w:rsidR="00A61F69" w:rsidRPr="00FE3D82" w:rsidRDefault="00A61F69" w:rsidP="00ED5414">
      <w:pPr>
        <w:pStyle w:val="ListParagraph"/>
        <w:spacing w:after="0" w:line="240" w:lineRule="auto"/>
        <w:jc w:val="both"/>
        <w:rPr>
          <w:rFonts w:ascii="Tahoma" w:hAnsi="Tahoma" w:cs="Tahoma"/>
          <w:bCs/>
          <w:lang w:eastAsia="en-GB"/>
        </w:rPr>
      </w:pPr>
    </w:p>
    <w:tbl>
      <w:tblPr>
        <w:tblW w:w="9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665"/>
      </w:tblGrid>
      <w:tr w:rsidR="00A61F69" w:rsidRPr="00FE3D82" w14:paraId="1B49DD5C" w14:textId="77777777" w:rsidTr="00CA1B93">
        <w:tc>
          <w:tcPr>
            <w:tcW w:w="1809" w:type="dxa"/>
            <w:shd w:val="clear" w:color="auto" w:fill="auto"/>
          </w:tcPr>
          <w:p w14:paraId="1B49DD5A" w14:textId="77777777" w:rsidR="00A61F69" w:rsidRPr="00E13FC6" w:rsidRDefault="00A61F69" w:rsidP="00ED5414">
            <w:pPr>
              <w:pStyle w:val="ListParagraph"/>
              <w:spacing w:after="0" w:line="240" w:lineRule="auto"/>
              <w:ind w:left="360"/>
              <w:jc w:val="both"/>
              <w:rPr>
                <w:rFonts w:ascii="Tahoma" w:hAnsi="Tahoma" w:cs="Tahoma"/>
                <w:lang w:val="en-US"/>
              </w:rPr>
            </w:pPr>
            <w:r w:rsidRPr="00E13FC6">
              <w:rPr>
                <w:rFonts w:ascii="Tahoma" w:hAnsi="Tahoma" w:cs="Tahoma"/>
                <w:lang w:val="en-US"/>
              </w:rPr>
              <w:t>Picture Number</w:t>
            </w:r>
          </w:p>
        </w:tc>
        <w:tc>
          <w:tcPr>
            <w:tcW w:w="7665" w:type="dxa"/>
            <w:shd w:val="clear" w:color="auto" w:fill="auto"/>
          </w:tcPr>
          <w:p w14:paraId="1B49DD5B" w14:textId="77777777" w:rsidR="00A61F69" w:rsidRPr="00E13FC6" w:rsidRDefault="00A61F69" w:rsidP="00ED5414">
            <w:pPr>
              <w:spacing w:after="0" w:line="240" w:lineRule="auto"/>
              <w:jc w:val="both"/>
              <w:rPr>
                <w:rFonts w:ascii="Tahoma" w:hAnsi="Tahoma" w:cs="Tahoma"/>
                <w:lang w:val="en-US"/>
              </w:rPr>
            </w:pPr>
            <w:r w:rsidRPr="00E13FC6">
              <w:rPr>
                <w:rFonts w:ascii="Tahoma" w:hAnsi="Tahoma" w:cs="Tahoma"/>
                <w:lang w:val="en-US"/>
              </w:rPr>
              <w:t>Explain</w:t>
            </w:r>
          </w:p>
        </w:tc>
      </w:tr>
      <w:tr w:rsidR="00A61F69" w:rsidRPr="00FE3D82" w14:paraId="1B49DD5F" w14:textId="77777777" w:rsidTr="00CA1B93">
        <w:tc>
          <w:tcPr>
            <w:tcW w:w="1809" w:type="dxa"/>
            <w:shd w:val="clear" w:color="auto" w:fill="auto"/>
          </w:tcPr>
          <w:p w14:paraId="1B49DD5D" w14:textId="77777777" w:rsidR="00A61F69" w:rsidRPr="00E13FC6" w:rsidRDefault="00A61F69" w:rsidP="00ED5414">
            <w:pPr>
              <w:pStyle w:val="ListParagraph"/>
              <w:spacing w:after="0" w:line="240" w:lineRule="auto"/>
              <w:ind w:left="360"/>
              <w:jc w:val="both"/>
              <w:rPr>
                <w:rFonts w:ascii="Tahoma" w:hAnsi="Tahoma" w:cs="Tahoma"/>
                <w:lang w:val="en-US"/>
              </w:rPr>
            </w:pPr>
          </w:p>
        </w:tc>
        <w:tc>
          <w:tcPr>
            <w:tcW w:w="7665" w:type="dxa"/>
            <w:shd w:val="clear" w:color="auto" w:fill="auto"/>
          </w:tcPr>
          <w:p w14:paraId="1B49DD5E" w14:textId="77777777" w:rsidR="00A61F69" w:rsidRPr="00E13FC6" w:rsidRDefault="00A61F69" w:rsidP="00ED5414">
            <w:pPr>
              <w:spacing w:after="0" w:line="360" w:lineRule="auto"/>
              <w:jc w:val="both"/>
              <w:rPr>
                <w:rFonts w:ascii="Tahoma" w:hAnsi="Tahoma" w:cs="Tahoma"/>
                <w:lang w:val="en-US"/>
              </w:rPr>
            </w:pPr>
          </w:p>
        </w:tc>
      </w:tr>
      <w:tr w:rsidR="00A61F69" w:rsidRPr="00FE3D82" w14:paraId="1B49DD62" w14:textId="77777777" w:rsidTr="00CA1B93">
        <w:tc>
          <w:tcPr>
            <w:tcW w:w="1809" w:type="dxa"/>
            <w:shd w:val="clear" w:color="auto" w:fill="auto"/>
          </w:tcPr>
          <w:p w14:paraId="1B49DD60" w14:textId="77777777" w:rsidR="00A61F69" w:rsidRPr="00E13FC6" w:rsidRDefault="00A61F69" w:rsidP="00ED5414">
            <w:pPr>
              <w:spacing w:after="0" w:line="240" w:lineRule="auto"/>
              <w:jc w:val="both"/>
              <w:rPr>
                <w:rFonts w:ascii="Tahoma" w:hAnsi="Tahoma" w:cs="Tahoma"/>
                <w:lang w:val="en-US"/>
              </w:rPr>
            </w:pPr>
          </w:p>
        </w:tc>
        <w:tc>
          <w:tcPr>
            <w:tcW w:w="7665" w:type="dxa"/>
            <w:shd w:val="clear" w:color="auto" w:fill="auto"/>
          </w:tcPr>
          <w:p w14:paraId="1B49DD61" w14:textId="77777777" w:rsidR="00A61F69" w:rsidRPr="00E13FC6" w:rsidRDefault="00A61F69" w:rsidP="00ED5414">
            <w:pPr>
              <w:spacing w:after="0" w:line="360" w:lineRule="auto"/>
              <w:jc w:val="both"/>
              <w:rPr>
                <w:rFonts w:ascii="Tahoma" w:hAnsi="Tahoma" w:cs="Tahoma"/>
                <w:lang w:val="en-US"/>
              </w:rPr>
            </w:pPr>
          </w:p>
        </w:tc>
      </w:tr>
      <w:tr w:rsidR="00A61F69" w:rsidRPr="00FE3D82" w14:paraId="1B49DD65" w14:textId="77777777" w:rsidTr="00CA1B93">
        <w:tc>
          <w:tcPr>
            <w:tcW w:w="1809" w:type="dxa"/>
            <w:shd w:val="clear" w:color="auto" w:fill="auto"/>
          </w:tcPr>
          <w:p w14:paraId="1B49DD63" w14:textId="77777777" w:rsidR="00A61F69" w:rsidRPr="00E13FC6" w:rsidRDefault="00A61F69" w:rsidP="00ED5414">
            <w:pPr>
              <w:spacing w:after="0" w:line="240" w:lineRule="auto"/>
              <w:jc w:val="both"/>
              <w:rPr>
                <w:rFonts w:ascii="Tahoma" w:hAnsi="Tahoma" w:cs="Tahoma"/>
                <w:lang w:val="en-US"/>
              </w:rPr>
            </w:pPr>
          </w:p>
        </w:tc>
        <w:tc>
          <w:tcPr>
            <w:tcW w:w="7665" w:type="dxa"/>
            <w:shd w:val="clear" w:color="auto" w:fill="auto"/>
          </w:tcPr>
          <w:p w14:paraId="1B49DD64" w14:textId="77777777" w:rsidR="00A61F69" w:rsidRPr="00E13FC6" w:rsidRDefault="00A61F69" w:rsidP="00ED5414">
            <w:pPr>
              <w:spacing w:after="0" w:line="360" w:lineRule="auto"/>
              <w:jc w:val="both"/>
              <w:rPr>
                <w:rFonts w:ascii="Tahoma" w:hAnsi="Tahoma" w:cs="Tahoma"/>
                <w:lang w:val="en-US"/>
              </w:rPr>
            </w:pPr>
          </w:p>
        </w:tc>
      </w:tr>
      <w:tr w:rsidR="00A61F69" w:rsidRPr="00FE3D82" w14:paraId="1B49DD68" w14:textId="77777777" w:rsidTr="00CA1B93">
        <w:tc>
          <w:tcPr>
            <w:tcW w:w="1809" w:type="dxa"/>
            <w:shd w:val="clear" w:color="auto" w:fill="auto"/>
          </w:tcPr>
          <w:p w14:paraId="1B49DD66" w14:textId="77777777" w:rsidR="00A61F69" w:rsidRPr="00E13FC6" w:rsidRDefault="00A61F69" w:rsidP="00ED5414">
            <w:pPr>
              <w:spacing w:after="0" w:line="240" w:lineRule="auto"/>
              <w:jc w:val="both"/>
              <w:rPr>
                <w:rFonts w:ascii="Tahoma" w:hAnsi="Tahoma" w:cs="Tahoma"/>
                <w:lang w:val="en-US"/>
              </w:rPr>
            </w:pPr>
          </w:p>
        </w:tc>
        <w:tc>
          <w:tcPr>
            <w:tcW w:w="7665" w:type="dxa"/>
            <w:shd w:val="clear" w:color="auto" w:fill="auto"/>
          </w:tcPr>
          <w:p w14:paraId="1B49DD67" w14:textId="77777777" w:rsidR="00A61F69" w:rsidRPr="00E13FC6" w:rsidRDefault="00A61F69" w:rsidP="00ED5414">
            <w:pPr>
              <w:spacing w:after="0" w:line="360" w:lineRule="auto"/>
              <w:jc w:val="both"/>
              <w:rPr>
                <w:rFonts w:ascii="Tahoma" w:hAnsi="Tahoma" w:cs="Tahoma"/>
                <w:lang w:val="en-US"/>
              </w:rPr>
            </w:pPr>
          </w:p>
        </w:tc>
      </w:tr>
    </w:tbl>
    <w:p w14:paraId="1B49DD69" w14:textId="77777777" w:rsidR="00A61F69" w:rsidRPr="00FE3D82" w:rsidRDefault="00A61F69" w:rsidP="00ED5414">
      <w:pPr>
        <w:spacing w:after="0" w:line="240" w:lineRule="auto"/>
        <w:jc w:val="both"/>
        <w:rPr>
          <w:rFonts w:ascii="Tahoma" w:hAnsi="Tahoma" w:cs="Tahoma"/>
        </w:rPr>
      </w:pPr>
    </w:p>
    <w:p w14:paraId="1B49DD6A" w14:textId="77777777" w:rsidR="00A61F69" w:rsidRPr="00FE3D82" w:rsidRDefault="00A61F69" w:rsidP="00ED5414">
      <w:pPr>
        <w:pStyle w:val="ListParagraph"/>
        <w:numPr>
          <w:ilvl w:val="0"/>
          <w:numId w:val="16"/>
        </w:numPr>
        <w:spacing w:after="0" w:line="240" w:lineRule="auto"/>
        <w:jc w:val="both"/>
        <w:rPr>
          <w:rFonts w:ascii="Tahoma" w:hAnsi="Tahoma" w:cs="Tahoma"/>
          <w:bCs/>
          <w:lang w:eastAsia="en-GB"/>
        </w:rPr>
      </w:pPr>
      <w:r w:rsidRPr="00FE3D82">
        <w:rPr>
          <w:rFonts w:ascii="Tahoma" w:hAnsi="Tahoma" w:cs="Tahoma"/>
        </w:rPr>
        <w:t>Which of these businesses are in the best location?</w:t>
      </w:r>
      <w:r w:rsidRPr="00FE3D82">
        <w:rPr>
          <w:rFonts w:ascii="Tahoma" w:hAnsi="Tahoma" w:cs="Tahoma"/>
          <w:bCs/>
          <w:lang w:eastAsia="en-GB"/>
        </w:rPr>
        <w:t xml:space="preserve"> Explain why you have given this answer.</w:t>
      </w:r>
    </w:p>
    <w:p w14:paraId="1B49DD6B" w14:textId="77777777" w:rsidR="00A61F69" w:rsidRPr="00FE3D82" w:rsidRDefault="00A61F69" w:rsidP="00ED5414">
      <w:pPr>
        <w:pStyle w:val="ListParagraph"/>
        <w:spacing w:after="0" w:line="240" w:lineRule="auto"/>
        <w:jc w:val="both"/>
        <w:rPr>
          <w:rFonts w:ascii="Tahoma" w:hAnsi="Tahoma" w:cs="Tahoma"/>
          <w:bCs/>
          <w:lang w:eastAsia="en-GB"/>
        </w:rPr>
      </w:pPr>
    </w:p>
    <w:tbl>
      <w:tblPr>
        <w:tblW w:w="9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665"/>
      </w:tblGrid>
      <w:tr w:rsidR="00A61F69" w:rsidRPr="00FE3D82" w14:paraId="1B49DD6E" w14:textId="77777777" w:rsidTr="00CA1B93">
        <w:tc>
          <w:tcPr>
            <w:tcW w:w="1809" w:type="dxa"/>
            <w:shd w:val="clear" w:color="auto" w:fill="auto"/>
          </w:tcPr>
          <w:p w14:paraId="1B49DD6C" w14:textId="77777777" w:rsidR="00A61F69" w:rsidRPr="00E13FC6" w:rsidRDefault="00A61F69" w:rsidP="00ED5414">
            <w:pPr>
              <w:pStyle w:val="ListParagraph"/>
              <w:spacing w:after="0" w:line="240" w:lineRule="auto"/>
              <w:ind w:left="360"/>
              <w:jc w:val="both"/>
              <w:rPr>
                <w:rFonts w:ascii="Tahoma" w:hAnsi="Tahoma" w:cs="Tahoma"/>
                <w:lang w:val="en-US"/>
              </w:rPr>
            </w:pPr>
            <w:r w:rsidRPr="00E13FC6">
              <w:rPr>
                <w:rFonts w:ascii="Tahoma" w:hAnsi="Tahoma" w:cs="Tahoma"/>
                <w:lang w:val="en-US"/>
              </w:rPr>
              <w:t>Picture Number</w:t>
            </w:r>
          </w:p>
        </w:tc>
        <w:tc>
          <w:tcPr>
            <w:tcW w:w="7665" w:type="dxa"/>
            <w:shd w:val="clear" w:color="auto" w:fill="auto"/>
          </w:tcPr>
          <w:p w14:paraId="1B49DD6D" w14:textId="77777777" w:rsidR="00A61F69" w:rsidRPr="00E13FC6" w:rsidRDefault="00A61F69" w:rsidP="00ED5414">
            <w:pPr>
              <w:spacing w:after="0" w:line="240" w:lineRule="auto"/>
              <w:jc w:val="both"/>
              <w:rPr>
                <w:rFonts w:ascii="Tahoma" w:hAnsi="Tahoma" w:cs="Tahoma"/>
                <w:lang w:val="en-US"/>
              </w:rPr>
            </w:pPr>
            <w:r w:rsidRPr="00E13FC6">
              <w:rPr>
                <w:rFonts w:ascii="Tahoma" w:hAnsi="Tahoma" w:cs="Tahoma"/>
                <w:lang w:val="en-US"/>
              </w:rPr>
              <w:t>Explain</w:t>
            </w:r>
          </w:p>
        </w:tc>
      </w:tr>
      <w:tr w:rsidR="00A61F69" w:rsidRPr="00FE3D82" w14:paraId="1B49DD71" w14:textId="77777777" w:rsidTr="00CA1B93">
        <w:tc>
          <w:tcPr>
            <w:tcW w:w="1809" w:type="dxa"/>
            <w:shd w:val="clear" w:color="auto" w:fill="auto"/>
          </w:tcPr>
          <w:p w14:paraId="1B49DD6F" w14:textId="77777777" w:rsidR="00A61F69" w:rsidRPr="00E13FC6" w:rsidRDefault="00A61F69" w:rsidP="00ED5414">
            <w:pPr>
              <w:pStyle w:val="ListParagraph"/>
              <w:spacing w:after="0" w:line="360" w:lineRule="auto"/>
              <w:ind w:left="360"/>
              <w:jc w:val="both"/>
              <w:rPr>
                <w:rFonts w:ascii="Tahoma" w:hAnsi="Tahoma" w:cs="Tahoma"/>
                <w:lang w:val="en-US"/>
              </w:rPr>
            </w:pPr>
          </w:p>
        </w:tc>
        <w:tc>
          <w:tcPr>
            <w:tcW w:w="7665" w:type="dxa"/>
            <w:shd w:val="clear" w:color="auto" w:fill="auto"/>
          </w:tcPr>
          <w:p w14:paraId="1B49DD70" w14:textId="77777777" w:rsidR="00A61F69" w:rsidRPr="00E13FC6" w:rsidRDefault="00A61F69" w:rsidP="00ED5414">
            <w:pPr>
              <w:spacing w:after="0" w:line="360" w:lineRule="auto"/>
              <w:jc w:val="both"/>
              <w:rPr>
                <w:rFonts w:ascii="Tahoma" w:hAnsi="Tahoma" w:cs="Tahoma"/>
                <w:lang w:val="en-US"/>
              </w:rPr>
            </w:pPr>
          </w:p>
        </w:tc>
      </w:tr>
      <w:tr w:rsidR="00A61F69" w:rsidRPr="00FE3D82" w14:paraId="1B49DD74" w14:textId="77777777" w:rsidTr="00CA1B93">
        <w:tc>
          <w:tcPr>
            <w:tcW w:w="1809" w:type="dxa"/>
            <w:shd w:val="clear" w:color="auto" w:fill="auto"/>
          </w:tcPr>
          <w:p w14:paraId="1B49DD72" w14:textId="77777777" w:rsidR="00A61F69" w:rsidRPr="00E13FC6" w:rsidRDefault="00A61F69" w:rsidP="00ED5414">
            <w:pPr>
              <w:spacing w:after="0" w:line="360" w:lineRule="auto"/>
              <w:jc w:val="both"/>
              <w:rPr>
                <w:rFonts w:ascii="Tahoma" w:hAnsi="Tahoma" w:cs="Tahoma"/>
                <w:lang w:val="en-US"/>
              </w:rPr>
            </w:pPr>
          </w:p>
        </w:tc>
        <w:tc>
          <w:tcPr>
            <w:tcW w:w="7665" w:type="dxa"/>
            <w:shd w:val="clear" w:color="auto" w:fill="auto"/>
          </w:tcPr>
          <w:p w14:paraId="1B49DD73" w14:textId="77777777" w:rsidR="00A61F69" w:rsidRPr="00E13FC6" w:rsidRDefault="00A61F69" w:rsidP="00ED5414">
            <w:pPr>
              <w:spacing w:after="0" w:line="360" w:lineRule="auto"/>
              <w:jc w:val="both"/>
              <w:rPr>
                <w:rFonts w:ascii="Tahoma" w:hAnsi="Tahoma" w:cs="Tahoma"/>
                <w:lang w:val="en-US"/>
              </w:rPr>
            </w:pPr>
          </w:p>
        </w:tc>
      </w:tr>
      <w:tr w:rsidR="00A61F69" w:rsidRPr="00FE3D82" w14:paraId="1B49DD77" w14:textId="77777777" w:rsidTr="00CA1B93">
        <w:tc>
          <w:tcPr>
            <w:tcW w:w="1809" w:type="dxa"/>
            <w:shd w:val="clear" w:color="auto" w:fill="auto"/>
          </w:tcPr>
          <w:p w14:paraId="1B49DD75" w14:textId="77777777" w:rsidR="00A61F69" w:rsidRPr="00E13FC6" w:rsidRDefault="00A61F69" w:rsidP="00ED5414">
            <w:pPr>
              <w:spacing w:after="0" w:line="360" w:lineRule="auto"/>
              <w:jc w:val="both"/>
              <w:rPr>
                <w:rFonts w:ascii="Tahoma" w:hAnsi="Tahoma" w:cs="Tahoma"/>
                <w:lang w:val="en-US"/>
              </w:rPr>
            </w:pPr>
          </w:p>
        </w:tc>
        <w:tc>
          <w:tcPr>
            <w:tcW w:w="7665" w:type="dxa"/>
            <w:shd w:val="clear" w:color="auto" w:fill="auto"/>
          </w:tcPr>
          <w:p w14:paraId="1B49DD76" w14:textId="77777777" w:rsidR="00A61F69" w:rsidRPr="00E13FC6" w:rsidRDefault="00A61F69" w:rsidP="00ED5414">
            <w:pPr>
              <w:spacing w:after="0" w:line="360" w:lineRule="auto"/>
              <w:jc w:val="both"/>
              <w:rPr>
                <w:rFonts w:ascii="Tahoma" w:hAnsi="Tahoma" w:cs="Tahoma"/>
                <w:lang w:val="en-US"/>
              </w:rPr>
            </w:pPr>
          </w:p>
        </w:tc>
      </w:tr>
      <w:tr w:rsidR="00A61F69" w:rsidRPr="00FE3D82" w14:paraId="1B49DD7A" w14:textId="77777777" w:rsidTr="00CA1B93">
        <w:tc>
          <w:tcPr>
            <w:tcW w:w="1809" w:type="dxa"/>
            <w:shd w:val="clear" w:color="auto" w:fill="auto"/>
          </w:tcPr>
          <w:p w14:paraId="1B49DD78" w14:textId="77777777" w:rsidR="00A61F69" w:rsidRPr="00E13FC6" w:rsidRDefault="00A61F69" w:rsidP="00ED5414">
            <w:pPr>
              <w:spacing w:after="0" w:line="360" w:lineRule="auto"/>
              <w:jc w:val="both"/>
              <w:rPr>
                <w:rFonts w:ascii="Tahoma" w:hAnsi="Tahoma" w:cs="Tahoma"/>
                <w:lang w:val="en-US"/>
              </w:rPr>
            </w:pPr>
          </w:p>
        </w:tc>
        <w:tc>
          <w:tcPr>
            <w:tcW w:w="7665" w:type="dxa"/>
            <w:shd w:val="clear" w:color="auto" w:fill="auto"/>
          </w:tcPr>
          <w:p w14:paraId="1B49DD79" w14:textId="77777777" w:rsidR="00A61F69" w:rsidRPr="00E13FC6" w:rsidRDefault="00A61F69" w:rsidP="00ED5414">
            <w:pPr>
              <w:spacing w:after="0" w:line="360" w:lineRule="auto"/>
              <w:jc w:val="both"/>
              <w:rPr>
                <w:rFonts w:ascii="Tahoma" w:hAnsi="Tahoma" w:cs="Tahoma"/>
                <w:lang w:val="en-US"/>
              </w:rPr>
            </w:pPr>
          </w:p>
        </w:tc>
      </w:tr>
    </w:tbl>
    <w:p w14:paraId="1B49DD7B" w14:textId="77777777" w:rsidR="00A61F69" w:rsidRPr="00FE3D82" w:rsidRDefault="00A61F69" w:rsidP="00ED5414">
      <w:pPr>
        <w:spacing w:after="0" w:line="360" w:lineRule="auto"/>
        <w:jc w:val="both"/>
        <w:rPr>
          <w:rFonts w:ascii="Tahoma" w:hAnsi="Tahoma" w:cs="Tahoma"/>
        </w:rPr>
      </w:pPr>
    </w:p>
    <w:p w14:paraId="1B49DD7C" w14:textId="77777777" w:rsidR="00A61F69" w:rsidRPr="00FE3D82" w:rsidRDefault="00A61F69" w:rsidP="00ED5414">
      <w:pPr>
        <w:pStyle w:val="ListParagraph"/>
        <w:numPr>
          <w:ilvl w:val="0"/>
          <w:numId w:val="16"/>
        </w:numPr>
        <w:spacing w:after="0" w:line="240" w:lineRule="auto"/>
        <w:jc w:val="both"/>
        <w:rPr>
          <w:rFonts w:ascii="Tahoma" w:hAnsi="Tahoma" w:cs="Tahoma"/>
          <w:bCs/>
          <w:lang w:eastAsia="en-GB"/>
        </w:rPr>
      </w:pPr>
      <w:r w:rsidRPr="00FE3D82">
        <w:rPr>
          <w:rFonts w:ascii="Tahoma" w:hAnsi="Tahoma" w:cs="Tahoma"/>
        </w:rPr>
        <w:t>Which of these businesses are most likely to need m</w:t>
      </w:r>
      <w:r>
        <w:rPr>
          <w:rFonts w:ascii="Tahoma" w:hAnsi="Tahoma" w:cs="Tahoma"/>
        </w:rPr>
        <w:t>one</w:t>
      </w:r>
      <w:r w:rsidRPr="00FE3D82">
        <w:rPr>
          <w:rFonts w:ascii="Tahoma" w:hAnsi="Tahoma" w:cs="Tahoma"/>
        </w:rPr>
        <w:t>y to get started?</w:t>
      </w:r>
      <w:r w:rsidRPr="00FE3D82">
        <w:rPr>
          <w:rFonts w:ascii="Tahoma" w:hAnsi="Tahoma" w:cs="Tahoma"/>
          <w:bCs/>
          <w:lang w:eastAsia="en-GB"/>
        </w:rPr>
        <w:t xml:space="preserve"> Explain why you have given this answer.</w:t>
      </w:r>
    </w:p>
    <w:p w14:paraId="1B49DD7D" w14:textId="77777777" w:rsidR="00A61F69" w:rsidRPr="00FE3D82" w:rsidRDefault="00A61F69" w:rsidP="00ED5414">
      <w:pPr>
        <w:pStyle w:val="ListParagraph"/>
        <w:spacing w:after="0" w:line="240" w:lineRule="auto"/>
        <w:jc w:val="both"/>
        <w:rPr>
          <w:rFonts w:ascii="Tahoma" w:hAnsi="Tahoma" w:cs="Tahoma"/>
          <w:bCs/>
          <w:lang w:eastAsia="en-GB"/>
        </w:rPr>
      </w:pPr>
    </w:p>
    <w:tbl>
      <w:tblPr>
        <w:tblW w:w="9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665"/>
      </w:tblGrid>
      <w:tr w:rsidR="00A61F69" w:rsidRPr="00FE3D82" w14:paraId="1B49DD80" w14:textId="77777777" w:rsidTr="00CA1B93">
        <w:tc>
          <w:tcPr>
            <w:tcW w:w="1809" w:type="dxa"/>
            <w:shd w:val="clear" w:color="auto" w:fill="auto"/>
          </w:tcPr>
          <w:p w14:paraId="1B49DD7E" w14:textId="77777777" w:rsidR="00A61F69" w:rsidRPr="00E13FC6" w:rsidRDefault="00A61F69" w:rsidP="00ED5414">
            <w:pPr>
              <w:pStyle w:val="ListParagraph"/>
              <w:spacing w:after="0" w:line="240" w:lineRule="auto"/>
              <w:ind w:left="360"/>
              <w:jc w:val="both"/>
              <w:rPr>
                <w:rFonts w:ascii="Tahoma" w:hAnsi="Tahoma" w:cs="Tahoma"/>
                <w:lang w:val="en-US"/>
              </w:rPr>
            </w:pPr>
            <w:r w:rsidRPr="00E13FC6">
              <w:rPr>
                <w:rFonts w:ascii="Tahoma" w:hAnsi="Tahoma" w:cs="Tahoma"/>
                <w:lang w:val="en-US"/>
              </w:rPr>
              <w:t>Picture Number</w:t>
            </w:r>
          </w:p>
        </w:tc>
        <w:tc>
          <w:tcPr>
            <w:tcW w:w="7665" w:type="dxa"/>
            <w:shd w:val="clear" w:color="auto" w:fill="auto"/>
          </w:tcPr>
          <w:p w14:paraId="1B49DD7F" w14:textId="77777777" w:rsidR="00A61F69" w:rsidRPr="00E13FC6" w:rsidRDefault="00A61F69" w:rsidP="00ED5414">
            <w:pPr>
              <w:spacing w:after="0" w:line="240" w:lineRule="auto"/>
              <w:jc w:val="both"/>
              <w:rPr>
                <w:rFonts w:ascii="Tahoma" w:hAnsi="Tahoma" w:cs="Tahoma"/>
                <w:lang w:val="en-US"/>
              </w:rPr>
            </w:pPr>
            <w:r w:rsidRPr="00E13FC6">
              <w:rPr>
                <w:rFonts w:ascii="Tahoma" w:hAnsi="Tahoma" w:cs="Tahoma"/>
                <w:lang w:val="en-US"/>
              </w:rPr>
              <w:t>Explain</w:t>
            </w:r>
          </w:p>
        </w:tc>
      </w:tr>
      <w:tr w:rsidR="00A61F69" w:rsidRPr="00FE3D82" w14:paraId="1B49DD83" w14:textId="77777777" w:rsidTr="00CA1B93">
        <w:tc>
          <w:tcPr>
            <w:tcW w:w="1809" w:type="dxa"/>
            <w:shd w:val="clear" w:color="auto" w:fill="auto"/>
          </w:tcPr>
          <w:p w14:paraId="1B49DD81" w14:textId="77777777" w:rsidR="00A61F69" w:rsidRPr="00E13FC6" w:rsidRDefault="00A61F69" w:rsidP="00ED5414">
            <w:pPr>
              <w:pStyle w:val="ListParagraph"/>
              <w:spacing w:after="0" w:line="240" w:lineRule="auto"/>
              <w:ind w:left="360"/>
              <w:jc w:val="both"/>
              <w:rPr>
                <w:rFonts w:ascii="Tahoma" w:hAnsi="Tahoma" w:cs="Tahoma"/>
                <w:lang w:val="en-US"/>
              </w:rPr>
            </w:pPr>
          </w:p>
        </w:tc>
        <w:tc>
          <w:tcPr>
            <w:tcW w:w="7665" w:type="dxa"/>
            <w:shd w:val="clear" w:color="auto" w:fill="auto"/>
          </w:tcPr>
          <w:p w14:paraId="1B49DD82" w14:textId="77777777" w:rsidR="00A61F69" w:rsidRPr="00E13FC6" w:rsidRDefault="00A61F69" w:rsidP="00ED5414">
            <w:pPr>
              <w:spacing w:after="0" w:line="360" w:lineRule="auto"/>
              <w:jc w:val="both"/>
              <w:rPr>
                <w:rFonts w:ascii="Tahoma" w:hAnsi="Tahoma" w:cs="Tahoma"/>
                <w:lang w:val="en-US"/>
              </w:rPr>
            </w:pPr>
          </w:p>
        </w:tc>
      </w:tr>
      <w:tr w:rsidR="00A61F69" w:rsidRPr="00FE3D82" w14:paraId="1B49DD86" w14:textId="77777777" w:rsidTr="00CA1B93">
        <w:tc>
          <w:tcPr>
            <w:tcW w:w="1809" w:type="dxa"/>
            <w:shd w:val="clear" w:color="auto" w:fill="auto"/>
          </w:tcPr>
          <w:p w14:paraId="1B49DD84" w14:textId="77777777" w:rsidR="00A61F69" w:rsidRPr="00E13FC6" w:rsidRDefault="00A61F69" w:rsidP="00ED5414">
            <w:pPr>
              <w:spacing w:after="0" w:line="240" w:lineRule="auto"/>
              <w:jc w:val="both"/>
              <w:rPr>
                <w:rFonts w:ascii="Tahoma" w:hAnsi="Tahoma" w:cs="Tahoma"/>
                <w:lang w:val="en-US"/>
              </w:rPr>
            </w:pPr>
          </w:p>
        </w:tc>
        <w:tc>
          <w:tcPr>
            <w:tcW w:w="7665" w:type="dxa"/>
            <w:shd w:val="clear" w:color="auto" w:fill="auto"/>
          </w:tcPr>
          <w:p w14:paraId="1B49DD85" w14:textId="77777777" w:rsidR="00A61F69" w:rsidRPr="00E13FC6" w:rsidRDefault="00A61F69" w:rsidP="00ED5414">
            <w:pPr>
              <w:spacing w:after="0" w:line="360" w:lineRule="auto"/>
              <w:jc w:val="both"/>
              <w:rPr>
                <w:rFonts w:ascii="Tahoma" w:hAnsi="Tahoma" w:cs="Tahoma"/>
                <w:lang w:val="en-US"/>
              </w:rPr>
            </w:pPr>
          </w:p>
        </w:tc>
      </w:tr>
      <w:tr w:rsidR="00A61F69" w:rsidRPr="00FE3D82" w14:paraId="1B49DD89" w14:textId="77777777" w:rsidTr="00CA1B93">
        <w:tc>
          <w:tcPr>
            <w:tcW w:w="1809" w:type="dxa"/>
            <w:shd w:val="clear" w:color="auto" w:fill="auto"/>
          </w:tcPr>
          <w:p w14:paraId="1B49DD87" w14:textId="77777777" w:rsidR="00A61F69" w:rsidRPr="00E13FC6" w:rsidRDefault="00A61F69" w:rsidP="00ED5414">
            <w:pPr>
              <w:spacing w:after="0" w:line="240" w:lineRule="auto"/>
              <w:jc w:val="both"/>
              <w:rPr>
                <w:rFonts w:ascii="Tahoma" w:hAnsi="Tahoma" w:cs="Tahoma"/>
                <w:lang w:val="en-US"/>
              </w:rPr>
            </w:pPr>
          </w:p>
        </w:tc>
        <w:tc>
          <w:tcPr>
            <w:tcW w:w="7665" w:type="dxa"/>
            <w:shd w:val="clear" w:color="auto" w:fill="auto"/>
          </w:tcPr>
          <w:p w14:paraId="1B49DD88" w14:textId="77777777" w:rsidR="00A61F69" w:rsidRPr="00E13FC6" w:rsidRDefault="00A61F69" w:rsidP="00ED5414">
            <w:pPr>
              <w:spacing w:after="0" w:line="360" w:lineRule="auto"/>
              <w:jc w:val="both"/>
              <w:rPr>
                <w:rFonts w:ascii="Tahoma" w:hAnsi="Tahoma" w:cs="Tahoma"/>
                <w:lang w:val="en-US"/>
              </w:rPr>
            </w:pPr>
          </w:p>
        </w:tc>
      </w:tr>
      <w:tr w:rsidR="00A61F69" w:rsidRPr="00FE3D82" w14:paraId="1B49DD8C" w14:textId="77777777" w:rsidTr="00CA1B93">
        <w:tc>
          <w:tcPr>
            <w:tcW w:w="1809" w:type="dxa"/>
            <w:shd w:val="clear" w:color="auto" w:fill="auto"/>
          </w:tcPr>
          <w:p w14:paraId="1B49DD8A" w14:textId="77777777" w:rsidR="00A61F69" w:rsidRPr="00E13FC6" w:rsidRDefault="00A61F69" w:rsidP="00ED5414">
            <w:pPr>
              <w:spacing w:after="0" w:line="240" w:lineRule="auto"/>
              <w:jc w:val="both"/>
              <w:rPr>
                <w:rFonts w:ascii="Tahoma" w:hAnsi="Tahoma" w:cs="Tahoma"/>
                <w:lang w:val="en-US"/>
              </w:rPr>
            </w:pPr>
          </w:p>
        </w:tc>
        <w:tc>
          <w:tcPr>
            <w:tcW w:w="7665" w:type="dxa"/>
            <w:shd w:val="clear" w:color="auto" w:fill="auto"/>
          </w:tcPr>
          <w:p w14:paraId="1B49DD8B" w14:textId="77777777" w:rsidR="00A61F69" w:rsidRPr="00E13FC6" w:rsidRDefault="00A61F69" w:rsidP="00ED5414">
            <w:pPr>
              <w:spacing w:after="0" w:line="360" w:lineRule="auto"/>
              <w:jc w:val="both"/>
              <w:rPr>
                <w:rFonts w:ascii="Tahoma" w:hAnsi="Tahoma" w:cs="Tahoma"/>
                <w:lang w:val="en-US"/>
              </w:rPr>
            </w:pPr>
          </w:p>
        </w:tc>
      </w:tr>
      <w:tr w:rsidR="00E6695D" w:rsidRPr="00FE3D82" w14:paraId="1B49DD8F" w14:textId="77777777" w:rsidTr="00CA1B93">
        <w:tc>
          <w:tcPr>
            <w:tcW w:w="1809" w:type="dxa"/>
            <w:shd w:val="clear" w:color="auto" w:fill="auto"/>
          </w:tcPr>
          <w:p w14:paraId="1B49DD8D" w14:textId="77777777" w:rsidR="00E6695D" w:rsidRPr="00E13FC6" w:rsidRDefault="00E6695D" w:rsidP="00ED5414">
            <w:pPr>
              <w:spacing w:after="0" w:line="240" w:lineRule="auto"/>
              <w:jc w:val="both"/>
              <w:rPr>
                <w:rFonts w:ascii="Tahoma" w:hAnsi="Tahoma" w:cs="Tahoma"/>
                <w:lang w:val="en-US"/>
              </w:rPr>
            </w:pPr>
          </w:p>
        </w:tc>
        <w:tc>
          <w:tcPr>
            <w:tcW w:w="7665" w:type="dxa"/>
            <w:shd w:val="clear" w:color="auto" w:fill="auto"/>
          </w:tcPr>
          <w:p w14:paraId="1B49DD8E" w14:textId="77777777" w:rsidR="00E6695D" w:rsidRPr="00E13FC6" w:rsidRDefault="00E6695D" w:rsidP="00ED5414">
            <w:pPr>
              <w:spacing w:after="0" w:line="360" w:lineRule="auto"/>
              <w:jc w:val="both"/>
              <w:rPr>
                <w:rFonts w:ascii="Tahoma" w:hAnsi="Tahoma" w:cs="Tahoma"/>
                <w:lang w:val="en-US"/>
              </w:rPr>
            </w:pPr>
          </w:p>
        </w:tc>
      </w:tr>
      <w:tr w:rsidR="00E6695D" w:rsidRPr="00FE3D82" w14:paraId="1B49DD92" w14:textId="77777777" w:rsidTr="00CA1B93">
        <w:tc>
          <w:tcPr>
            <w:tcW w:w="1809" w:type="dxa"/>
            <w:shd w:val="clear" w:color="auto" w:fill="auto"/>
          </w:tcPr>
          <w:p w14:paraId="1B49DD90" w14:textId="77777777" w:rsidR="00E6695D" w:rsidRPr="00E13FC6" w:rsidRDefault="00E6695D" w:rsidP="00ED5414">
            <w:pPr>
              <w:spacing w:after="0" w:line="240" w:lineRule="auto"/>
              <w:jc w:val="both"/>
              <w:rPr>
                <w:rFonts w:ascii="Tahoma" w:hAnsi="Tahoma" w:cs="Tahoma"/>
                <w:lang w:val="en-US"/>
              </w:rPr>
            </w:pPr>
          </w:p>
        </w:tc>
        <w:tc>
          <w:tcPr>
            <w:tcW w:w="7665" w:type="dxa"/>
            <w:shd w:val="clear" w:color="auto" w:fill="auto"/>
          </w:tcPr>
          <w:p w14:paraId="1B49DD91" w14:textId="77777777" w:rsidR="00E6695D" w:rsidRPr="00E13FC6" w:rsidRDefault="00E6695D" w:rsidP="00ED5414">
            <w:pPr>
              <w:spacing w:after="0" w:line="360" w:lineRule="auto"/>
              <w:jc w:val="both"/>
              <w:rPr>
                <w:rFonts w:ascii="Tahoma" w:hAnsi="Tahoma" w:cs="Tahoma"/>
                <w:lang w:val="en-US"/>
              </w:rPr>
            </w:pPr>
          </w:p>
        </w:tc>
      </w:tr>
    </w:tbl>
    <w:p w14:paraId="1B49DD93" w14:textId="77777777" w:rsidR="00CF268A" w:rsidRDefault="00195720" w:rsidP="00ED5414">
      <w:pPr>
        <w:spacing w:after="0" w:line="240" w:lineRule="auto"/>
        <w:jc w:val="both"/>
        <w:rPr>
          <w:rFonts w:ascii="Tahoma" w:hAnsi="Tahoma" w:cs="Tahoma"/>
          <w:bCs/>
          <w:lang w:eastAsia="en-GB"/>
        </w:rPr>
      </w:pPr>
      <w:r w:rsidRPr="005630E2">
        <w:rPr>
          <w:noProof/>
          <w:lang w:eastAsia="en-GB"/>
        </w:rPr>
        <w:drawing>
          <wp:anchor distT="0" distB="0" distL="114300" distR="114300" simplePos="0" relativeHeight="251710464" behindDoc="0" locked="0" layoutInCell="1" allowOverlap="1" wp14:anchorId="1B49E42B" wp14:editId="1B49E42C">
            <wp:simplePos x="0" y="0"/>
            <wp:positionH relativeFrom="column">
              <wp:posOffset>-19050</wp:posOffset>
            </wp:positionH>
            <wp:positionV relativeFrom="paragraph">
              <wp:posOffset>131445</wp:posOffset>
            </wp:positionV>
            <wp:extent cx="624205" cy="771525"/>
            <wp:effectExtent l="0" t="0" r="4445" b="9525"/>
            <wp:wrapSquare wrapText="bothSides"/>
            <wp:docPr id="5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cstate="email">
                      <a:extLst>
                        <a:ext uri="{28A0092B-C50C-407E-A947-70E740481C1C}">
                          <a14:useLocalDpi xmlns:a14="http://schemas.microsoft.com/office/drawing/2010/main"/>
                        </a:ext>
                      </a:extLst>
                    </a:blip>
                    <a:srcRect/>
                    <a:stretch>
                      <a:fillRect/>
                    </a:stretch>
                  </pic:blipFill>
                  <pic:spPr bwMode="auto">
                    <a:xfrm>
                      <a:off x="0" y="0"/>
                      <a:ext cx="624205" cy="7715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B49DD94" w14:textId="77777777" w:rsidR="00CF268A" w:rsidRPr="005630E2" w:rsidRDefault="00704CE8" w:rsidP="00ED5414">
      <w:pPr>
        <w:pStyle w:val="ListParagraph"/>
        <w:shd w:val="clear" w:color="auto" w:fill="D9D9D9" w:themeFill="background1" w:themeFillShade="D9"/>
        <w:spacing w:after="0" w:line="240" w:lineRule="auto"/>
        <w:jc w:val="both"/>
        <w:rPr>
          <w:rFonts w:ascii="Tahoma" w:hAnsi="Tahoma" w:cs="Tahoma"/>
          <w:b/>
          <w:bCs/>
          <w:lang w:eastAsia="en-GB"/>
        </w:rPr>
      </w:pPr>
      <w:r>
        <w:rPr>
          <w:rFonts w:ascii="Tahoma" w:hAnsi="Tahoma" w:cs="Tahoma"/>
          <w:b/>
          <w:bCs/>
          <w:lang w:eastAsia="en-GB"/>
        </w:rPr>
        <w:t>F</w:t>
      </w:r>
      <w:r w:rsidR="00CF268A" w:rsidRPr="005630E2">
        <w:rPr>
          <w:rFonts w:ascii="Tahoma" w:hAnsi="Tahoma" w:cs="Tahoma"/>
          <w:b/>
          <w:bCs/>
          <w:lang w:eastAsia="en-GB"/>
        </w:rPr>
        <w:t>act sheet</w:t>
      </w:r>
    </w:p>
    <w:p w14:paraId="1B49DD95" w14:textId="77777777" w:rsidR="00CF268A" w:rsidRPr="005630E2" w:rsidRDefault="00CF268A" w:rsidP="00ED5414">
      <w:pPr>
        <w:shd w:val="clear" w:color="auto" w:fill="D9D9D9" w:themeFill="background1" w:themeFillShade="D9"/>
        <w:spacing w:after="0" w:line="240" w:lineRule="auto"/>
        <w:jc w:val="both"/>
        <w:rPr>
          <w:rFonts w:ascii="Tahoma" w:hAnsi="Tahoma" w:cs="Tahoma"/>
          <w:b/>
          <w:noProof/>
          <w:color w:val="000000"/>
          <w:lang w:eastAsia="en-GB"/>
        </w:rPr>
      </w:pPr>
      <w:r w:rsidRPr="005630E2">
        <w:rPr>
          <w:rFonts w:ascii="Tahoma" w:hAnsi="Tahoma" w:cs="Tahoma"/>
          <w:noProof/>
          <w:color w:val="000000"/>
          <w:lang w:eastAsia="en-GB"/>
        </w:rPr>
        <w:t>We know that</w:t>
      </w:r>
      <w:r w:rsidRPr="005630E2">
        <w:rPr>
          <w:rFonts w:ascii="Tahoma" w:hAnsi="Tahoma" w:cs="Tahoma"/>
          <w:b/>
          <w:noProof/>
          <w:color w:val="000000"/>
          <w:lang w:eastAsia="en-GB"/>
        </w:rPr>
        <w:t xml:space="preserve"> </w:t>
      </w:r>
      <w:r w:rsidRPr="005630E2">
        <w:rPr>
          <w:rFonts w:ascii="Tahoma" w:hAnsi="Tahoma" w:cs="Tahoma"/>
          <w:noProof/>
          <w:color w:val="000000"/>
          <w:lang w:eastAsia="en-GB"/>
        </w:rPr>
        <w:t>t</w:t>
      </w:r>
      <w:r w:rsidRPr="005630E2">
        <w:rPr>
          <w:rFonts w:ascii="Tahoma" w:hAnsi="Tahoma" w:cs="Tahoma"/>
          <w:bCs/>
          <w:lang w:eastAsia="en-GB"/>
        </w:rPr>
        <w:t xml:space="preserve">he same kind of businesses can operate in many different ways. </w:t>
      </w:r>
    </w:p>
    <w:p w14:paraId="1B49DD96" w14:textId="77777777" w:rsidR="00E6695D" w:rsidRDefault="0098338C" w:rsidP="00ED5414">
      <w:pPr>
        <w:shd w:val="clear" w:color="auto" w:fill="D9D9D9" w:themeFill="background1" w:themeFillShade="D9"/>
        <w:spacing w:after="0" w:line="240" w:lineRule="auto"/>
        <w:jc w:val="both"/>
        <w:rPr>
          <w:rFonts w:ascii="Tahoma" w:hAnsi="Tahoma" w:cs="Tahoma"/>
          <w:b/>
        </w:rPr>
      </w:pPr>
      <w:r>
        <w:rPr>
          <w:rFonts w:ascii="Tahoma" w:hAnsi="Tahoma" w:cs="Tahoma"/>
          <w:b/>
        </w:rPr>
        <w:t>All the</w:t>
      </w:r>
      <w:r w:rsidR="00CF268A" w:rsidRPr="005630E2">
        <w:rPr>
          <w:rFonts w:ascii="Tahoma" w:hAnsi="Tahoma" w:cs="Tahoma"/>
          <w:b/>
        </w:rPr>
        <w:t xml:space="preserve"> businesses </w:t>
      </w:r>
      <w:r>
        <w:rPr>
          <w:rFonts w:ascii="Tahoma" w:hAnsi="Tahoma" w:cs="Tahoma"/>
          <w:b/>
        </w:rPr>
        <w:t xml:space="preserve">in the above pictures </w:t>
      </w:r>
      <w:r w:rsidR="00CF268A" w:rsidRPr="005630E2">
        <w:rPr>
          <w:rFonts w:ascii="Tahoma" w:hAnsi="Tahoma" w:cs="Tahoma"/>
          <w:b/>
        </w:rPr>
        <w:t xml:space="preserve">sell shoes in different ways and places. Some will make more profit than others.  </w:t>
      </w:r>
    </w:p>
    <w:p w14:paraId="1B49DD97" w14:textId="77777777" w:rsidR="00CF268A" w:rsidRPr="005630E2" w:rsidRDefault="00CF268A" w:rsidP="00ED5414">
      <w:pPr>
        <w:shd w:val="clear" w:color="auto" w:fill="D9D9D9" w:themeFill="background1" w:themeFillShade="D9"/>
        <w:spacing w:after="0" w:line="240" w:lineRule="auto"/>
        <w:jc w:val="both"/>
        <w:rPr>
          <w:rFonts w:ascii="Tahoma" w:hAnsi="Tahoma" w:cs="Tahoma"/>
          <w:noProof/>
          <w:color w:val="000000"/>
          <w:lang w:eastAsia="en-GB"/>
        </w:rPr>
      </w:pPr>
      <w:r w:rsidRPr="005630E2">
        <w:rPr>
          <w:rFonts w:ascii="Tahoma" w:hAnsi="Tahoma" w:cs="Tahoma"/>
          <w:noProof/>
          <w:color w:val="000000"/>
          <w:lang w:eastAsia="en-GB"/>
        </w:rPr>
        <w:t xml:space="preserve">Where you set up your business, what you decide to sell and who you want to sell too are all important.   Businesses selling shoes on the street, in a shopping mall or as a part of a large store that sells all types of clothes are all positioned where they think they will find the right customers.   </w:t>
      </w:r>
    </w:p>
    <w:p w14:paraId="1B49DD98" w14:textId="77777777" w:rsidR="00CF268A" w:rsidRPr="005630E2" w:rsidRDefault="00CF268A" w:rsidP="00ED5414">
      <w:pPr>
        <w:shd w:val="clear" w:color="auto" w:fill="D9D9D9" w:themeFill="background1" w:themeFillShade="D9"/>
        <w:spacing w:after="0" w:line="240" w:lineRule="auto"/>
        <w:jc w:val="both"/>
        <w:rPr>
          <w:rFonts w:ascii="Tahoma" w:hAnsi="Tahoma" w:cs="Tahoma"/>
          <w:noProof/>
          <w:color w:val="000000"/>
          <w:lang w:eastAsia="en-GB"/>
        </w:rPr>
      </w:pPr>
      <w:r w:rsidRPr="005630E2">
        <w:rPr>
          <w:rFonts w:ascii="Tahoma" w:hAnsi="Tahoma" w:cs="Tahoma"/>
          <w:b/>
          <w:noProof/>
          <w:color w:val="000000"/>
          <w:lang w:eastAsia="en-GB"/>
        </w:rPr>
        <w:t>Location is very important.</w:t>
      </w:r>
      <w:r w:rsidRPr="005630E2">
        <w:rPr>
          <w:rFonts w:ascii="Tahoma" w:hAnsi="Tahoma" w:cs="Tahoma"/>
          <w:noProof/>
          <w:color w:val="000000"/>
          <w:lang w:eastAsia="en-GB"/>
        </w:rPr>
        <w:t xml:space="preserve">  A business needs to be where there target customers are and needs to sell what the customer wants to buy.  It is also important that you look at any riks that you may face where you set up your business.</w:t>
      </w:r>
    </w:p>
    <w:p w14:paraId="1B49DD99" w14:textId="77777777" w:rsidR="00CF268A" w:rsidRPr="005630E2" w:rsidRDefault="00CF268A" w:rsidP="00ED5414">
      <w:pPr>
        <w:shd w:val="clear" w:color="auto" w:fill="D9D9D9" w:themeFill="background1" w:themeFillShade="D9"/>
        <w:spacing w:after="0" w:line="240" w:lineRule="auto"/>
        <w:jc w:val="both"/>
        <w:rPr>
          <w:rFonts w:ascii="Tahoma" w:hAnsi="Tahoma" w:cs="Tahoma"/>
          <w:noProof/>
          <w:color w:val="000000"/>
          <w:lang w:eastAsia="en-GB"/>
        </w:rPr>
      </w:pPr>
      <w:r w:rsidRPr="005630E2">
        <w:rPr>
          <w:rFonts w:ascii="Tahoma" w:hAnsi="Tahoma" w:cs="Tahoma"/>
          <w:b/>
          <w:noProof/>
          <w:color w:val="000000"/>
          <w:lang w:eastAsia="en-GB"/>
        </w:rPr>
        <w:t>Size is important for many reasons.</w:t>
      </w:r>
      <w:r w:rsidRPr="005630E2">
        <w:rPr>
          <w:rFonts w:ascii="Tahoma" w:hAnsi="Tahoma" w:cs="Tahoma"/>
          <w:noProof/>
          <w:color w:val="000000"/>
          <w:lang w:eastAsia="en-GB"/>
        </w:rPr>
        <w:t xml:space="preserve">   If you  do  not have a lot of money then you should start small and grow. Many people think that they should start big to impress people and borrow lot’s of money rather than growing big.  </w:t>
      </w:r>
    </w:p>
    <w:p w14:paraId="1B49DD9A" w14:textId="77777777" w:rsidR="00CF268A" w:rsidRDefault="00CF268A" w:rsidP="00ED5414">
      <w:pPr>
        <w:shd w:val="clear" w:color="auto" w:fill="D9D9D9" w:themeFill="background1" w:themeFillShade="D9"/>
        <w:spacing w:after="0" w:line="240" w:lineRule="auto"/>
        <w:jc w:val="both"/>
        <w:rPr>
          <w:rFonts w:ascii="Tahoma" w:hAnsi="Tahoma" w:cs="Tahoma"/>
          <w:noProof/>
          <w:color w:val="000000"/>
          <w:lang w:eastAsia="en-GB"/>
        </w:rPr>
      </w:pPr>
      <w:r w:rsidRPr="005630E2">
        <w:rPr>
          <w:rFonts w:ascii="Tahoma" w:hAnsi="Tahoma" w:cs="Tahoma"/>
          <w:b/>
          <w:noProof/>
          <w:color w:val="000000"/>
          <w:lang w:eastAsia="en-GB"/>
        </w:rPr>
        <w:t>Having a variety of products</w:t>
      </w:r>
      <w:r w:rsidRPr="005630E2">
        <w:rPr>
          <w:rFonts w:ascii="Tahoma" w:hAnsi="Tahoma" w:cs="Tahoma"/>
          <w:noProof/>
          <w:color w:val="000000"/>
          <w:lang w:eastAsia="en-GB"/>
        </w:rPr>
        <w:t xml:space="preserve"> will probably attract more customers.  People like getting things they need in one place.</w:t>
      </w:r>
      <w:r>
        <w:rPr>
          <w:rFonts w:ascii="Tahoma" w:hAnsi="Tahoma" w:cs="Tahoma"/>
          <w:noProof/>
          <w:color w:val="000000"/>
          <w:lang w:eastAsia="en-GB"/>
        </w:rPr>
        <w:t xml:space="preserve">    </w:t>
      </w:r>
    </w:p>
    <w:p w14:paraId="1B49DD9B" w14:textId="77777777" w:rsidR="0098338C" w:rsidRDefault="0098338C" w:rsidP="00ED5414">
      <w:pPr>
        <w:shd w:val="clear" w:color="auto" w:fill="D9D9D9" w:themeFill="background1" w:themeFillShade="D9"/>
        <w:spacing w:after="0" w:line="240" w:lineRule="auto"/>
        <w:jc w:val="both"/>
        <w:rPr>
          <w:rFonts w:ascii="Tahoma" w:hAnsi="Tahoma" w:cs="Tahoma"/>
          <w:noProof/>
          <w:color w:val="000000"/>
          <w:lang w:eastAsia="en-GB"/>
        </w:rPr>
      </w:pPr>
      <w:r w:rsidRPr="0098338C">
        <w:rPr>
          <w:rFonts w:ascii="Tahoma" w:hAnsi="Tahoma" w:cs="Tahoma"/>
          <w:b/>
          <w:noProof/>
          <w:color w:val="000000"/>
          <w:lang w:eastAsia="en-GB"/>
        </w:rPr>
        <w:t>How you display your products is also important</w:t>
      </w:r>
      <w:r>
        <w:rPr>
          <w:rFonts w:ascii="Tahoma" w:hAnsi="Tahoma" w:cs="Tahoma"/>
          <w:noProof/>
          <w:color w:val="000000"/>
          <w:lang w:eastAsia="en-GB"/>
        </w:rPr>
        <w:t>: People should be able to see what you are selling and should be atracted by the way you display them.</w:t>
      </w:r>
    </w:p>
    <w:p w14:paraId="1B49DD9C" w14:textId="77777777" w:rsidR="00C43CE0" w:rsidRDefault="00C43CE0" w:rsidP="00ED5414">
      <w:pPr>
        <w:shd w:val="clear" w:color="auto" w:fill="D9D9D9" w:themeFill="background1" w:themeFillShade="D9"/>
        <w:spacing w:after="0" w:line="240" w:lineRule="auto"/>
        <w:jc w:val="both"/>
        <w:rPr>
          <w:rFonts w:ascii="Tahoma" w:hAnsi="Tahoma" w:cs="Tahoma"/>
          <w:noProof/>
          <w:color w:val="000000"/>
          <w:lang w:eastAsia="en-GB"/>
        </w:rPr>
      </w:pPr>
      <w:r w:rsidRPr="005630E2">
        <w:rPr>
          <w:rFonts w:ascii="Tahoma" w:hAnsi="Tahoma" w:cs="Tahoma"/>
          <w:b/>
          <w:noProof/>
          <w:color w:val="000000"/>
          <w:lang w:eastAsia="en-GB"/>
        </w:rPr>
        <w:t>Risks in business.</w:t>
      </w:r>
      <w:r w:rsidRPr="005630E2">
        <w:rPr>
          <w:rFonts w:ascii="Tahoma" w:hAnsi="Tahoma" w:cs="Tahoma"/>
          <w:noProof/>
          <w:color w:val="000000"/>
          <w:lang w:eastAsia="en-GB"/>
        </w:rPr>
        <w:t xml:space="preserve">  These are any kind of event that can stop your business from operationg. </w:t>
      </w:r>
      <w:r w:rsidRPr="005630E2">
        <w:rPr>
          <w:rFonts w:ascii="Tahoma" w:hAnsi="Tahoma" w:cs="Tahoma"/>
          <w:bCs/>
          <w:lang w:eastAsia="en-GB"/>
        </w:rPr>
        <w:t xml:space="preserve">There are </w:t>
      </w:r>
      <w:r w:rsidR="00704CE8" w:rsidRPr="005630E2">
        <w:rPr>
          <w:rFonts w:ascii="Tahoma" w:hAnsi="Tahoma" w:cs="Tahoma"/>
          <w:bCs/>
          <w:lang w:eastAsia="en-GB"/>
        </w:rPr>
        <w:t>many ways</w:t>
      </w:r>
      <w:r w:rsidRPr="005630E2">
        <w:rPr>
          <w:rFonts w:ascii="Tahoma" w:hAnsi="Tahoma" w:cs="Tahoma"/>
          <w:bCs/>
          <w:lang w:eastAsia="en-GB"/>
        </w:rPr>
        <w:t xml:space="preserve"> that a business can be interrupted from operating.  This can be short term of long term.  </w:t>
      </w:r>
    </w:p>
    <w:p w14:paraId="1B49DD9D" w14:textId="77777777" w:rsidR="00CF268A" w:rsidRDefault="00CF268A" w:rsidP="00ED5414">
      <w:pPr>
        <w:spacing w:after="0" w:line="240" w:lineRule="auto"/>
        <w:jc w:val="both"/>
        <w:rPr>
          <w:rFonts w:ascii="Tahoma" w:hAnsi="Tahoma" w:cs="Tahoma"/>
          <w:bCs/>
          <w:lang w:eastAsia="en-GB"/>
        </w:rPr>
      </w:pPr>
    </w:p>
    <w:p w14:paraId="1B49DD9E" w14:textId="77777777" w:rsidR="00CF268A" w:rsidRDefault="00CF268A" w:rsidP="00ED5414">
      <w:pPr>
        <w:spacing w:after="0" w:line="240" w:lineRule="auto"/>
        <w:jc w:val="both"/>
        <w:rPr>
          <w:rFonts w:ascii="Tahoma" w:hAnsi="Tahoma" w:cs="Tahoma"/>
          <w:bCs/>
          <w:lang w:eastAsia="en-GB"/>
        </w:rPr>
      </w:pPr>
      <w:r w:rsidRPr="005630E2">
        <w:rPr>
          <w:b/>
          <w:noProof/>
          <w:lang w:eastAsia="en-GB"/>
        </w:rPr>
        <w:drawing>
          <wp:anchor distT="0" distB="0" distL="114300" distR="114300" simplePos="0" relativeHeight="251709440" behindDoc="0" locked="0" layoutInCell="1" allowOverlap="1" wp14:anchorId="1B49E42D" wp14:editId="1B49E42E">
            <wp:simplePos x="0" y="0"/>
            <wp:positionH relativeFrom="column">
              <wp:posOffset>-19050</wp:posOffset>
            </wp:positionH>
            <wp:positionV relativeFrom="paragraph">
              <wp:posOffset>44450</wp:posOffset>
            </wp:positionV>
            <wp:extent cx="657225" cy="709930"/>
            <wp:effectExtent l="0" t="0" r="9525" b="0"/>
            <wp:wrapSquare wrapText="bothSides"/>
            <wp:docPr id="15" name="Picture 6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7"/>
                    <pic:cNvPicPr>
                      <a:picLocks noChangeAspect="1" noChangeArrowheads="1"/>
                    </pic:cNvPicPr>
                  </pic:nvPicPr>
                  <pic:blipFill>
                    <a:blip r:embed="rId85" cstate="email">
                      <a:extLst>
                        <a:ext uri="{28A0092B-C50C-407E-A947-70E740481C1C}">
                          <a14:useLocalDpi xmlns:a14="http://schemas.microsoft.com/office/drawing/2010/main"/>
                        </a:ext>
                      </a:extLst>
                    </a:blip>
                    <a:srcRect/>
                    <a:stretch>
                      <a:fillRect/>
                    </a:stretch>
                  </pic:blipFill>
                  <pic:spPr bwMode="auto">
                    <a:xfrm>
                      <a:off x="0" y="0"/>
                      <a:ext cx="657225" cy="7099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630E2">
        <w:rPr>
          <w:rFonts w:ascii="Tahoma" w:hAnsi="Tahoma" w:cs="Tahoma"/>
          <w:b/>
          <w:bCs/>
          <w:lang w:eastAsia="en-GB"/>
        </w:rPr>
        <w:t>Exercise</w:t>
      </w:r>
      <w:r w:rsidR="00662D5B">
        <w:rPr>
          <w:rFonts w:ascii="Tahoma" w:hAnsi="Tahoma" w:cs="Tahoma"/>
          <w:b/>
          <w:bCs/>
          <w:lang w:eastAsia="en-GB"/>
        </w:rPr>
        <w:t xml:space="preserve"> 2.5.3</w:t>
      </w:r>
      <w:r w:rsidRPr="005630E2">
        <w:rPr>
          <w:rFonts w:ascii="Tahoma" w:hAnsi="Tahoma" w:cs="Tahoma"/>
          <w:b/>
          <w:bCs/>
          <w:lang w:eastAsia="en-GB"/>
        </w:rPr>
        <w:t>:</w:t>
      </w:r>
      <w:r>
        <w:rPr>
          <w:rFonts w:ascii="Tahoma" w:hAnsi="Tahoma" w:cs="Tahoma"/>
          <w:bCs/>
          <w:lang w:eastAsia="en-GB"/>
        </w:rPr>
        <w:t xml:space="preserve">  What kind of events can stop a business from operating?  Please give for examples that you can think of.  </w:t>
      </w:r>
      <w:r w:rsidR="00D60C44">
        <w:rPr>
          <w:rFonts w:ascii="Tahoma" w:hAnsi="Tahoma" w:cs="Tahoma"/>
          <w:bCs/>
          <w:lang w:eastAsia="en-GB"/>
        </w:rPr>
        <w:t>Participants should work in pairs to do this exercise.</w:t>
      </w:r>
    </w:p>
    <w:p w14:paraId="1B49DD9F" w14:textId="77777777" w:rsidR="00D60C44" w:rsidRDefault="00D60C44" w:rsidP="00ED5414">
      <w:pPr>
        <w:spacing w:after="0" w:line="240" w:lineRule="auto"/>
        <w:jc w:val="both"/>
        <w:rPr>
          <w:rFonts w:ascii="Tahoma" w:hAnsi="Tahoma" w:cs="Tahoma"/>
          <w:bCs/>
          <w:lang w:eastAsia="en-GB"/>
        </w:rPr>
      </w:pPr>
    </w:p>
    <w:tbl>
      <w:tblPr>
        <w:tblStyle w:val="TableGrid"/>
        <w:tblW w:w="0" w:type="auto"/>
        <w:tblLook w:val="04A0" w:firstRow="1" w:lastRow="0" w:firstColumn="1" w:lastColumn="0" w:noHBand="0" w:noVBand="1"/>
      </w:tblPr>
      <w:tblGrid>
        <w:gridCol w:w="3865"/>
        <w:gridCol w:w="5145"/>
      </w:tblGrid>
      <w:tr w:rsidR="000D4649" w14:paraId="1B49DDA2" w14:textId="77777777" w:rsidTr="00FB0EE1">
        <w:tc>
          <w:tcPr>
            <w:tcW w:w="3865" w:type="dxa"/>
          </w:tcPr>
          <w:p w14:paraId="1B49DDA0" w14:textId="77777777" w:rsidR="00D60C44" w:rsidRPr="00D60C44" w:rsidRDefault="00D60C44" w:rsidP="00ED5414">
            <w:pPr>
              <w:spacing w:after="0" w:line="360" w:lineRule="auto"/>
              <w:jc w:val="both"/>
              <w:rPr>
                <w:rFonts w:ascii="Tahoma" w:hAnsi="Tahoma" w:cs="Tahoma"/>
                <w:b/>
                <w:bCs/>
                <w:lang w:eastAsia="en-GB"/>
              </w:rPr>
            </w:pPr>
            <w:r w:rsidRPr="00D60C44">
              <w:rPr>
                <w:rFonts w:ascii="Tahoma" w:hAnsi="Tahoma" w:cs="Tahoma"/>
                <w:b/>
                <w:bCs/>
                <w:lang w:eastAsia="en-GB"/>
              </w:rPr>
              <w:t>Event</w:t>
            </w:r>
          </w:p>
        </w:tc>
        <w:tc>
          <w:tcPr>
            <w:tcW w:w="5145" w:type="dxa"/>
          </w:tcPr>
          <w:p w14:paraId="1B49DDA1" w14:textId="77777777" w:rsidR="00D60C44" w:rsidRPr="00D60C44" w:rsidRDefault="00D60C44" w:rsidP="00ED5414">
            <w:pPr>
              <w:spacing w:after="0" w:line="360" w:lineRule="auto"/>
              <w:jc w:val="both"/>
              <w:rPr>
                <w:rFonts w:ascii="Tahoma" w:hAnsi="Tahoma" w:cs="Tahoma"/>
                <w:b/>
                <w:bCs/>
                <w:lang w:eastAsia="en-GB"/>
              </w:rPr>
            </w:pPr>
            <w:r w:rsidRPr="00D60C44">
              <w:rPr>
                <w:rFonts w:ascii="Tahoma" w:hAnsi="Tahoma" w:cs="Tahoma"/>
                <w:b/>
                <w:bCs/>
                <w:lang w:eastAsia="en-GB"/>
              </w:rPr>
              <w:t>How ca</w:t>
            </w:r>
            <w:r>
              <w:rPr>
                <w:rFonts w:ascii="Tahoma" w:hAnsi="Tahoma" w:cs="Tahoma"/>
                <w:b/>
                <w:bCs/>
                <w:lang w:eastAsia="en-GB"/>
              </w:rPr>
              <w:t>n this affect a</w:t>
            </w:r>
            <w:r w:rsidRPr="00D60C44">
              <w:rPr>
                <w:rFonts w:ascii="Tahoma" w:hAnsi="Tahoma" w:cs="Tahoma"/>
                <w:b/>
                <w:bCs/>
                <w:lang w:eastAsia="en-GB"/>
              </w:rPr>
              <w:t xml:space="preserve"> business?</w:t>
            </w:r>
          </w:p>
        </w:tc>
      </w:tr>
      <w:tr w:rsidR="000D4649" w14:paraId="1B49DDA5" w14:textId="77777777" w:rsidTr="00FB0EE1">
        <w:tc>
          <w:tcPr>
            <w:tcW w:w="3865" w:type="dxa"/>
          </w:tcPr>
          <w:p w14:paraId="1B49DDA3" w14:textId="77777777" w:rsidR="00D60C44" w:rsidRDefault="00D60C44" w:rsidP="00ED5414">
            <w:pPr>
              <w:spacing w:after="0" w:line="360" w:lineRule="auto"/>
              <w:jc w:val="both"/>
              <w:rPr>
                <w:rFonts w:ascii="Tahoma" w:hAnsi="Tahoma" w:cs="Tahoma"/>
                <w:bCs/>
                <w:lang w:eastAsia="en-GB"/>
              </w:rPr>
            </w:pPr>
          </w:p>
        </w:tc>
        <w:tc>
          <w:tcPr>
            <w:tcW w:w="5145" w:type="dxa"/>
          </w:tcPr>
          <w:p w14:paraId="1B49DDA4" w14:textId="77777777" w:rsidR="00D60C44" w:rsidRDefault="00D60C44" w:rsidP="00ED5414">
            <w:pPr>
              <w:spacing w:after="0" w:line="360" w:lineRule="auto"/>
              <w:jc w:val="both"/>
              <w:rPr>
                <w:rFonts w:ascii="Tahoma" w:hAnsi="Tahoma" w:cs="Tahoma"/>
                <w:bCs/>
                <w:lang w:eastAsia="en-GB"/>
              </w:rPr>
            </w:pPr>
          </w:p>
        </w:tc>
      </w:tr>
      <w:tr w:rsidR="000D4649" w14:paraId="1B49DDA8" w14:textId="77777777" w:rsidTr="00FB0EE1">
        <w:tc>
          <w:tcPr>
            <w:tcW w:w="3865" w:type="dxa"/>
          </w:tcPr>
          <w:p w14:paraId="1B49DDA6" w14:textId="77777777" w:rsidR="00D60C44" w:rsidRDefault="00D60C44" w:rsidP="00ED5414">
            <w:pPr>
              <w:spacing w:after="0" w:line="360" w:lineRule="auto"/>
              <w:jc w:val="both"/>
              <w:rPr>
                <w:rFonts w:ascii="Tahoma" w:hAnsi="Tahoma" w:cs="Tahoma"/>
                <w:bCs/>
                <w:lang w:eastAsia="en-GB"/>
              </w:rPr>
            </w:pPr>
          </w:p>
        </w:tc>
        <w:tc>
          <w:tcPr>
            <w:tcW w:w="5145" w:type="dxa"/>
          </w:tcPr>
          <w:p w14:paraId="1B49DDA7" w14:textId="77777777" w:rsidR="00D60C44" w:rsidRDefault="00D60C44" w:rsidP="00ED5414">
            <w:pPr>
              <w:spacing w:after="0" w:line="360" w:lineRule="auto"/>
              <w:jc w:val="both"/>
              <w:rPr>
                <w:rFonts w:ascii="Tahoma" w:hAnsi="Tahoma" w:cs="Tahoma"/>
                <w:bCs/>
                <w:lang w:eastAsia="en-GB"/>
              </w:rPr>
            </w:pPr>
          </w:p>
        </w:tc>
      </w:tr>
      <w:tr w:rsidR="000D4649" w14:paraId="1B49DDAB" w14:textId="77777777" w:rsidTr="00FB0EE1">
        <w:tc>
          <w:tcPr>
            <w:tcW w:w="3865" w:type="dxa"/>
          </w:tcPr>
          <w:p w14:paraId="1B49DDA9" w14:textId="77777777" w:rsidR="00D60C44" w:rsidRDefault="00D60C44" w:rsidP="00ED5414">
            <w:pPr>
              <w:spacing w:after="0" w:line="360" w:lineRule="auto"/>
              <w:jc w:val="both"/>
              <w:rPr>
                <w:rFonts w:ascii="Tahoma" w:hAnsi="Tahoma" w:cs="Tahoma"/>
                <w:bCs/>
                <w:lang w:eastAsia="en-GB"/>
              </w:rPr>
            </w:pPr>
          </w:p>
        </w:tc>
        <w:tc>
          <w:tcPr>
            <w:tcW w:w="5145" w:type="dxa"/>
          </w:tcPr>
          <w:p w14:paraId="1B49DDAA" w14:textId="77777777" w:rsidR="00D60C44" w:rsidRDefault="00D60C44" w:rsidP="00ED5414">
            <w:pPr>
              <w:spacing w:after="0" w:line="360" w:lineRule="auto"/>
              <w:jc w:val="both"/>
              <w:rPr>
                <w:rFonts w:ascii="Tahoma" w:hAnsi="Tahoma" w:cs="Tahoma"/>
                <w:bCs/>
                <w:lang w:eastAsia="en-GB"/>
              </w:rPr>
            </w:pPr>
          </w:p>
        </w:tc>
      </w:tr>
      <w:tr w:rsidR="000D4649" w14:paraId="1B49DDAE" w14:textId="77777777" w:rsidTr="00FB0EE1">
        <w:tc>
          <w:tcPr>
            <w:tcW w:w="3865" w:type="dxa"/>
          </w:tcPr>
          <w:p w14:paraId="1B49DDAC" w14:textId="77777777" w:rsidR="00D60C44" w:rsidRDefault="00D60C44" w:rsidP="00ED5414">
            <w:pPr>
              <w:spacing w:after="0" w:line="360" w:lineRule="auto"/>
              <w:jc w:val="both"/>
              <w:rPr>
                <w:rFonts w:ascii="Tahoma" w:hAnsi="Tahoma" w:cs="Tahoma"/>
                <w:bCs/>
                <w:lang w:eastAsia="en-GB"/>
              </w:rPr>
            </w:pPr>
          </w:p>
        </w:tc>
        <w:tc>
          <w:tcPr>
            <w:tcW w:w="5145" w:type="dxa"/>
          </w:tcPr>
          <w:p w14:paraId="1B49DDAD" w14:textId="77777777" w:rsidR="00D60C44" w:rsidRDefault="00D60C44" w:rsidP="00ED5414">
            <w:pPr>
              <w:spacing w:after="0" w:line="360" w:lineRule="auto"/>
              <w:jc w:val="both"/>
              <w:rPr>
                <w:rFonts w:ascii="Tahoma" w:hAnsi="Tahoma" w:cs="Tahoma"/>
                <w:bCs/>
                <w:lang w:eastAsia="en-GB"/>
              </w:rPr>
            </w:pPr>
          </w:p>
        </w:tc>
      </w:tr>
    </w:tbl>
    <w:p w14:paraId="1B49DDAF" w14:textId="77777777" w:rsidR="005630E2" w:rsidRPr="00FB0EE1" w:rsidRDefault="005630E2" w:rsidP="00ED5414">
      <w:pPr>
        <w:spacing w:before="100" w:beforeAutospacing="1" w:after="100" w:afterAutospacing="1" w:line="240" w:lineRule="auto"/>
        <w:ind w:left="360"/>
        <w:jc w:val="both"/>
      </w:pPr>
      <w:r w:rsidRPr="005630E2">
        <w:rPr>
          <w:b/>
          <w:noProof/>
          <w:lang w:eastAsia="en-GB"/>
        </w:rPr>
        <w:drawing>
          <wp:anchor distT="0" distB="0" distL="114300" distR="114300" simplePos="0" relativeHeight="251711488" behindDoc="0" locked="0" layoutInCell="1" allowOverlap="1" wp14:anchorId="1B49E42F" wp14:editId="1B49E430">
            <wp:simplePos x="0" y="0"/>
            <wp:positionH relativeFrom="margin">
              <wp:align>left</wp:align>
            </wp:positionH>
            <wp:positionV relativeFrom="paragraph">
              <wp:posOffset>28575</wp:posOffset>
            </wp:positionV>
            <wp:extent cx="685800" cy="740410"/>
            <wp:effectExtent l="0" t="0" r="0" b="2540"/>
            <wp:wrapSquare wrapText="bothSides"/>
            <wp:docPr id="16" name="Picture 6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7"/>
                    <pic:cNvPicPr>
                      <a:picLocks noChangeAspect="1" noChangeArrowheads="1"/>
                    </pic:cNvPicPr>
                  </pic:nvPicPr>
                  <pic:blipFill>
                    <a:blip r:embed="rId85" cstate="email">
                      <a:extLst>
                        <a:ext uri="{28A0092B-C50C-407E-A947-70E740481C1C}">
                          <a14:useLocalDpi xmlns:a14="http://schemas.microsoft.com/office/drawing/2010/main"/>
                        </a:ext>
                      </a:extLst>
                    </a:blip>
                    <a:srcRect/>
                    <a:stretch>
                      <a:fillRect/>
                    </a:stretch>
                  </pic:blipFill>
                  <pic:spPr bwMode="auto">
                    <a:xfrm>
                      <a:off x="0" y="0"/>
                      <a:ext cx="685800" cy="7404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B0EE1">
        <w:rPr>
          <w:rFonts w:ascii="Tahoma" w:hAnsi="Tahoma" w:cs="Tahoma"/>
          <w:b/>
        </w:rPr>
        <w:t>Exe</w:t>
      </w:r>
      <w:r w:rsidRPr="00FB0EE1">
        <w:rPr>
          <w:rFonts w:ascii="Tahoma" w:hAnsi="Tahoma" w:cs="Tahoma"/>
          <w:b/>
        </w:rPr>
        <w:t>rcise</w:t>
      </w:r>
      <w:r w:rsidR="00662D5B">
        <w:rPr>
          <w:rFonts w:ascii="Tahoma" w:hAnsi="Tahoma" w:cs="Tahoma"/>
          <w:b/>
        </w:rPr>
        <w:t>2.5.4</w:t>
      </w:r>
      <w:r w:rsidRPr="00FB0EE1">
        <w:rPr>
          <w:rFonts w:ascii="Tahoma" w:hAnsi="Tahoma" w:cs="Tahoma"/>
          <w:b/>
        </w:rPr>
        <w:t>:  How would these events affect the running of a business?</w:t>
      </w:r>
    </w:p>
    <w:p w14:paraId="1B49DDB0" w14:textId="77777777" w:rsidR="005630E2" w:rsidRPr="005630E2" w:rsidRDefault="005630E2" w:rsidP="00ED5414">
      <w:pPr>
        <w:spacing w:before="100" w:beforeAutospacing="1" w:after="100" w:afterAutospacing="1" w:line="240" w:lineRule="auto"/>
        <w:ind w:left="360"/>
        <w:jc w:val="both"/>
        <w:rPr>
          <w:rFonts w:ascii="Times New Roman" w:hAnsi="Times New Roman"/>
          <w:sz w:val="24"/>
          <w:szCs w:val="24"/>
          <w:lang w:eastAsia="en-ZA"/>
        </w:rPr>
      </w:pPr>
    </w:p>
    <w:tbl>
      <w:tblPr>
        <w:tblStyle w:val="TableGrid"/>
        <w:tblW w:w="0" w:type="auto"/>
        <w:tblLook w:val="04A0" w:firstRow="1" w:lastRow="0" w:firstColumn="1" w:lastColumn="0" w:noHBand="0" w:noVBand="1"/>
      </w:tblPr>
      <w:tblGrid>
        <w:gridCol w:w="1885"/>
        <w:gridCol w:w="3692"/>
        <w:gridCol w:w="3433"/>
      </w:tblGrid>
      <w:tr w:rsidR="002C5B84" w14:paraId="1B49DDB4" w14:textId="77777777" w:rsidTr="005630E2">
        <w:tc>
          <w:tcPr>
            <w:tcW w:w="1885" w:type="dxa"/>
          </w:tcPr>
          <w:p w14:paraId="1B49DDB1" w14:textId="77777777" w:rsidR="002C5B84" w:rsidRPr="002C5B84" w:rsidRDefault="002C5B84" w:rsidP="00ED5414">
            <w:pPr>
              <w:spacing w:before="100" w:beforeAutospacing="1" w:after="100" w:afterAutospacing="1" w:line="240" w:lineRule="auto"/>
              <w:jc w:val="both"/>
              <w:rPr>
                <w:rFonts w:ascii="Tahoma" w:hAnsi="Tahoma" w:cs="Tahoma"/>
                <w:b/>
                <w:lang w:eastAsia="en-ZA"/>
              </w:rPr>
            </w:pPr>
            <w:r w:rsidRPr="002C5B84">
              <w:rPr>
                <w:rFonts w:ascii="Tahoma" w:hAnsi="Tahoma" w:cs="Tahoma"/>
                <w:b/>
                <w:lang w:eastAsia="en-ZA"/>
              </w:rPr>
              <w:t>Type of event</w:t>
            </w:r>
          </w:p>
        </w:tc>
        <w:tc>
          <w:tcPr>
            <w:tcW w:w="3692" w:type="dxa"/>
          </w:tcPr>
          <w:p w14:paraId="1B49DDB2" w14:textId="77777777" w:rsidR="002C5B84" w:rsidRPr="002C5B84" w:rsidRDefault="002C5B84" w:rsidP="00ED5414">
            <w:pPr>
              <w:spacing w:before="100" w:beforeAutospacing="1" w:after="100" w:afterAutospacing="1" w:line="240" w:lineRule="auto"/>
              <w:jc w:val="both"/>
              <w:rPr>
                <w:rFonts w:ascii="Tahoma" w:hAnsi="Tahoma" w:cs="Tahoma"/>
                <w:b/>
                <w:lang w:eastAsia="en-ZA"/>
              </w:rPr>
            </w:pPr>
            <w:r w:rsidRPr="002C5B84">
              <w:rPr>
                <w:rFonts w:ascii="Tahoma" w:hAnsi="Tahoma" w:cs="Tahoma"/>
                <w:b/>
                <w:lang w:eastAsia="en-ZA"/>
              </w:rPr>
              <w:t>Effect on business</w:t>
            </w:r>
          </w:p>
        </w:tc>
        <w:tc>
          <w:tcPr>
            <w:tcW w:w="3433" w:type="dxa"/>
          </w:tcPr>
          <w:p w14:paraId="1B49DDB3" w14:textId="77777777" w:rsidR="002C5B84" w:rsidRPr="002C5B84" w:rsidRDefault="002C5B84" w:rsidP="00ED5414">
            <w:pPr>
              <w:spacing w:before="100" w:beforeAutospacing="1" w:after="100" w:afterAutospacing="1" w:line="240" w:lineRule="auto"/>
              <w:jc w:val="both"/>
              <w:rPr>
                <w:rFonts w:ascii="Tahoma" w:hAnsi="Tahoma" w:cs="Tahoma"/>
                <w:b/>
                <w:lang w:eastAsia="en-ZA"/>
              </w:rPr>
            </w:pPr>
            <w:r w:rsidRPr="002C5B84">
              <w:rPr>
                <w:rFonts w:ascii="Tahoma" w:hAnsi="Tahoma" w:cs="Tahoma"/>
                <w:b/>
                <w:lang w:eastAsia="en-ZA"/>
              </w:rPr>
              <w:t>What could be done to prevent this?</w:t>
            </w:r>
          </w:p>
        </w:tc>
      </w:tr>
      <w:tr w:rsidR="005630E2" w14:paraId="1B49DDB8" w14:textId="77777777" w:rsidTr="005630E2">
        <w:tc>
          <w:tcPr>
            <w:tcW w:w="1885" w:type="dxa"/>
          </w:tcPr>
          <w:p w14:paraId="1B49DDB5" w14:textId="77777777" w:rsidR="005630E2" w:rsidRPr="002C5B84" w:rsidRDefault="005630E2" w:rsidP="00ED5414">
            <w:pPr>
              <w:spacing w:before="100" w:beforeAutospacing="1" w:after="100" w:afterAutospacing="1" w:line="240" w:lineRule="auto"/>
              <w:jc w:val="both"/>
              <w:rPr>
                <w:rFonts w:ascii="Tahoma" w:hAnsi="Tahoma" w:cs="Tahoma"/>
                <w:sz w:val="24"/>
                <w:szCs w:val="24"/>
                <w:lang w:eastAsia="en-ZA"/>
              </w:rPr>
            </w:pPr>
            <w:r w:rsidRPr="002C5B84">
              <w:rPr>
                <w:rFonts w:ascii="Tahoma" w:hAnsi="Tahoma" w:cs="Tahoma"/>
                <w:sz w:val="24"/>
                <w:szCs w:val="24"/>
                <w:lang w:eastAsia="en-ZA"/>
              </w:rPr>
              <w:t>Fire in a market</w:t>
            </w:r>
          </w:p>
        </w:tc>
        <w:tc>
          <w:tcPr>
            <w:tcW w:w="3692" w:type="dxa"/>
          </w:tcPr>
          <w:p w14:paraId="1B49DDB6" w14:textId="77777777" w:rsidR="005630E2" w:rsidRDefault="005630E2" w:rsidP="00ED5414">
            <w:pPr>
              <w:spacing w:before="100" w:beforeAutospacing="1" w:after="100" w:afterAutospacing="1" w:line="720" w:lineRule="auto"/>
              <w:jc w:val="both"/>
              <w:rPr>
                <w:rFonts w:ascii="Times New Roman" w:hAnsi="Times New Roman"/>
                <w:sz w:val="24"/>
                <w:szCs w:val="24"/>
                <w:lang w:eastAsia="en-ZA"/>
              </w:rPr>
            </w:pPr>
          </w:p>
        </w:tc>
        <w:tc>
          <w:tcPr>
            <w:tcW w:w="3433" w:type="dxa"/>
          </w:tcPr>
          <w:p w14:paraId="1B49DDB7" w14:textId="77777777" w:rsidR="005630E2" w:rsidRDefault="005630E2" w:rsidP="00ED5414">
            <w:pPr>
              <w:spacing w:before="100" w:beforeAutospacing="1" w:after="100" w:afterAutospacing="1" w:line="240" w:lineRule="auto"/>
              <w:jc w:val="both"/>
              <w:rPr>
                <w:rFonts w:ascii="Times New Roman" w:hAnsi="Times New Roman"/>
                <w:sz w:val="24"/>
                <w:szCs w:val="24"/>
                <w:lang w:eastAsia="en-ZA"/>
              </w:rPr>
            </w:pPr>
          </w:p>
        </w:tc>
      </w:tr>
      <w:tr w:rsidR="005630E2" w14:paraId="1B49DDBC" w14:textId="77777777" w:rsidTr="005630E2">
        <w:tc>
          <w:tcPr>
            <w:tcW w:w="1885" w:type="dxa"/>
          </w:tcPr>
          <w:p w14:paraId="1B49DDB9" w14:textId="77777777" w:rsidR="005630E2" w:rsidRPr="002C5B84" w:rsidRDefault="005630E2" w:rsidP="00ED5414">
            <w:pPr>
              <w:spacing w:before="100" w:beforeAutospacing="1" w:after="100" w:afterAutospacing="1" w:line="240" w:lineRule="auto"/>
              <w:jc w:val="both"/>
              <w:rPr>
                <w:rFonts w:ascii="Tahoma" w:hAnsi="Tahoma" w:cs="Tahoma"/>
                <w:sz w:val="24"/>
                <w:szCs w:val="24"/>
                <w:lang w:eastAsia="en-ZA"/>
              </w:rPr>
            </w:pPr>
            <w:r w:rsidRPr="002C5B84">
              <w:rPr>
                <w:rFonts w:ascii="Tahoma" w:hAnsi="Tahoma" w:cs="Tahoma"/>
                <w:sz w:val="24"/>
                <w:szCs w:val="24"/>
                <w:lang w:eastAsia="en-ZA"/>
              </w:rPr>
              <w:t>Floods</w:t>
            </w:r>
          </w:p>
        </w:tc>
        <w:tc>
          <w:tcPr>
            <w:tcW w:w="3692" w:type="dxa"/>
          </w:tcPr>
          <w:p w14:paraId="1B49DDBA" w14:textId="77777777" w:rsidR="005630E2" w:rsidRDefault="005630E2" w:rsidP="00ED5414">
            <w:pPr>
              <w:spacing w:before="100" w:beforeAutospacing="1" w:after="100" w:afterAutospacing="1" w:line="720" w:lineRule="auto"/>
              <w:jc w:val="both"/>
              <w:rPr>
                <w:rFonts w:ascii="Times New Roman" w:hAnsi="Times New Roman"/>
                <w:sz w:val="24"/>
                <w:szCs w:val="24"/>
                <w:lang w:eastAsia="en-ZA"/>
              </w:rPr>
            </w:pPr>
          </w:p>
        </w:tc>
        <w:tc>
          <w:tcPr>
            <w:tcW w:w="3433" w:type="dxa"/>
          </w:tcPr>
          <w:p w14:paraId="1B49DDBB" w14:textId="77777777" w:rsidR="005630E2" w:rsidRDefault="005630E2" w:rsidP="00ED5414">
            <w:pPr>
              <w:spacing w:before="100" w:beforeAutospacing="1" w:after="100" w:afterAutospacing="1" w:line="240" w:lineRule="auto"/>
              <w:jc w:val="both"/>
              <w:rPr>
                <w:rFonts w:ascii="Times New Roman" w:hAnsi="Times New Roman"/>
                <w:sz w:val="24"/>
                <w:szCs w:val="24"/>
                <w:lang w:eastAsia="en-ZA"/>
              </w:rPr>
            </w:pPr>
          </w:p>
        </w:tc>
      </w:tr>
      <w:tr w:rsidR="005630E2" w14:paraId="1B49DDC0" w14:textId="77777777" w:rsidTr="005630E2">
        <w:tc>
          <w:tcPr>
            <w:tcW w:w="1885" w:type="dxa"/>
          </w:tcPr>
          <w:p w14:paraId="1B49DDBD" w14:textId="77777777" w:rsidR="005630E2" w:rsidRPr="002C5B84" w:rsidRDefault="005630E2" w:rsidP="00ED5414">
            <w:pPr>
              <w:spacing w:before="100" w:beforeAutospacing="1" w:after="100" w:afterAutospacing="1" w:line="240" w:lineRule="auto"/>
              <w:jc w:val="both"/>
              <w:rPr>
                <w:rFonts w:ascii="Tahoma" w:hAnsi="Tahoma" w:cs="Tahoma"/>
                <w:sz w:val="24"/>
                <w:szCs w:val="24"/>
                <w:lang w:eastAsia="en-ZA"/>
              </w:rPr>
            </w:pPr>
            <w:r w:rsidRPr="002C5B84">
              <w:rPr>
                <w:rFonts w:ascii="Tahoma" w:hAnsi="Tahoma" w:cs="Tahoma"/>
                <w:sz w:val="24"/>
                <w:szCs w:val="24"/>
                <w:lang w:eastAsia="en-ZA"/>
              </w:rPr>
              <w:t>Suppliers moved away</w:t>
            </w:r>
          </w:p>
        </w:tc>
        <w:tc>
          <w:tcPr>
            <w:tcW w:w="3692" w:type="dxa"/>
          </w:tcPr>
          <w:p w14:paraId="1B49DDBE" w14:textId="77777777" w:rsidR="005630E2" w:rsidRDefault="005630E2" w:rsidP="00ED5414">
            <w:pPr>
              <w:spacing w:before="100" w:beforeAutospacing="1" w:after="100" w:afterAutospacing="1" w:line="720" w:lineRule="auto"/>
              <w:jc w:val="both"/>
              <w:rPr>
                <w:rFonts w:ascii="Times New Roman" w:hAnsi="Times New Roman"/>
                <w:sz w:val="24"/>
                <w:szCs w:val="24"/>
                <w:lang w:eastAsia="en-ZA"/>
              </w:rPr>
            </w:pPr>
          </w:p>
        </w:tc>
        <w:tc>
          <w:tcPr>
            <w:tcW w:w="3433" w:type="dxa"/>
          </w:tcPr>
          <w:p w14:paraId="1B49DDBF" w14:textId="77777777" w:rsidR="005630E2" w:rsidRDefault="005630E2" w:rsidP="00ED5414">
            <w:pPr>
              <w:spacing w:before="100" w:beforeAutospacing="1" w:after="100" w:afterAutospacing="1" w:line="240" w:lineRule="auto"/>
              <w:jc w:val="both"/>
              <w:rPr>
                <w:rFonts w:ascii="Times New Roman" w:hAnsi="Times New Roman"/>
                <w:sz w:val="24"/>
                <w:szCs w:val="24"/>
                <w:lang w:eastAsia="en-ZA"/>
              </w:rPr>
            </w:pPr>
          </w:p>
        </w:tc>
      </w:tr>
      <w:tr w:rsidR="005630E2" w14:paraId="1B49DDC4" w14:textId="77777777" w:rsidTr="005630E2">
        <w:tc>
          <w:tcPr>
            <w:tcW w:w="1885" w:type="dxa"/>
          </w:tcPr>
          <w:p w14:paraId="1B49DDC1" w14:textId="77777777" w:rsidR="005630E2" w:rsidRPr="002C5B84" w:rsidRDefault="005630E2" w:rsidP="00ED5414">
            <w:pPr>
              <w:spacing w:before="100" w:beforeAutospacing="1" w:after="100" w:afterAutospacing="1" w:line="240" w:lineRule="auto"/>
              <w:jc w:val="both"/>
              <w:rPr>
                <w:rFonts w:ascii="Tahoma" w:hAnsi="Tahoma" w:cs="Tahoma"/>
                <w:sz w:val="24"/>
                <w:szCs w:val="24"/>
                <w:lang w:eastAsia="en-ZA"/>
              </w:rPr>
            </w:pPr>
            <w:r w:rsidRPr="002C5B84">
              <w:rPr>
                <w:rFonts w:ascii="Tahoma" w:hAnsi="Tahoma" w:cs="Tahoma"/>
                <w:sz w:val="24"/>
                <w:szCs w:val="24"/>
                <w:lang w:eastAsia="en-ZA"/>
              </w:rPr>
              <w:t>No power</w:t>
            </w:r>
          </w:p>
        </w:tc>
        <w:tc>
          <w:tcPr>
            <w:tcW w:w="3692" w:type="dxa"/>
          </w:tcPr>
          <w:p w14:paraId="1B49DDC2" w14:textId="77777777" w:rsidR="005630E2" w:rsidRDefault="005630E2" w:rsidP="00ED5414">
            <w:pPr>
              <w:spacing w:before="100" w:beforeAutospacing="1" w:after="100" w:afterAutospacing="1" w:line="720" w:lineRule="auto"/>
              <w:jc w:val="both"/>
              <w:rPr>
                <w:rFonts w:ascii="Times New Roman" w:hAnsi="Times New Roman"/>
                <w:sz w:val="24"/>
                <w:szCs w:val="24"/>
                <w:lang w:eastAsia="en-ZA"/>
              </w:rPr>
            </w:pPr>
          </w:p>
        </w:tc>
        <w:tc>
          <w:tcPr>
            <w:tcW w:w="3433" w:type="dxa"/>
          </w:tcPr>
          <w:p w14:paraId="1B49DDC3" w14:textId="77777777" w:rsidR="005630E2" w:rsidRDefault="005630E2" w:rsidP="00ED5414">
            <w:pPr>
              <w:spacing w:before="100" w:beforeAutospacing="1" w:after="100" w:afterAutospacing="1" w:line="240" w:lineRule="auto"/>
              <w:jc w:val="both"/>
              <w:rPr>
                <w:rFonts w:ascii="Times New Roman" w:hAnsi="Times New Roman"/>
                <w:sz w:val="24"/>
                <w:szCs w:val="24"/>
                <w:lang w:eastAsia="en-ZA"/>
              </w:rPr>
            </w:pPr>
          </w:p>
        </w:tc>
      </w:tr>
      <w:tr w:rsidR="005630E2" w14:paraId="1B49DDC8" w14:textId="77777777" w:rsidTr="005630E2">
        <w:tc>
          <w:tcPr>
            <w:tcW w:w="1885" w:type="dxa"/>
          </w:tcPr>
          <w:p w14:paraId="1B49DDC5" w14:textId="77777777" w:rsidR="005630E2" w:rsidRPr="002C5B84" w:rsidRDefault="002C5B84" w:rsidP="00ED5414">
            <w:pPr>
              <w:spacing w:before="100" w:beforeAutospacing="1" w:after="100" w:afterAutospacing="1" w:line="240" w:lineRule="auto"/>
              <w:jc w:val="both"/>
              <w:rPr>
                <w:rFonts w:ascii="Tahoma" w:hAnsi="Tahoma" w:cs="Tahoma"/>
                <w:sz w:val="24"/>
                <w:szCs w:val="24"/>
                <w:lang w:eastAsia="en-ZA"/>
              </w:rPr>
            </w:pPr>
            <w:r w:rsidRPr="002C5B84">
              <w:rPr>
                <w:rFonts w:ascii="Tahoma" w:hAnsi="Tahoma" w:cs="Tahoma"/>
                <w:sz w:val="24"/>
                <w:szCs w:val="24"/>
                <w:lang w:eastAsia="en-ZA"/>
              </w:rPr>
              <w:t xml:space="preserve">Roof caved in </w:t>
            </w:r>
            <w:r>
              <w:rPr>
                <w:rFonts w:ascii="Tahoma" w:hAnsi="Tahoma" w:cs="Tahoma"/>
                <w:sz w:val="24"/>
                <w:szCs w:val="24"/>
                <w:lang w:eastAsia="en-ZA"/>
              </w:rPr>
              <w:t>the shop</w:t>
            </w:r>
          </w:p>
        </w:tc>
        <w:tc>
          <w:tcPr>
            <w:tcW w:w="3692" w:type="dxa"/>
          </w:tcPr>
          <w:p w14:paraId="1B49DDC6" w14:textId="77777777" w:rsidR="005630E2" w:rsidRDefault="005630E2" w:rsidP="00ED5414">
            <w:pPr>
              <w:spacing w:before="100" w:beforeAutospacing="1" w:after="100" w:afterAutospacing="1" w:line="720" w:lineRule="auto"/>
              <w:jc w:val="both"/>
              <w:rPr>
                <w:rFonts w:ascii="Times New Roman" w:hAnsi="Times New Roman"/>
                <w:sz w:val="24"/>
                <w:szCs w:val="24"/>
                <w:lang w:eastAsia="en-ZA"/>
              </w:rPr>
            </w:pPr>
          </w:p>
        </w:tc>
        <w:tc>
          <w:tcPr>
            <w:tcW w:w="3433" w:type="dxa"/>
          </w:tcPr>
          <w:p w14:paraId="1B49DDC7" w14:textId="77777777" w:rsidR="005630E2" w:rsidRDefault="005630E2" w:rsidP="00ED5414">
            <w:pPr>
              <w:spacing w:before="100" w:beforeAutospacing="1" w:after="100" w:afterAutospacing="1" w:line="240" w:lineRule="auto"/>
              <w:jc w:val="both"/>
              <w:rPr>
                <w:rFonts w:ascii="Times New Roman" w:hAnsi="Times New Roman"/>
                <w:sz w:val="24"/>
                <w:szCs w:val="24"/>
                <w:lang w:eastAsia="en-ZA"/>
              </w:rPr>
            </w:pPr>
          </w:p>
        </w:tc>
      </w:tr>
      <w:tr w:rsidR="002C5B84" w14:paraId="1B49DDCC" w14:textId="77777777" w:rsidTr="005630E2">
        <w:tc>
          <w:tcPr>
            <w:tcW w:w="1885" w:type="dxa"/>
          </w:tcPr>
          <w:p w14:paraId="1B49DDC9" w14:textId="77777777" w:rsidR="002C5B84" w:rsidRPr="002C5B84" w:rsidRDefault="002C5B84" w:rsidP="00ED5414">
            <w:pPr>
              <w:spacing w:before="100" w:beforeAutospacing="1" w:after="100" w:afterAutospacing="1" w:line="240" w:lineRule="auto"/>
              <w:jc w:val="both"/>
              <w:rPr>
                <w:rFonts w:ascii="Tahoma" w:hAnsi="Tahoma" w:cs="Tahoma"/>
                <w:sz w:val="24"/>
                <w:szCs w:val="24"/>
                <w:lang w:eastAsia="en-ZA"/>
              </w:rPr>
            </w:pPr>
            <w:r>
              <w:rPr>
                <w:rFonts w:ascii="Tahoma" w:hAnsi="Tahoma" w:cs="Tahoma"/>
                <w:sz w:val="24"/>
                <w:szCs w:val="24"/>
                <w:lang w:eastAsia="en-ZA"/>
              </w:rPr>
              <w:t>Theft from the business</w:t>
            </w:r>
          </w:p>
        </w:tc>
        <w:tc>
          <w:tcPr>
            <w:tcW w:w="3692" w:type="dxa"/>
          </w:tcPr>
          <w:p w14:paraId="1B49DDCA" w14:textId="77777777" w:rsidR="002C5B84" w:rsidRDefault="002C5B84" w:rsidP="00ED5414">
            <w:pPr>
              <w:spacing w:before="100" w:beforeAutospacing="1" w:after="100" w:afterAutospacing="1" w:line="720" w:lineRule="auto"/>
              <w:jc w:val="both"/>
              <w:rPr>
                <w:rFonts w:ascii="Times New Roman" w:hAnsi="Times New Roman"/>
                <w:sz w:val="24"/>
                <w:szCs w:val="24"/>
                <w:lang w:eastAsia="en-ZA"/>
              </w:rPr>
            </w:pPr>
          </w:p>
        </w:tc>
        <w:tc>
          <w:tcPr>
            <w:tcW w:w="3433" w:type="dxa"/>
          </w:tcPr>
          <w:p w14:paraId="1B49DDCB" w14:textId="77777777" w:rsidR="002C5B84" w:rsidRDefault="002C5B84" w:rsidP="00ED5414">
            <w:pPr>
              <w:spacing w:before="100" w:beforeAutospacing="1" w:after="100" w:afterAutospacing="1" w:line="240" w:lineRule="auto"/>
              <w:jc w:val="both"/>
              <w:rPr>
                <w:rFonts w:ascii="Times New Roman" w:hAnsi="Times New Roman"/>
                <w:sz w:val="24"/>
                <w:szCs w:val="24"/>
                <w:lang w:eastAsia="en-ZA"/>
              </w:rPr>
            </w:pPr>
          </w:p>
        </w:tc>
      </w:tr>
    </w:tbl>
    <w:p w14:paraId="1B49DDCD" w14:textId="77777777" w:rsidR="007C027B" w:rsidRDefault="007C027B" w:rsidP="00ED5414">
      <w:pPr>
        <w:spacing w:after="0" w:line="240" w:lineRule="auto"/>
        <w:jc w:val="both"/>
        <w:rPr>
          <w:rFonts w:ascii="Tahoma" w:hAnsi="Tahoma" w:cs="Tahoma"/>
          <w:bCs/>
          <w:lang w:eastAsia="en-GB"/>
        </w:rPr>
      </w:pPr>
      <w:r>
        <w:rPr>
          <w:rFonts w:ascii="Tahoma" w:hAnsi="Tahoma" w:cs="Tahoma"/>
          <w:bCs/>
          <w:lang w:eastAsia="en-GB"/>
        </w:rPr>
        <w:br w:type="page"/>
      </w:r>
    </w:p>
    <w:p w14:paraId="1B49DDCE" w14:textId="77777777" w:rsidR="009141B0" w:rsidRPr="009141B0" w:rsidRDefault="009141B0" w:rsidP="00ED5414">
      <w:pPr>
        <w:spacing w:after="0" w:line="240" w:lineRule="auto"/>
        <w:jc w:val="both"/>
        <w:rPr>
          <w:rFonts w:ascii="Tahoma" w:hAnsi="Tahoma" w:cs="Tahoma"/>
          <w:bCs/>
          <w:lang w:eastAsia="en-GB"/>
        </w:rPr>
      </w:pPr>
    </w:p>
    <w:p w14:paraId="1B49DDCF" w14:textId="77777777" w:rsidR="00F528AD" w:rsidRPr="00EA30FE" w:rsidRDefault="002C5B84" w:rsidP="00195720">
      <w:pPr>
        <w:pStyle w:val="ListParagraph"/>
        <w:numPr>
          <w:ilvl w:val="1"/>
          <w:numId w:val="77"/>
        </w:numPr>
        <w:shd w:val="clear" w:color="auto" w:fill="D9D9D9" w:themeFill="background1" w:themeFillShade="D9"/>
        <w:spacing w:before="60" w:after="60"/>
        <w:jc w:val="center"/>
        <w:outlineLvl w:val="0"/>
        <w:rPr>
          <w:rFonts w:ascii="Tahoma" w:hAnsi="Tahoma" w:cs="Tahoma"/>
          <w:b/>
          <w:sz w:val="24"/>
          <w:szCs w:val="24"/>
        </w:rPr>
      </w:pPr>
      <w:bookmarkStart w:id="6" w:name="_Toc451693887"/>
      <w:r w:rsidRPr="00EA30FE">
        <w:rPr>
          <w:rFonts w:ascii="Tahoma" w:hAnsi="Tahoma" w:cs="Tahoma"/>
          <w:b/>
          <w:color w:val="17365D"/>
          <w:sz w:val="24"/>
          <w:szCs w:val="24"/>
        </w:rPr>
        <w:t>ST</w:t>
      </w:r>
      <w:r w:rsidR="00B836DE" w:rsidRPr="00EA30FE">
        <w:rPr>
          <w:rFonts w:ascii="Tahoma" w:hAnsi="Tahoma" w:cs="Tahoma"/>
          <w:b/>
          <w:color w:val="17365D"/>
          <w:sz w:val="24"/>
          <w:szCs w:val="24"/>
        </w:rPr>
        <w:t>ART</w:t>
      </w:r>
      <w:r w:rsidR="00B836DE" w:rsidRPr="00EA30FE">
        <w:rPr>
          <w:rFonts w:ascii="Tahoma" w:hAnsi="Tahoma" w:cs="Tahoma"/>
          <w:b/>
          <w:sz w:val="24"/>
          <w:szCs w:val="24"/>
        </w:rPr>
        <w:t xml:space="preserve"> UP FINANCE</w:t>
      </w:r>
      <w:bookmarkEnd w:id="6"/>
    </w:p>
    <w:p w14:paraId="1B49DDD0" w14:textId="77777777" w:rsidR="0018735A" w:rsidRDefault="0018735A" w:rsidP="00ED5414">
      <w:pPr>
        <w:spacing w:after="0" w:line="240" w:lineRule="auto"/>
        <w:jc w:val="both"/>
        <w:rPr>
          <w:rFonts w:ascii="Tahoma" w:hAnsi="Tahoma" w:cs="Tahoma"/>
          <w:b/>
        </w:rPr>
      </w:pPr>
    </w:p>
    <w:p w14:paraId="1B49DDD1" w14:textId="77777777" w:rsidR="0018735A" w:rsidRDefault="0018735A" w:rsidP="00ED5414">
      <w:pPr>
        <w:spacing w:after="0" w:line="240" w:lineRule="auto"/>
        <w:jc w:val="both"/>
        <w:rPr>
          <w:rFonts w:ascii="Tahoma" w:hAnsi="Tahoma" w:cs="Tahoma"/>
          <w:b/>
        </w:rPr>
      </w:pPr>
    </w:p>
    <w:p w14:paraId="1B49DDD2" w14:textId="77777777" w:rsidR="0018735A" w:rsidRDefault="005551D5" w:rsidP="00195720">
      <w:pPr>
        <w:spacing w:after="0" w:line="240" w:lineRule="auto"/>
        <w:jc w:val="center"/>
        <w:rPr>
          <w:rFonts w:ascii="Tahoma" w:hAnsi="Tahoma" w:cs="Tahoma"/>
          <w:b/>
        </w:rPr>
      </w:pPr>
      <w:bookmarkStart w:id="7" w:name="_Hlk503916003"/>
      <w:r w:rsidRPr="00E13FC6">
        <w:rPr>
          <w:noProof/>
          <w:color w:val="0000FF"/>
          <w:lang w:eastAsia="en-GB"/>
        </w:rPr>
        <w:drawing>
          <wp:inline distT="0" distB="0" distL="0" distR="0" wp14:anchorId="1B49E431" wp14:editId="1B49E432">
            <wp:extent cx="5282847" cy="5000625"/>
            <wp:effectExtent l="0" t="0" r="0" b="0"/>
            <wp:docPr id="168" name="irc_mi" descr="http://www.imow.org/dynamic/user_images/user_images_file_name_7808.jpg">
              <a:hlinkClick xmlns:a="http://schemas.openxmlformats.org/drawingml/2006/main" r:id="rId16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imow.org/dynamic/user_images/user_images_file_name_7808.jpg"/>
                    <pic:cNvPicPr>
                      <a:picLocks noChangeAspect="1" noChangeArrowheads="1"/>
                    </pic:cNvPicPr>
                  </pic:nvPicPr>
                  <pic:blipFill>
                    <a:blip r:embed="rId161" cstate="email">
                      <a:extLst>
                        <a:ext uri="{28A0092B-C50C-407E-A947-70E740481C1C}">
                          <a14:useLocalDpi xmlns:a14="http://schemas.microsoft.com/office/drawing/2010/main"/>
                        </a:ext>
                      </a:extLst>
                    </a:blip>
                    <a:srcRect/>
                    <a:stretch>
                      <a:fillRect/>
                    </a:stretch>
                  </pic:blipFill>
                  <pic:spPr bwMode="auto">
                    <a:xfrm>
                      <a:off x="0" y="0"/>
                      <a:ext cx="5283173" cy="5000934"/>
                    </a:xfrm>
                    <a:prstGeom prst="rect">
                      <a:avLst/>
                    </a:prstGeom>
                    <a:noFill/>
                    <a:ln>
                      <a:noFill/>
                    </a:ln>
                  </pic:spPr>
                </pic:pic>
              </a:graphicData>
            </a:graphic>
          </wp:inline>
        </w:drawing>
      </w:r>
      <w:r w:rsidR="00A56E74">
        <w:rPr>
          <w:rStyle w:val="FootnoteReference"/>
          <w:rFonts w:ascii="Tahoma" w:hAnsi="Tahoma"/>
          <w:b/>
        </w:rPr>
        <w:footnoteReference w:id="12"/>
      </w:r>
    </w:p>
    <w:bookmarkEnd w:id="7"/>
    <w:p w14:paraId="1B49DDD3" w14:textId="77777777" w:rsidR="0018735A" w:rsidRDefault="0018735A" w:rsidP="00ED5414">
      <w:pPr>
        <w:spacing w:after="0" w:line="240" w:lineRule="auto"/>
        <w:jc w:val="both"/>
        <w:rPr>
          <w:rFonts w:ascii="Tahoma" w:hAnsi="Tahoma" w:cs="Tahoma"/>
          <w:b/>
        </w:rPr>
      </w:pPr>
    </w:p>
    <w:p w14:paraId="1B49DDD4" w14:textId="77777777" w:rsidR="0018735A" w:rsidRPr="006B0CB7" w:rsidRDefault="0018735A" w:rsidP="00ED5414">
      <w:pPr>
        <w:shd w:val="clear" w:color="auto" w:fill="D9D9D9"/>
        <w:spacing w:after="0" w:line="240" w:lineRule="auto"/>
        <w:jc w:val="both"/>
        <w:rPr>
          <w:rFonts w:ascii="Tahoma" w:hAnsi="Tahoma" w:cs="Tahoma"/>
          <w:b/>
        </w:rPr>
      </w:pPr>
      <w:r w:rsidRPr="006B0CB7">
        <w:rPr>
          <w:rFonts w:ascii="Tahoma" w:hAnsi="Tahoma" w:cs="Tahoma"/>
          <w:b/>
        </w:rPr>
        <w:t>Through this</w:t>
      </w:r>
      <w:r w:rsidR="000D4649">
        <w:rPr>
          <w:rFonts w:ascii="Tahoma" w:hAnsi="Tahoma" w:cs="Tahoma"/>
          <w:b/>
        </w:rPr>
        <w:t xml:space="preserve"> section</w:t>
      </w:r>
      <w:r w:rsidRPr="006B0CB7">
        <w:rPr>
          <w:rFonts w:ascii="Tahoma" w:hAnsi="Tahoma" w:cs="Tahoma"/>
          <w:b/>
        </w:rPr>
        <w:t xml:space="preserve"> the participants will:</w:t>
      </w:r>
    </w:p>
    <w:p w14:paraId="1B49DDD5" w14:textId="77777777" w:rsidR="0018735A" w:rsidRPr="006B0CB7" w:rsidRDefault="0022298A" w:rsidP="00ED5414">
      <w:pPr>
        <w:pStyle w:val="ListParagraph"/>
        <w:numPr>
          <w:ilvl w:val="0"/>
          <w:numId w:val="28"/>
        </w:numPr>
        <w:shd w:val="clear" w:color="auto" w:fill="D9D9D9"/>
        <w:spacing w:after="0" w:line="240" w:lineRule="auto"/>
        <w:jc w:val="both"/>
        <w:rPr>
          <w:rFonts w:ascii="Tahoma" w:hAnsi="Tahoma" w:cs="Tahoma"/>
          <w:b/>
        </w:rPr>
      </w:pPr>
      <w:r w:rsidRPr="006B0CB7">
        <w:rPr>
          <w:rFonts w:ascii="Tahoma" w:hAnsi="Tahoma" w:cs="Tahoma"/>
        </w:rPr>
        <w:t xml:space="preserve">Understand </w:t>
      </w:r>
      <w:r w:rsidR="00D3711D" w:rsidRPr="006B0CB7">
        <w:rPr>
          <w:rFonts w:ascii="Tahoma" w:hAnsi="Tahoma" w:cs="Tahoma"/>
        </w:rPr>
        <w:t>basic financial concepts (ideas)</w:t>
      </w:r>
      <w:r w:rsidR="00082C30" w:rsidRPr="006B0CB7">
        <w:rPr>
          <w:rFonts w:ascii="Tahoma" w:hAnsi="Tahoma" w:cs="Tahoma"/>
        </w:rPr>
        <w:t xml:space="preserve"> used in running an enterprise</w:t>
      </w:r>
    </w:p>
    <w:p w14:paraId="1B49DDD6" w14:textId="77777777" w:rsidR="00D3711D" w:rsidRPr="006B0CB7" w:rsidRDefault="00082C30" w:rsidP="00ED5414">
      <w:pPr>
        <w:pStyle w:val="ListParagraph"/>
        <w:numPr>
          <w:ilvl w:val="0"/>
          <w:numId w:val="28"/>
        </w:numPr>
        <w:shd w:val="clear" w:color="auto" w:fill="D9D9D9"/>
        <w:spacing w:after="0" w:line="240" w:lineRule="auto"/>
        <w:jc w:val="both"/>
        <w:rPr>
          <w:rFonts w:ascii="Tahoma" w:hAnsi="Tahoma" w:cs="Tahoma"/>
          <w:b/>
        </w:rPr>
      </w:pPr>
      <w:r w:rsidRPr="006B0CB7">
        <w:rPr>
          <w:rFonts w:ascii="Tahoma" w:hAnsi="Tahoma" w:cs="Tahoma"/>
        </w:rPr>
        <w:t>Learn h</w:t>
      </w:r>
      <w:r w:rsidR="00D3711D" w:rsidRPr="006B0CB7">
        <w:rPr>
          <w:rFonts w:ascii="Tahoma" w:hAnsi="Tahoma" w:cs="Tahoma"/>
        </w:rPr>
        <w:t>ow to work out their start-up costs</w:t>
      </w:r>
    </w:p>
    <w:p w14:paraId="1B49DDD7" w14:textId="77777777" w:rsidR="00082C30" w:rsidRPr="006B0CB7" w:rsidRDefault="00082C30" w:rsidP="00ED5414">
      <w:pPr>
        <w:pStyle w:val="ListParagraph"/>
        <w:numPr>
          <w:ilvl w:val="0"/>
          <w:numId w:val="28"/>
        </w:numPr>
        <w:shd w:val="clear" w:color="auto" w:fill="D9D9D9"/>
        <w:spacing w:after="0" w:line="240" w:lineRule="auto"/>
        <w:jc w:val="both"/>
        <w:rPr>
          <w:rFonts w:ascii="Tahoma" w:hAnsi="Tahoma" w:cs="Tahoma"/>
          <w:b/>
        </w:rPr>
      </w:pPr>
      <w:r w:rsidRPr="006B0CB7">
        <w:rPr>
          <w:rFonts w:ascii="Tahoma" w:hAnsi="Tahoma" w:cs="Tahoma"/>
        </w:rPr>
        <w:t xml:space="preserve">Learn how to work out </w:t>
      </w:r>
      <w:r w:rsidR="00B836DE" w:rsidRPr="006B0CB7">
        <w:rPr>
          <w:rFonts w:ascii="Tahoma" w:hAnsi="Tahoma" w:cs="Tahoma"/>
        </w:rPr>
        <w:t>cash flows</w:t>
      </w:r>
    </w:p>
    <w:p w14:paraId="1B49DDD8" w14:textId="77777777" w:rsidR="0018735A" w:rsidRDefault="0018735A" w:rsidP="00ED5414">
      <w:pPr>
        <w:spacing w:after="0" w:line="240" w:lineRule="auto"/>
        <w:jc w:val="both"/>
        <w:rPr>
          <w:rFonts w:ascii="Tahoma" w:hAnsi="Tahoma" w:cs="Tahoma"/>
          <w:b/>
        </w:rPr>
      </w:pPr>
    </w:p>
    <w:p w14:paraId="1B49DDD9" w14:textId="77777777" w:rsidR="0018735A" w:rsidRDefault="0018735A" w:rsidP="00ED5414">
      <w:pPr>
        <w:spacing w:after="0" w:line="240" w:lineRule="auto"/>
        <w:jc w:val="both"/>
        <w:rPr>
          <w:rFonts w:ascii="Tahoma" w:hAnsi="Tahoma" w:cs="Tahoma"/>
          <w:b/>
        </w:rPr>
      </w:pPr>
    </w:p>
    <w:p w14:paraId="1B49DDDA" w14:textId="77777777" w:rsidR="0018735A" w:rsidRDefault="0018735A" w:rsidP="00ED5414">
      <w:pPr>
        <w:spacing w:after="0" w:line="240" w:lineRule="auto"/>
        <w:jc w:val="both"/>
        <w:rPr>
          <w:rFonts w:ascii="Tahoma" w:hAnsi="Tahoma" w:cs="Tahoma"/>
          <w:b/>
        </w:rPr>
      </w:pPr>
    </w:p>
    <w:p w14:paraId="1B49DDDB" w14:textId="77777777" w:rsidR="000D4649" w:rsidRDefault="000D4649" w:rsidP="00ED5414">
      <w:pPr>
        <w:spacing w:after="0" w:line="240" w:lineRule="auto"/>
        <w:jc w:val="both"/>
        <w:rPr>
          <w:rFonts w:ascii="Tahoma" w:hAnsi="Tahoma" w:cs="Tahoma"/>
          <w:b/>
        </w:rPr>
      </w:pPr>
      <w:r>
        <w:rPr>
          <w:rFonts w:ascii="Tahoma" w:hAnsi="Tahoma" w:cs="Tahoma"/>
          <w:b/>
        </w:rPr>
        <w:br w:type="page"/>
      </w:r>
    </w:p>
    <w:p w14:paraId="1B49DDDC" w14:textId="77777777" w:rsidR="004D4A5A" w:rsidRDefault="005551D5" w:rsidP="00195720">
      <w:pPr>
        <w:shd w:val="clear" w:color="auto" w:fill="F2F2F2" w:themeFill="background1" w:themeFillShade="F2"/>
        <w:spacing w:after="0" w:line="240" w:lineRule="auto"/>
        <w:jc w:val="both"/>
        <w:rPr>
          <w:rFonts w:ascii="Tahoma" w:hAnsi="Tahoma" w:cs="Tahoma"/>
          <w:b/>
        </w:rPr>
      </w:pPr>
      <w:r>
        <w:rPr>
          <w:noProof/>
          <w:lang w:eastAsia="en-GB"/>
        </w:rPr>
        <w:drawing>
          <wp:anchor distT="0" distB="0" distL="114300" distR="114300" simplePos="0" relativeHeight="251671552" behindDoc="0" locked="0" layoutInCell="1" allowOverlap="1" wp14:anchorId="1B49E433" wp14:editId="1B49E434">
            <wp:simplePos x="0" y="0"/>
            <wp:positionH relativeFrom="margin">
              <wp:align>left</wp:align>
            </wp:positionH>
            <wp:positionV relativeFrom="paragraph">
              <wp:posOffset>0</wp:posOffset>
            </wp:positionV>
            <wp:extent cx="854075" cy="885825"/>
            <wp:effectExtent l="0" t="0" r="3175" b="0"/>
            <wp:wrapSquare wrapText="bothSides"/>
            <wp:docPr id="56"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53" cstate="email">
                      <a:extLst>
                        <a:ext uri="{28A0092B-C50C-407E-A947-70E740481C1C}">
                          <a14:useLocalDpi xmlns:a14="http://schemas.microsoft.com/office/drawing/2010/main"/>
                        </a:ext>
                      </a:extLst>
                    </a:blip>
                    <a:srcRect/>
                    <a:stretch>
                      <a:fillRect/>
                    </a:stretch>
                  </pic:blipFill>
                  <pic:spPr bwMode="auto">
                    <a:xfrm>
                      <a:off x="0" y="0"/>
                      <a:ext cx="855433" cy="88694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D4A5A" w:rsidRPr="00A55028">
        <w:rPr>
          <w:rFonts w:ascii="Tahoma" w:hAnsi="Tahoma" w:cs="Tahoma"/>
          <w:b/>
        </w:rPr>
        <w:t xml:space="preserve">Definitions </w:t>
      </w:r>
    </w:p>
    <w:p w14:paraId="1B49DDDD" w14:textId="77777777" w:rsidR="00B836DE" w:rsidRPr="0098338C" w:rsidRDefault="00B836DE" w:rsidP="00195720">
      <w:pPr>
        <w:pStyle w:val="ListParagraph"/>
        <w:numPr>
          <w:ilvl w:val="0"/>
          <w:numId w:val="73"/>
        </w:numPr>
        <w:shd w:val="clear" w:color="auto" w:fill="F2F2F2" w:themeFill="background1" w:themeFillShade="F2"/>
        <w:spacing w:after="0" w:line="240" w:lineRule="auto"/>
        <w:jc w:val="both"/>
        <w:rPr>
          <w:rFonts w:ascii="Tahoma" w:hAnsi="Tahoma" w:cs="Tahoma"/>
        </w:rPr>
      </w:pPr>
      <w:r w:rsidRPr="0098338C">
        <w:rPr>
          <w:rFonts w:ascii="Tahoma" w:hAnsi="Tahoma" w:cs="Tahoma"/>
          <w:b/>
        </w:rPr>
        <w:t>Start-up costs</w:t>
      </w:r>
      <w:r w:rsidRPr="0098338C">
        <w:rPr>
          <w:rFonts w:ascii="Tahoma" w:hAnsi="Tahoma" w:cs="Tahoma"/>
        </w:rPr>
        <w:t xml:space="preserve"> are the costs you will have when you start your business. These can be for stock, equipment such as a sewing machine or raw materials.</w:t>
      </w:r>
    </w:p>
    <w:p w14:paraId="1B49DDDE" w14:textId="77777777" w:rsidR="004D4A5A" w:rsidRPr="0098338C" w:rsidRDefault="004D4A5A" w:rsidP="00195720">
      <w:pPr>
        <w:pStyle w:val="ListParagraph"/>
        <w:numPr>
          <w:ilvl w:val="0"/>
          <w:numId w:val="73"/>
        </w:numPr>
        <w:shd w:val="clear" w:color="auto" w:fill="F2F2F2" w:themeFill="background1" w:themeFillShade="F2"/>
        <w:spacing w:after="0" w:line="240" w:lineRule="auto"/>
        <w:jc w:val="both"/>
        <w:rPr>
          <w:rFonts w:ascii="Tahoma" w:hAnsi="Tahoma" w:cs="Tahoma"/>
        </w:rPr>
      </w:pPr>
      <w:r w:rsidRPr="0098338C">
        <w:rPr>
          <w:rFonts w:ascii="Tahoma" w:hAnsi="Tahoma" w:cs="Tahoma"/>
          <w:b/>
        </w:rPr>
        <w:t xml:space="preserve">Cost is </w:t>
      </w:r>
      <w:r w:rsidRPr="0098338C">
        <w:rPr>
          <w:rFonts w:ascii="Arial" w:hAnsi="Arial" w:cs="Arial"/>
          <w:color w:val="222222"/>
          <w:sz w:val="24"/>
          <w:szCs w:val="24"/>
          <w:lang w:val="en-ZA" w:eastAsia="en-ZA"/>
        </w:rPr>
        <w:t>the money that has to be paid out or spent to buy something at the price the supplier charges</w:t>
      </w:r>
    </w:p>
    <w:p w14:paraId="1B49DDDF" w14:textId="77777777" w:rsidR="004D4A5A" w:rsidRPr="00431ED7" w:rsidRDefault="004D4A5A" w:rsidP="00195720">
      <w:pPr>
        <w:numPr>
          <w:ilvl w:val="0"/>
          <w:numId w:val="37"/>
        </w:numPr>
        <w:shd w:val="clear" w:color="auto" w:fill="F2F2F2" w:themeFill="background1" w:themeFillShade="F2"/>
        <w:spacing w:after="0" w:line="240" w:lineRule="auto"/>
        <w:jc w:val="both"/>
        <w:rPr>
          <w:rFonts w:ascii="Tahoma" w:hAnsi="Tahoma" w:cs="Tahoma"/>
        </w:rPr>
      </w:pPr>
      <w:r w:rsidRPr="00431ED7">
        <w:rPr>
          <w:rFonts w:ascii="Tahoma" w:hAnsi="Tahoma" w:cs="Tahoma"/>
          <w:b/>
        </w:rPr>
        <w:t xml:space="preserve">Business costs </w:t>
      </w:r>
      <w:r w:rsidRPr="00431ED7">
        <w:rPr>
          <w:rFonts w:ascii="Tahoma" w:hAnsi="Tahoma" w:cs="Tahoma"/>
        </w:rPr>
        <w:t>is the money you need to spend to buy things for the business</w:t>
      </w:r>
      <w:r w:rsidR="0003378A" w:rsidRPr="00431ED7">
        <w:rPr>
          <w:rFonts w:ascii="Tahoma" w:hAnsi="Tahoma" w:cs="Tahoma"/>
        </w:rPr>
        <w:t>,</w:t>
      </w:r>
      <w:r w:rsidRPr="00431ED7">
        <w:rPr>
          <w:rFonts w:ascii="Tahoma" w:hAnsi="Tahoma" w:cs="Tahoma"/>
        </w:rPr>
        <w:t xml:space="preserve"> to run a business</w:t>
      </w:r>
    </w:p>
    <w:p w14:paraId="1B49DDE0" w14:textId="77777777" w:rsidR="004D4A5A" w:rsidRPr="0074103D" w:rsidRDefault="004D4A5A" w:rsidP="00195720">
      <w:pPr>
        <w:pStyle w:val="ListParagraph"/>
        <w:numPr>
          <w:ilvl w:val="0"/>
          <w:numId w:val="23"/>
        </w:numPr>
        <w:shd w:val="clear" w:color="auto" w:fill="F2F2F2" w:themeFill="background1" w:themeFillShade="F2"/>
        <w:spacing w:after="0" w:line="240" w:lineRule="auto"/>
        <w:jc w:val="both"/>
        <w:rPr>
          <w:rFonts w:ascii="Tahoma" w:hAnsi="Tahoma" w:cs="Tahoma"/>
          <w:b/>
        </w:rPr>
      </w:pPr>
      <w:r w:rsidRPr="0074103D">
        <w:rPr>
          <w:rFonts w:ascii="Tahoma" w:hAnsi="Tahoma" w:cs="Tahoma"/>
          <w:b/>
        </w:rPr>
        <w:t>Fixed and variable costs</w:t>
      </w:r>
    </w:p>
    <w:p w14:paraId="1B49DDE1" w14:textId="77777777" w:rsidR="004D4A5A" w:rsidRPr="0074103D" w:rsidRDefault="004D4A5A" w:rsidP="00195720">
      <w:pPr>
        <w:pStyle w:val="ListParagraph"/>
        <w:numPr>
          <w:ilvl w:val="0"/>
          <w:numId w:val="23"/>
        </w:numPr>
        <w:shd w:val="clear" w:color="auto" w:fill="F2F2F2" w:themeFill="background1" w:themeFillShade="F2"/>
        <w:spacing w:after="0" w:line="240" w:lineRule="auto"/>
        <w:jc w:val="both"/>
        <w:rPr>
          <w:rFonts w:ascii="Tahoma" w:hAnsi="Tahoma" w:cs="Tahoma"/>
        </w:rPr>
      </w:pPr>
      <w:r w:rsidRPr="0074103D">
        <w:rPr>
          <w:rFonts w:ascii="Tahoma" w:hAnsi="Tahoma" w:cs="Tahoma"/>
          <w:b/>
        </w:rPr>
        <w:t xml:space="preserve">Fixed costs </w:t>
      </w:r>
      <w:r w:rsidRPr="0074103D">
        <w:rPr>
          <w:rFonts w:ascii="Tahoma" w:hAnsi="Tahoma" w:cs="Tahoma"/>
        </w:rPr>
        <w:t xml:space="preserve">are cost that you have to pay every month and they don’t vary each month whether the sales increase or decrease (that is not dependent on the level of output). For example whether you make and sell 100 loaves of bread or 10 loaves of bread a month, the rent you pay would stay the same. Fixed costs are things like rent, insurance, and salaries to staff and lease payments on equipment.   </w:t>
      </w:r>
    </w:p>
    <w:p w14:paraId="1B49DDE2" w14:textId="77777777" w:rsidR="004D4A5A" w:rsidRPr="0074103D" w:rsidRDefault="004D4A5A" w:rsidP="00195720">
      <w:pPr>
        <w:pStyle w:val="ListParagraph"/>
        <w:numPr>
          <w:ilvl w:val="0"/>
          <w:numId w:val="23"/>
        </w:numPr>
        <w:shd w:val="clear" w:color="auto" w:fill="F2F2F2" w:themeFill="background1" w:themeFillShade="F2"/>
        <w:spacing w:after="0" w:line="240" w:lineRule="auto"/>
        <w:jc w:val="both"/>
        <w:rPr>
          <w:rFonts w:ascii="Tahoma" w:hAnsi="Tahoma" w:cs="Tahoma"/>
          <w:color w:val="000000"/>
          <w:lang w:val="en-ZA" w:eastAsia="en-GB"/>
        </w:rPr>
      </w:pPr>
      <w:r w:rsidRPr="0074103D">
        <w:rPr>
          <w:rFonts w:ascii="Tahoma" w:hAnsi="Tahoma" w:cs="Tahoma"/>
          <w:b/>
        </w:rPr>
        <w:t>V</w:t>
      </w:r>
      <w:r w:rsidRPr="0074103D">
        <w:rPr>
          <w:rFonts w:ascii="Tahoma" w:hAnsi="Tahoma" w:cs="Tahoma"/>
          <w:b/>
          <w:color w:val="000000"/>
          <w:lang w:val="en-ZA" w:eastAsia="en-GB"/>
        </w:rPr>
        <w:t>ariable costs</w:t>
      </w:r>
      <w:r w:rsidRPr="0074103D">
        <w:rPr>
          <w:rFonts w:ascii="Tahoma" w:hAnsi="Tahoma" w:cs="Tahoma"/>
          <w:color w:val="000000"/>
          <w:lang w:val="en-ZA" w:eastAsia="en-GB"/>
        </w:rPr>
        <w:t xml:space="preserve"> are those which do vary with the number of sales. For example the amount of flour you need to buy to make 100 loaves of bread, will be less than the costs of buying enough flour to back 500 loaves of bread.  Costs change depending on how you make/sell.</w:t>
      </w:r>
    </w:p>
    <w:p w14:paraId="1B49DDE3" w14:textId="77777777" w:rsidR="004D4A5A" w:rsidRPr="0074103D" w:rsidRDefault="004D4A5A" w:rsidP="00195720">
      <w:pPr>
        <w:pStyle w:val="ListParagraph"/>
        <w:numPr>
          <w:ilvl w:val="0"/>
          <w:numId w:val="23"/>
        </w:numPr>
        <w:shd w:val="clear" w:color="auto" w:fill="F2F2F2" w:themeFill="background1" w:themeFillShade="F2"/>
        <w:spacing w:after="0" w:line="240" w:lineRule="auto"/>
        <w:jc w:val="both"/>
        <w:rPr>
          <w:rFonts w:ascii="Tahoma" w:hAnsi="Tahoma" w:cs="Tahoma"/>
          <w:color w:val="000000"/>
          <w:lang w:val="en-ZA" w:eastAsia="en-GB"/>
        </w:rPr>
      </w:pPr>
      <w:r w:rsidRPr="0074103D">
        <w:rPr>
          <w:rFonts w:ascii="Tahoma" w:hAnsi="Tahoma" w:cs="Tahoma"/>
          <w:b/>
          <w:color w:val="000000"/>
          <w:lang w:val="en-ZA" w:eastAsia="en-GB"/>
        </w:rPr>
        <w:t>Owner’s wages</w:t>
      </w:r>
      <w:r w:rsidRPr="0074103D">
        <w:rPr>
          <w:rFonts w:ascii="Tahoma" w:hAnsi="Tahoma" w:cs="Tahoma"/>
          <w:color w:val="000000"/>
          <w:lang w:val="en-ZA" w:eastAsia="en-GB"/>
        </w:rPr>
        <w:t>: Many do not include the m</w:t>
      </w:r>
      <w:r>
        <w:rPr>
          <w:rFonts w:ascii="Tahoma" w:hAnsi="Tahoma" w:cs="Tahoma"/>
          <w:color w:val="000000"/>
          <w:lang w:val="en-ZA" w:eastAsia="en-GB"/>
        </w:rPr>
        <w:t>one</w:t>
      </w:r>
      <w:r w:rsidRPr="0074103D">
        <w:rPr>
          <w:rFonts w:ascii="Tahoma" w:hAnsi="Tahoma" w:cs="Tahoma"/>
          <w:color w:val="000000"/>
          <w:lang w:val="en-ZA" w:eastAsia="en-GB"/>
        </w:rPr>
        <w:t>y they will draw out from each month for themselves.  This can be fixed or variable and will need to be factored into monthly expenses.</w:t>
      </w:r>
    </w:p>
    <w:p w14:paraId="1B49DDE4" w14:textId="77777777" w:rsidR="004D4A5A" w:rsidRPr="00A55028" w:rsidRDefault="004D4A5A" w:rsidP="00195720">
      <w:pPr>
        <w:pStyle w:val="ListParagraph"/>
        <w:numPr>
          <w:ilvl w:val="0"/>
          <w:numId w:val="23"/>
        </w:numPr>
        <w:shd w:val="clear" w:color="auto" w:fill="F2F2F2" w:themeFill="background1" w:themeFillShade="F2"/>
        <w:spacing w:after="0" w:line="240" w:lineRule="auto"/>
        <w:jc w:val="both"/>
        <w:rPr>
          <w:rFonts w:ascii="Tahoma" w:hAnsi="Tahoma" w:cs="Tahoma"/>
          <w:color w:val="000000"/>
        </w:rPr>
      </w:pPr>
      <w:r w:rsidRPr="00A55028">
        <w:rPr>
          <w:rFonts w:ascii="Tahoma" w:hAnsi="Tahoma" w:cs="Tahoma"/>
          <w:b/>
        </w:rPr>
        <w:t>Running</w:t>
      </w:r>
      <w:r w:rsidRPr="00A55028">
        <w:rPr>
          <w:rFonts w:ascii="Tahoma" w:hAnsi="Tahoma" w:cs="Tahoma"/>
        </w:rPr>
        <w:t xml:space="preserve"> costs are the expenses needed to run the business</w:t>
      </w:r>
      <w:r>
        <w:rPr>
          <w:rFonts w:ascii="Tahoma" w:hAnsi="Tahoma" w:cs="Tahoma"/>
        </w:rPr>
        <w:t xml:space="preserve"> form day to day.</w:t>
      </w:r>
      <w:r w:rsidRPr="00A55028">
        <w:rPr>
          <w:rFonts w:ascii="Tahoma" w:hAnsi="Tahoma" w:cs="Tahoma"/>
          <w:color w:val="000000"/>
        </w:rPr>
        <w:t xml:space="preserve"> </w:t>
      </w:r>
    </w:p>
    <w:p w14:paraId="1B49DDE5" w14:textId="77777777" w:rsidR="004D4A5A" w:rsidRDefault="004D4A5A" w:rsidP="00195720">
      <w:pPr>
        <w:pStyle w:val="ListParagraph"/>
        <w:numPr>
          <w:ilvl w:val="0"/>
          <w:numId w:val="23"/>
        </w:numPr>
        <w:shd w:val="clear" w:color="auto" w:fill="F2F2F2" w:themeFill="background1" w:themeFillShade="F2"/>
        <w:spacing w:after="0" w:line="240" w:lineRule="auto"/>
        <w:jc w:val="both"/>
        <w:rPr>
          <w:rFonts w:ascii="Tahoma" w:hAnsi="Tahoma" w:cs="Tahoma"/>
          <w:color w:val="000000"/>
        </w:rPr>
      </w:pPr>
      <w:r w:rsidRPr="00A55028">
        <w:rPr>
          <w:rFonts w:ascii="Tahoma" w:hAnsi="Tahoma" w:cs="Tahoma"/>
          <w:b/>
          <w:color w:val="000000"/>
        </w:rPr>
        <w:t xml:space="preserve">Income:  </w:t>
      </w:r>
      <w:r w:rsidRPr="00A55028">
        <w:rPr>
          <w:rFonts w:ascii="Tahoma" w:hAnsi="Tahoma" w:cs="Tahoma"/>
          <w:color w:val="000000"/>
        </w:rPr>
        <w:t>This is the m</w:t>
      </w:r>
      <w:r>
        <w:rPr>
          <w:rFonts w:ascii="Tahoma" w:hAnsi="Tahoma" w:cs="Tahoma"/>
          <w:color w:val="000000"/>
        </w:rPr>
        <w:t>one</w:t>
      </w:r>
      <w:r w:rsidRPr="00A55028">
        <w:rPr>
          <w:rFonts w:ascii="Tahoma" w:hAnsi="Tahoma" w:cs="Tahoma"/>
          <w:color w:val="000000"/>
        </w:rPr>
        <w:t xml:space="preserve">y that comes into your business from sales. </w:t>
      </w:r>
    </w:p>
    <w:p w14:paraId="1B49DDE6" w14:textId="77777777" w:rsidR="004D4A5A" w:rsidRPr="00A55028" w:rsidRDefault="004D4A5A" w:rsidP="00195720">
      <w:pPr>
        <w:pStyle w:val="ListParagraph"/>
        <w:numPr>
          <w:ilvl w:val="0"/>
          <w:numId w:val="23"/>
        </w:numPr>
        <w:shd w:val="clear" w:color="auto" w:fill="F2F2F2" w:themeFill="background1" w:themeFillShade="F2"/>
        <w:spacing w:after="0" w:line="240" w:lineRule="auto"/>
        <w:jc w:val="both"/>
        <w:rPr>
          <w:rFonts w:ascii="Tahoma" w:hAnsi="Tahoma" w:cs="Tahoma"/>
        </w:rPr>
      </w:pPr>
      <w:r w:rsidRPr="00A55028">
        <w:rPr>
          <w:rFonts w:ascii="Tahoma" w:hAnsi="Tahoma" w:cs="Tahoma"/>
          <w:b/>
        </w:rPr>
        <w:t xml:space="preserve">Expenses: </w:t>
      </w:r>
      <w:r w:rsidRPr="00A55028">
        <w:rPr>
          <w:rFonts w:ascii="Tahoma" w:hAnsi="Tahoma" w:cs="Tahoma"/>
        </w:rPr>
        <w:t>These are the costs of running the business so that you can earn the income.</w:t>
      </w:r>
    </w:p>
    <w:p w14:paraId="1B49DDE7" w14:textId="77777777" w:rsidR="004D4A5A" w:rsidRDefault="004D4A5A" w:rsidP="00195720">
      <w:pPr>
        <w:pStyle w:val="ListParagraph"/>
        <w:numPr>
          <w:ilvl w:val="0"/>
          <w:numId w:val="23"/>
        </w:numPr>
        <w:shd w:val="clear" w:color="auto" w:fill="F2F2F2" w:themeFill="background1" w:themeFillShade="F2"/>
        <w:spacing w:after="0" w:line="240" w:lineRule="auto"/>
        <w:jc w:val="both"/>
        <w:rPr>
          <w:rFonts w:ascii="Tahoma" w:hAnsi="Tahoma" w:cs="Tahoma"/>
        </w:rPr>
      </w:pPr>
      <w:r w:rsidRPr="00A55028">
        <w:rPr>
          <w:rFonts w:ascii="Tahoma" w:hAnsi="Tahoma" w:cs="Tahoma"/>
          <w:b/>
        </w:rPr>
        <w:t>Cash flow</w:t>
      </w:r>
      <w:r w:rsidRPr="00A55028">
        <w:rPr>
          <w:rFonts w:ascii="Tahoma" w:hAnsi="Tahoma" w:cs="Tahoma"/>
        </w:rPr>
        <w:t xml:space="preserve">:  This is a record of how much cash </w:t>
      </w:r>
      <w:r w:rsidR="00805EEB">
        <w:rPr>
          <w:rStyle w:val="FootnoteReference"/>
          <w:rFonts w:ascii="Tahoma" w:hAnsi="Tahoma"/>
        </w:rPr>
        <w:footnoteReference w:id="13"/>
      </w:r>
      <w:r w:rsidRPr="00A55028">
        <w:rPr>
          <w:rFonts w:ascii="Tahoma" w:hAnsi="Tahoma" w:cs="Tahoma"/>
        </w:rPr>
        <w:t xml:space="preserve">is available to the business.  </w:t>
      </w:r>
      <w:r w:rsidRPr="00A55028">
        <w:rPr>
          <w:rFonts w:ascii="Tahoma" w:hAnsi="Tahoma" w:cs="Tahoma"/>
          <w:b/>
          <w:bCs/>
        </w:rPr>
        <w:t>Cash flow</w:t>
      </w:r>
      <w:r w:rsidRPr="00A55028">
        <w:rPr>
          <w:rFonts w:ascii="Tahoma" w:hAnsi="Tahoma" w:cs="Tahoma"/>
        </w:rPr>
        <w:t xml:space="preserve"> is the movement of </w:t>
      </w:r>
      <w:hyperlink r:id="rId162" w:tooltip="Cash" w:history="1">
        <w:r w:rsidRPr="00E13FC6">
          <w:rPr>
            <w:rStyle w:val="Hyperlink"/>
            <w:rFonts w:ascii="Tahoma" w:hAnsi="Tahoma" w:cs="Tahoma"/>
            <w:color w:val="000000"/>
            <w:u w:val="none"/>
          </w:rPr>
          <w:t>money</w:t>
        </w:r>
      </w:hyperlink>
      <w:r w:rsidRPr="00A55028">
        <w:rPr>
          <w:rFonts w:ascii="Tahoma" w:hAnsi="Tahoma" w:cs="Tahoma"/>
        </w:rPr>
        <w:t xml:space="preserve"> into or out of a business and is usually measured during a specified, limited period of time e.g. monthly, annually.  A business needs a positiv</w:t>
      </w:r>
      <w:r>
        <w:rPr>
          <w:rFonts w:ascii="Tahoma" w:hAnsi="Tahoma" w:cs="Tahoma"/>
        </w:rPr>
        <w:t>e cash flow in order to meet its</w:t>
      </w:r>
      <w:r w:rsidRPr="00A55028">
        <w:rPr>
          <w:rFonts w:ascii="Tahoma" w:hAnsi="Tahoma" w:cs="Tahoma"/>
        </w:rPr>
        <w:t xml:space="preserve"> expenses.</w:t>
      </w:r>
      <w:r w:rsidR="00E25CAF">
        <w:rPr>
          <w:rFonts w:ascii="Tahoma" w:hAnsi="Tahoma" w:cs="Tahoma"/>
        </w:rPr>
        <w:t xml:space="preserve"> </w:t>
      </w:r>
    </w:p>
    <w:p w14:paraId="1B49DDE8" w14:textId="77777777" w:rsidR="00E25CAF" w:rsidRPr="008E265A" w:rsidRDefault="00E25CAF" w:rsidP="00195720">
      <w:pPr>
        <w:pStyle w:val="ListParagraph"/>
        <w:numPr>
          <w:ilvl w:val="0"/>
          <w:numId w:val="23"/>
        </w:numPr>
        <w:shd w:val="clear" w:color="auto" w:fill="F2F2F2" w:themeFill="background1" w:themeFillShade="F2"/>
        <w:spacing w:after="0" w:line="240" w:lineRule="auto"/>
        <w:jc w:val="both"/>
        <w:rPr>
          <w:rFonts w:ascii="Tahoma" w:hAnsi="Tahoma" w:cs="Tahoma"/>
        </w:rPr>
      </w:pPr>
      <w:r w:rsidRPr="008E265A">
        <w:rPr>
          <w:rFonts w:ascii="Tahoma" w:hAnsi="Tahoma" w:cs="Tahoma"/>
          <w:b/>
        </w:rPr>
        <w:t xml:space="preserve">A positive cash </w:t>
      </w:r>
      <w:r w:rsidRPr="008E265A">
        <w:rPr>
          <w:rFonts w:ascii="Tahoma" w:hAnsi="Tahoma" w:cs="Tahoma"/>
        </w:rPr>
        <w:t xml:space="preserve">means that you have more money coming into the business than </w:t>
      </w:r>
      <w:r w:rsidR="00C43CE0" w:rsidRPr="008E265A">
        <w:rPr>
          <w:rFonts w:ascii="Tahoma" w:hAnsi="Tahoma" w:cs="Tahoma"/>
        </w:rPr>
        <w:t>you</w:t>
      </w:r>
      <w:r w:rsidRPr="008E265A">
        <w:rPr>
          <w:rFonts w:ascii="Tahoma" w:hAnsi="Tahoma" w:cs="Tahoma"/>
        </w:rPr>
        <w:t xml:space="preserve"> are spending on costs.</w:t>
      </w:r>
    </w:p>
    <w:p w14:paraId="1B49DDE9" w14:textId="77777777" w:rsidR="004D4A5A" w:rsidRPr="00A55028" w:rsidRDefault="004D4A5A" w:rsidP="00195720">
      <w:pPr>
        <w:pStyle w:val="ListParagraph"/>
        <w:numPr>
          <w:ilvl w:val="0"/>
          <w:numId w:val="23"/>
        </w:numPr>
        <w:shd w:val="clear" w:color="auto" w:fill="F2F2F2" w:themeFill="background1" w:themeFillShade="F2"/>
        <w:spacing w:after="0" w:line="240" w:lineRule="auto"/>
        <w:jc w:val="both"/>
        <w:rPr>
          <w:rFonts w:ascii="Tahoma" w:hAnsi="Tahoma" w:cs="Tahoma"/>
        </w:rPr>
      </w:pPr>
      <w:r w:rsidRPr="00A55028">
        <w:rPr>
          <w:rFonts w:ascii="Tahoma" w:hAnsi="Tahoma" w:cs="Tahoma"/>
          <w:b/>
        </w:rPr>
        <w:t>Negative cash flow</w:t>
      </w:r>
      <w:r w:rsidRPr="00A55028">
        <w:rPr>
          <w:rFonts w:ascii="Tahoma" w:hAnsi="Tahoma" w:cs="Tahoma"/>
        </w:rPr>
        <w:t>:  More m</w:t>
      </w:r>
      <w:r>
        <w:rPr>
          <w:rFonts w:ascii="Tahoma" w:hAnsi="Tahoma" w:cs="Tahoma"/>
        </w:rPr>
        <w:t>one</w:t>
      </w:r>
      <w:r w:rsidRPr="00A55028">
        <w:rPr>
          <w:rFonts w:ascii="Tahoma" w:hAnsi="Tahoma" w:cs="Tahoma"/>
        </w:rPr>
        <w:t>y has g</w:t>
      </w:r>
      <w:r>
        <w:rPr>
          <w:rFonts w:ascii="Tahoma" w:hAnsi="Tahoma" w:cs="Tahoma"/>
        </w:rPr>
        <w:t>one</w:t>
      </w:r>
      <w:r w:rsidRPr="00A55028">
        <w:rPr>
          <w:rFonts w:ascii="Tahoma" w:hAnsi="Tahoma" w:cs="Tahoma"/>
        </w:rPr>
        <w:t xml:space="preserve"> out than has come in. This can happen for example if sell on credit or buy what you need to run the business before making any sales.  </w:t>
      </w:r>
    </w:p>
    <w:p w14:paraId="1B49DDEA" w14:textId="77777777" w:rsidR="004D4A5A" w:rsidRDefault="004D4A5A" w:rsidP="00195720">
      <w:pPr>
        <w:pStyle w:val="ListParagraph"/>
        <w:numPr>
          <w:ilvl w:val="0"/>
          <w:numId w:val="23"/>
        </w:numPr>
        <w:shd w:val="clear" w:color="auto" w:fill="F2F2F2" w:themeFill="background1" w:themeFillShade="F2"/>
        <w:spacing w:after="0" w:line="240" w:lineRule="auto"/>
        <w:jc w:val="both"/>
        <w:rPr>
          <w:rFonts w:ascii="Tahoma" w:hAnsi="Tahoma" w:cs="Tahoma"/>
        </w:rPr>
      </w:pPr>
      <w:r w:rsidRPr="00A55028">
        <w:rPr>
          <w:rFonts w:ascii="Tahoma" w:hAnsi="Tahoma" w:cs="Tahoma"/>
          <w:b/>
        </w:rPr>
        <w:t>Cash flow projections/plan</w:t>
      </w:r>
      <w:r w:rsidRPr="00A55028">
        <w:rPr>
          <w:rFonts w:ascii="Tahoma" w:hAnsi="Tahoma" w:cs="Tahoma"/>
        </w:rPr>
        <w:t xml:space="preserve">: This </w:t>
      </w:r>
      <w:r>
        <w:rPr>
          <w:rFonts w:ascii="Tahoma" w:hAnsi="Tahoma" w:cs="Tahoma"/>
        </w:rPr>
        <w:t>s</w:t>
      </w:r>
      <w:r w:rsidRPr="00A55028">
        <w:rPr>
          <w:rFonts w:ascii="Tahoma" w:hAnsi="Tahoma" w:cs="Tahoma"/>
        </w:rPr>
        <w:t>hows you how much m</w:t>
      </w:r>
      <w:r>
        <w:rPr>
          <w:rFonts w:ascii="Tahoma" w:hAnsi="Tahoma" w:cs="Tahoma"/>
        </w:rPr>
        <w:t>one</w:t>
      </w:r>
      <w:r w:rsidRPr="00A55028">
        <w:rPr>
          <w:rFonts w:ascii="Tahoma" w:hAnsi="Tahoma" w:cs="Tahoma"/>
        </w:rPr>
        <w:t xml:space="preserve">y is expected to come in </w:t>
      </w:r>
      <w:r>
        <w:rPr>
          <w:rFonts w:ascii="Tahoma" w:hAnsi="Tahoma" w:cs="Tahoma"/>
        </w:rPr>
        <w:t xml:space="preserve">(income) </w:t>
      </w:r>
      <w:r w:rsidRPr="00A55028">
        <w:rPr>
          <w:rFonts w:ascii="Tahoma" w:hAnsi="Tahoma" w:cs="Tahoma"/>
        </w:rPr>
        <w:t xml:space="preserve">and to go out in expenses. </w:t>
      </w:r>
    </w:p>
    <w:p w14:paraId="1B49DDEB" w14:textId="77777777" w:rsidR="004D4A5A" w:rsidRPr="00A55028" w:rsidRDefault="004D4A5A" w:rsidP="00195720">
      <w:pPr>
        <w:pStyle w:val="ListParagraph"/>
        <w:numPr>
          <w:ilvl w:val="0"/>
          <w:numId w:val="23"/>
        </w:numPr>
        <w:shd w:val="clear" w:color="auto" w:fill="F2F2F2" w:themeFill="background1" w:themeFillShade="F2"/>
        <w:spacing w:after="0" w:line="240" w:lineRule="auto"/>
        <w:jc w:val="both"/>
        <w:rPr>
          <w:rFonts w:ascii="Tahoma" w:hAnsi="Tahoma" w:cs="Tahoma"/>
        </w:rPr>
      </w:pPr>
      <w:r w:rsidRPr="00A55028">
        <w:rPr>
          <w:rFonts w:ascii="Tahoma" w:hAnsi="Tahoma" w:cs="Tahoma"/>
          <w:b/>
        </w:rPr>
        <w:t>Monthly expenses</w:t>
      </w:r>
      <w:r w:rsidRPr="00A55028">
        <w:rPr>
          <w:rFonts w:ascii="Tahoma" w:hAnsi="Tahoma" w:cs="Tahoma"/>
        </w:rPr>
        <w:t xml:space="preserve">:  What expenses you have to run the business each month. </w:t>
      </w:r>
    </w:p>
    <w:p w14:paraId="1B49DDEC" w14:textId="77777777" w:rsidR="004D4A5A" w:rsidRDefault="004D4A5A" w:rsidP="00195720">
      <w:pPr>
        <w:pStyle w:val="ListParagraph"/>
        <w:numPr>
          <w:ilvl w:val="0"/>
          <w:numId w:val="23"/>
        </w:numPr>
        <w:shd w:val="clear" w:color="auto" w:fill="F2F2F2" w:themeFill="background1" w:themeFillShade="F2"/>
        <w:spacing w:after="0" w:line="240" w:lineRule="auto"/>
        <w:jc w:val="both"/>
        <w:rPr>
          <w:rFonts w:ascii="Tahoma" w:hAnsi="Tahoma" w:cs="Tahoma"/>
        </w:rPr>
      </w:pPr>
      <w:r w:rsidRPr="00A55028">
        <w:rPr>
          <w:rFonts w:ascii="Tahoma" w:hAnsi="Tahoma" w:cs="Tahoma"/>
          <w:b/>
        </w:rPr>
        <w:t>Pricing</w:t>
      </w:r>
      <w:r w:rsidRPr="00A55028">
        <w:rPr>
          <w:rFonts w:ascii="Tahoma" w:hAnsi="Tahoma" w:cs="Tahoma"/>
        </w:rPr>
        <w:t xml:space="preserve">: </w:t>
      </w:r>
      <w:r>
        <w:rPr>
          <w:rFonts w:ascii="Tahoma" w:hAnsi="Tahoma" w:cs="Tahoma"/>
        </w:rPr>
        <w:t>An</w:t>
      </w:r>
      <w:r w:rsidRPr="00A55028">
        <w:rPr>
          <w:rFonts w:ascii="Tahoma" w:hAnsi="Tahoma" w:cs="Tahoma"/>
        </w:rPr>
        <w:t xml:space="preserve"> amount</w:t>
      </w:r>
      <w:r>
        <w:rPr>
          <w:rFonts w:ascii="Tahoma" w:hAnsi="Tahoma" w:cs="Tahoma"/>
        </w:rPr>
        <w:t xml:space="preserve"> you will charge the customers. </w:t>
      </w:r>
      <w:r w:rsidRPr="00A55028">
        <w:rPr>
          <w:rFonts w:ascii="Tahoma" w:hAnsi="Tahoma" w:cs="Tahoma"/>
        </w:rPr>
        <w:t xml:space="preserve">This </w:t>
      </w:r>
      <w:r>
        <w:rPr>
          <w:rFonts w:ascii="Tahoma" w:hAnsi="Tahoma" w:cs="Tahoma"/>
        </w:rPr>
        <w:t xml:space="preserve">amount </w:t>
      </w:r>
      <w:r w:rsidRPr="00A55028">
        <w:rPr>
          <w:rFonts w:ascii="Tahoma" w:hAnsi="Tahoma" w:cs="Tahoma"/>
        </w:rPr>
        <w:t>to cover your expenses and make a profit</w:t>
      </w:r>
      <w:r>
        <w:rPr>
          <w:rFonts w:ascii="Tahoma" w:hAnsi="Tahoma" w:cs="Tahoma"/>
        </w:rPr>
        <w:t xml:space="preserve">.  </w:t>
      </w:r>
    </w:p>
    <w:p w14:paraId="1B49DDED" w14:textId="77777777" w:rsidR="0003378A" w:rsidRPr="00431ED7" w:rsidRDefault="004D4A5A" w:rsidP="00195720">
      <w:pPr>
        <w:pStyle w:val="ListParagraph"/>
        <w:numPr>
          <w:ilvl w:val="0"/>
          <w:numId w:val="23"/>
        </w:numPr>
        <w:shd w:val="clear" w:color="auto" w:fill="F2F2F2" w:themeFill="background1" w:themeFillShade="F2"/>
        <w:spacing w:after="0" w:line="240" w:lineRule="auto"/>
        <w:jc w:val="both"/>
        <w:rPr>
          <w:rFonts w:ascii="Tahoma" w:hAnsi="Tahoma" w:cs="Tahoma"/>
        </w:rPr>
      </w:pPr>
      <w:r w:rsidRPr="00A55028">
        <w:rPr>
          <w:rFonts w:ascii="Tahoma" w:hAnsi="Tahoma" w:cs="Tahoma"/>
          <w:b/>
        </w:rPr>
        <w:t>Mark-up</w:t>
      </w:r>
      <w:r w:rsidRPr="00A55028">
        <w:rPr>
          <w:rFonts w:ascii="Tahoma" w:hAnsi="Tahoma" w:cs="Tahoma"/>
        </w:rPr>
        <w:t xml:space="preserve"> is the percentage of cost price that </w:t>
      </w:r>
      <w:r>
        <w:rPr>
          <w:rFonts w:ascii="Tahoma" w:hAnsi="Tahoma" w:cs="Tahoma"/>
        </w:rPr>
        <w:t>one</w:t>
      </w:r>
      <w:r w:rsidRPr="00A55028">
        <w:rPr>
          <w:rFonts w:ascii="Tahoma" w:hAnsi="Tahoma" w:cs="Tahoma"/>
        </w:rPr>
        <w:t xml:space="preserve"> gets as profit on top of cost price.</w:t>
      </w:r>
      <w:r w:rsidRPr="00431ED7">
        <w:rPr>
          <w:rFonts w:ascii="Tahoma" w:hAnsi="Tahoma" w:cs="Tahoma"/>
        </w:rPr>
        <w:br w:type="page"/>
      </w:r>
    </w:p>
    <w:p w14:paraId="1B49DDEE" w14:textId="77777777" w:rsidR="0003378A" w:rsidRPr="008E265A" w:rsidRDefault="005551D5" w:rsidP="00ED5414">
      <w:pPr>
        <w:pStyle w:val="ListParagraph"/>
        <w:shd w:val="clear" w:color="auto" w:fill="D9D9D9"/>
        <w:spacing w:after="0" w:line="240" w:lineRule="auto"/>
        <w:ind w:left="0"/>
        <w:jc w:val="both"/>
        <w:rPr>
          <w:rFonts w:ascii="Tahoma" w:hAnsi="Tahoma" w:cs="Tahoma"/>
        </w:rPr>
      </w:pPr>
      <w:r>
        <w:rPr>
          <w:noProof/>
          <w:lang w:eastAsia="en-GB"/>
        </w:rPr>
        <w:drawing>
          <wp:anchor distT="0" distB="0" distL="114300" distR="114300" simplePos="0" relativeHeight="251672576" behindDoc="0" locked="0" layoutInCell="1" allowOverlap="1" wp14:anchorId="1B49E435" wp14:editId="1B49E436">
            <wp:simplePos x="0" y="0"/>
            <wp:positionH relativeFrom="column">
              <wp:posOffset>-76835</wp:posOffset>
            </wp:positionH>
            <wp:positionV relativeFrom="paragraph">
              <wp:posOffset>20320</wp:posOffset>
            </wp:positionV>
            <wp:extent cx="683895" cy="895350"/>
            <wp:effectExtent l="0" t="0" r="1905" b="0"/>
            <wp:wrapSquare wrapText="bothSides"/>
            <wp:docPr id="55" name="Picture 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8"/>
                    <pic:cNvPicPr>
                      <a:picLocks noChangeAspect="1" noChangeArrowheads="1"/>
                    </pic:cNvPicPr>
                  </pic:nvPicPr>
                  <pic:blipFill>
                    <a:blip r:embed="rId46" cstate="email">
                      <a:extLst>
                        <a:ext uri="{28A0092B-C50C-407E-A947-70E740481C1C}">
                          <a14:useLocalDpi xmlns:a14="http://schemas.microsoft.com/office/drawing/2010/main"/>
                        </a:ext>
                      </a:extLst>
                    </a:blip>
                    <a:srcRect/>
                    <a:stretch>
                      <a:fillRect/>
                    </a:stretch>
                  </pic:blipFill>
                  <pic:spPr bwMode="auto">
                    <a:xfrm>
                      <a:off x="0" y="0"/>
                      <a:ext cx="683895" cy="895350"/>
                    </a:xfrm>
                    <a:prstGeom prst="rect">
                      <a:avLst/>
                    </a:prstGeom>
                    <a:noFill/>
                    <a:ln>
                      <a:noFill/>
                    </a:ln>
                  </pic:spPr>
                </pic:pic>
              </a:graphicData>
            </a:graphic>
          </wp:anchor>
        </w:drawing>
      </w:r>
      <w:r w:rsidR="00662D5B">
        <w:rPr>
          <w:rFonts w:ascii="Tahoma" w:hAnsi="Tahoma" w:cs="Tahoma"/>
          <w:b/>
        </w:rPr>
        <w:t>2.6</w:t>
      </w:r>
      <w:r w:rsidR="00704CE8">
        <w:rPr>
          <w:rFonts w:ascii="Tahoma" w:hAnsi="Tahoma" w:cs="Tahoma"/>
          <w:b/>
        </w:rPr>
        <w:t>.</w:t>
      </w:r>
      <w:r w:rsidR="00662D5B">
        <w:rPr>
          <w:rFonts w:ascii="Tahoma" w:hAnsi="Tahoma" w:cs="Tahoma"/>
          <w:b/>
        </w:rPr>
        <w:t xml:space="preserve">1 </w:t>
      </w:r>
      <w:r w:rsidR="008E265A">
        <w:rPr>
          <w:rFonts w:ascii="Tahoma" w:hAnsi="Tahoma" w:cs="Tahoma"/>
          <w:b/>
        </w:rPr>
        <w:t>Case s</w:t>
      </w:r>
      <w:r w:rsidR="0003378A" w:rsidRPr="008E265A">
        <w:rPr>
          <w:rFonts w:ascii="Tahoma" w:hAnsi="Tahoma" w:cs="Tahoma"/>
          <w:b/>
        </w:rPr>
        <w:t>tudy</w:t>
      </w:r>
    </w:p>
    <w:p w14:paraId="1B49DDEF" w14:textId="77777777" w:rsidR="0003378A" w:rsidRPr="008E265A" w:rsidRDefault="0003378A" w:rsidP="00ED5414">
      <w:pPr>
        <w:shd w:val="clear" w:color="auto" w:fill="D9D9D9"/>
        <w:spacing w:after="0" w:line="240" w:lineRule="auto"/>
        <w:jc w:val="both"/>
        <w:rPr>
          <w:rFonts w:ascii="Tahoma" w:hAnsi="Tahoma" w:cs="Tahoma"/>
        </w:rPr>
      </w:pPr>
      <w:r w:rsidRPr="008E265A">
        <w:rPr>
          <w:rFonts w:ascii="Tahoma" w:hAnsi="Tahoma" w:cs="Tahoma"/>
        </w:rPr>
        <w:t>Miriam wants to start her business selling bread rolls/buns with filling. She has had a good response to her market research and has found out that:</w:t>
      </w:r>
    </w:p>
    <w:p w14:paraId="1B49DDF0" w14:textId="77777777" w:rsidR="0003378A" w:rsidRPr="008E265A" w:rsidRDefault="0003378A" w:rsidP="00ED5414">
      <w:pPr>
        <w:pStyle w:val="ListParagraph"/>
        <w:numPr>
          <w:ilvl w:val="0"/>
          <w:numId w:val="2"/>
        </w:numPr>
        <w:shd w:val="clear" w:color="auto" w:fill="D9D9D9"/>
        <w:spacing w:after="0" w:line="240" w:lineRule="auto"/>
        <w:jc w:val="both"/>
        <w:rPr>
          <w:rFonts w:ascii="Tahoma" w:hAnsi="Tahoma" w:cs="Tahoma"/>
        </w:rPr>
      </w:pPr>
      <w:r w:rsidRPr="008E265A">
        <w:rPr>
          <w:rFonts w:ascii="Tahoma" w:hAnsi="Tahoma" w:cs="Tahoma"/>
        </w:rPr>
        <w:t xml:space="preserve">Most people leave home at 5am to catch the taxi to the taxis to get to work </w:t>
      </w:r>
    </w:p>
    <w:p w14:paraId="1B49DDF1" w14:textId="77777777" w:rsidR="0003378A" w:rsidRPr="008E265A" w:rsidRDefault="0003378A" w:rsidP="00ED5414">
      <w:pPr>
        <w:pStyle w:val="ListParagraph"/>
        <w:numPr>
          <w:ilvl w:val="0"/>
          <w:numId w:val="2"/>
        </w:numPr>
        <w:shd w:val="clear" w:color="auto" w:fill="D9D9D9"/>
        <w:spacing w:after="0" w:line="240" w:lineRule="auto"/>
        <w:jc w:val="both"/>
        <w:rPr>
          <w:rFonts w:ascii="Tahoma" w:hAnsi="Tahoma" w:cs="Tahoma"/>
        </w:rPr>
      </w:pPr>
      <w:r w:rsidRPr="008E265A">
        <w:rPr>
          <w:rFonts w:ascii="Tahoma" w:hAnsi="Tahoma" w:cs="Tahoma"/>
        </w:rPr>
        <w:t>Some 800 workers catch the taxi between 5.30 and 7.30 am every morning</w:t>
      </w:r>
    </w:p>
    <w:p w14:paraId="1B49DDF2" w14:textId="77777777" w:rsidR="0003378A" w:rsidRPr="008E265A" w:rsidRDefault="0003378A" w:rsidP="00ED5414">
      <w:pPr>
        <w:pStyle w:val="ListParagraph"/>
        <w:numPr>
          <w:ilvl w:val="0"/>
          <w:numId w:val="2"/>
        </w:numPr>
        <w:shd w:val="clear" w:color="auto" w:fill="D9D9D9"/>
        <w:spacing w:after="0" w:line="240" w:lineRule="auto"/>
        <w:jc w:val="both"/>
        <w:rPr>
          <w:rFonts w:ascii="Tahoma" w:hAnsi="Tahoma" w:cs="Tahoma"/>
        </w:rPr>
      </w:pPr>
      <w:r w:rsidRPr="008E265A">
        <w:rPr>
          <w:rFonts w:ascii="Tahoma" w:hAnsi="Tahoma" w:cs="Tahoma"/>
        </w:rPr>
        <w:t xml:space="preserve">Many don’t have time to eat before they leave and like something to be sold at the taxi rank and are not happy with what is on sale </w:t>
      </w:r>
      <w:r w:rsidR="002E25D2" w:rsidRPr="008E265A">
        <w:rPr>
          <w:rFonts w:ascii="Tahoma" w:hAnsi="Tahoma" w:cs="Tahoma"/>
        </w:rPr>
        <w:t>now</w:t>
      </w:r>
    </w:p>
    <w:p w14:paraId="1B49DDF3" w14:textId="77777777" w:rsidR="0003378A" w:rsidRPr="008E265A" w:rsidRDefault="0003378A" w:rsidP="00ED5414">
      <w:pPr>
        <w:pStyle w:val="ListParagraph"/>
        <w:numPr>
          <w:ilvl w:val="0"/>
          <w:numId w:val="2"/>
        </w:numPr>
        <w:shd w:val="clear" w:color="auto" w:fill="D9D9D9"/>
        <w:spacing w:after="0" w:line="240" w:lineRule="auto"/>
        <w:jc w:val="both"/>
        <w:rPr>
          <w:rFonts w:ascii="Tahoma" w:hAnsi="Tahoma" w:cs="Tahoma"/>
        </w:rPr>
      </w:pPr>
      <w:r w:rsidRPr="008E265A">
        <w:rPr>
          <w:rFonts w:ascii="Tahoma" w:hAnsi="Tahoma" w:cs="Tahoma"/>
        </w:rPr>
        <w:t>They think that bread rolls/buns with savoury or sweet filling will be good</w:t>
      </w:r>
    </w:p>
    <w:p w14:paraId="1B49DDF4" w14:textId="77777777" w:rsidR="0003378A" w:rsidRPr="008E265A" w:rsidRDefault="0003378A" w:rsidP="00ED5414">
      <w:pPr>
        <w:pStyle w:val="ListParagraph"/>
        <w:numPr>
          <w:ilvl w:val="0"/>
          <w:numId w:val="2"/>
        </w:numPr>
        <w:shd w:val="clear" w:color="auto" w:fill="D9D9D9"/>
        <w:spacing w:after="0" w:line="240" w:lineRule="auto"/>
        <w:jc w:val="both"/>
        <w:rPr>
          <w:rFonts w:ascii="Tahoma" w:hAnsi="Tahoma" w:cs="Tahoma"/>
        </w:rPr>
      </w:pPr>
      <w:r w:rsidRPr="008E265A">
        <w:rPr>
          <w:rFonts w:ascii="Tahoma" w:hAnsi="Tahoma" w:cs="Tahoma"/>
        </w:rPr>
        <w:t xml:space="preserve">She is excited to start and needs to work out her start-up costs.   She makes a list of what she needs.   She plans to buy 100 bread rolls/buns per day.  </w:t>
      </w:r>
    </w:p>
    <w:p w14:paraId="1B49DDF5" w14:textId="77777777" w:rsidR="0003378A" w:rsidRDefault="0003378A" w:rsidP="00ED5414">
      <w:pPr>
        <w:spacing w:after="0" w:line="240" w:lineRule="auto"/>
        <w:jc w:val="both"/>
        <w:rPr>
          <w:rFonts w:ascii="Tahoma" w:hAnsi="Tahoma" w:cs="Tahoma"/>
          <w:b/>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1276"/>
        <w:gridCol w:w="1304"/>
        <w:gridCol w:w="2835"/>
      </w:tblGrid>
      <w:tr w:rsidR="002E25D2" w:rsidRPr="00D60169" w14:paraId="1B49DDFA" w14:textId="77777777" w:rsidTr="0096488B">
        <w:trPr>
          <w:trHeight w:val="85"/>
        </w:trPr>
        <w:tc>
          <w:tcPr>
            <w:tcW w:w="3652" w:type="dxa"/>
            <w:shd w:val="clear" w:color="auto" w:fill="auto"/>
          </w:tcPr>
          <w:p w14:paraId="1B49DDF6" w14:textId="77777777" w:rsidR="002E25D2" w:rsidRPr="00D60169" w:rsidRDefault="002E25D2" w:rsidP="00ED5414">
            <w:pPr>
              <w:spacing w:after="0" w:line="240" w:lineRule="auto"/>
              <w:jc w:val="both"/>
              <w:rPr>
                <w:rFonts w:ascii="Tahoma" w:hAnsi="Tahoma" w:cs="Tahoma"/>
                <w:b/>
                <w:lang w:val="en-US"/>
              </w:rPr>
            </w:pPr>
            <w:r w:rsidRPr="00D60169">
              <w:rPr>
                <w:rFonts w:ascii="Tahoma" w:hAnsi="Tahoma" w:cs="Tahoma"/>
                <w:b/>
                <w:lang w:val="en-US"/>
              </w:rPr>
              <w:t>Items</w:t>
            </w:r>
          </w:p>
        </w:tc>
        <w:tc>
          <w:tcPr>
            <w:tcW w:w="1276" w:type="dxa"/>
            <w:shd w:val="clear" w:color="auto" w:fill="auto"/>
          </w:tcPr>
          <w:p w14:paraId="1B49DDF7" w14:textId="77777777" w:rsidR="002E25D2" w:rsidRPr="00D60169" w:rsidRDefault="002E25D2" w:rsidP="00ED5414">
            <w:pPr>
              <w:spacing w:after="0" w:line="240" w:lineRule="auto"/>
              <w:jc w:val="both"/>
              <w:rPr>
                <w:rFonts w:ascii="Tahoma" w:hAnsi="Tahoma" w:cs="Tahoma"/>
                <w:b/>
                <w:lang w:val="en-US"/>
              </w:rPr>
            </w:pPr>
            <w:r w:rsidRPr="00D60169">
              <w:rPr>
                <w:rFonts w:ascii="Tahoma" w:hAnsi="Tahoma" w:cs="Tahoma"/>
                <w:b/>
                <w:lang w:val="en-US"/>
              </w:rPr>
              <w:t>Expenses</w:t>
            </w:r>
          </w:p>
        </w:tc>
        <w:tc>
          <w:tcPr>
            <w:tcW w:w="1304" w:type="dxa"/>
            <w:shd w:val="clear" w:color="auto" w:fill="auto"/>
          </w:tcPr>
          <w:p w14:paraId="1B49DDF8" w14:textId="77777777" w:rsidR="002E25D2" w:rsidRPr="00D60169" w:rsidRDefault="002E25D2" w:rsidP="00ED5414">
            <w:pPr>
              <w:spacing w:after="0" w:line="240" w:lineRule="auto"/>
              <w:jc w:val="both"/>
              <w:rPr>
                <w:rFonts w:ascii="Tahoma" w:hAnsi="Tahoma" w:cs="Tahoma"/>
                <w:b/>
                <w:lang w:val="en-US"/>
              </w:rPr>
            </w:pPr>
            <w:r w:rsidRPr="00D60169">
              <w:rPr>
                <w:rFonts w:ascii="Tahoma" w:hAnsi="Tahoma" w:cs="Tahoma"/>
                <w:b/>
                <w:lang w:val="en-US"/>
              </w:rPr>
              <w:t>Costs per unit</w:t>
            </w:r>
          </w:p>
        </w:tc>
        <w:tc>
          <w:tcPr>
            <w:tcW w:w="2835" w:type="dxa"/>
            <w:shd w:val="clear" w:color="auto" w:fill="auto"/>
          </w:tcPr>
          <w:p w14:paraId="1B49DDF9" w14:textId="77777777" w:rsidR="002E25D2" w:rsidRPr="00D60169" w:rsidRDefault="002E25D2" w:rsidP="00ED5414">
            <w:pPr>
              <w:spacing w:after="0" w:line="240" w:lineRule="auto"/>
              <w:jc w:val="both"/>
              <w:rPr>
                <w:rFonts w:ascii="Tahoma" w:hAnsi="Tahoma" w:cs="Tahoma"/>
                <w:b/>
                <w:lang w:val="en-US"/>
              </w:rPr>
            </w:pPr>
            <w:r w:rsidRPr="00D60169">
              <w:rPr>
                <w:rFonts w:ascii="Tahoma" w:hAnsi="Tahoma" w:cs="Tahoma"/>
                <w:b/>
                <w:lang w:val="en-US"/>
              </w:rPr>
              <w:t>What are the total start-up costs with working capital for one week (six trading days)</w:t>
            </w:r>
          </w:p>
        </w:tc>
      </w:tr>
      <w:tr w:rsidR="002E25D2" w:rsidRPr="00D60169" w14:paraId="1B49DDFF" w14:textId="77777777" w:rsidTr="0096488B">
        <w:tc>
          <w:tcPr>
            <w:tcW w:w="3652" w:type="dxa"/>
            <w:shd w:val="clear" w:color="auto" w:fill="auto"/>
          </w:tcPr>
          <w:p w14:paraId="1B49DDFB" w14:textId="77777777" w:rsidR="002E25D2" w:rsidRPr="00D60169" w:rsidRDefault="002E25D2" w:rsidP="00ED5414">
            <w:pPr>
              <w:spacing w:after="0" w:line="240" w:lineRule="auto"/>
              <w:jc w:val="both"/>
              <w:rPr>
                <w:rFonts w:ascii="Tahoma" w:hAnsi="Tahoma" w:cs="Tahoma"/>
                <w:b/>
                <w:lang w:val="en-US"/>
              </w:rPr>
            </w:pPr>
            <w:r w:rsidRPr="00D60169">
              <w:rPr>
                <w:rFonts w:ascii="Tahoma" w:hAnsi="Tahoma" w:cs="Tahoma"/>
                <w:b/>
                <w:lang w:val="en-US"/>
              </w:rPr>
              <w:t>Start-up equipment costs</w:t>
            </w:r>
          </w:p>
        </w:tc>
        <w:tc>
          <w:tcPr>
            <w:tcW w:w="1276" w:type="dxa"/>
            <w:shd w:val="clear" w:color="auto" w:fill="auto"/>
          </w:tcPr>
          <w:p w14:paraId="1B49DDFC" w14:textId="77777777" w:rsidR="002E25D2" w:rsidRPr="00D60169" w:rsidRDefault="002E25D2" w:rsidP="00ED5414">
            <w:pPr>
              <w:spacing w:after="0" w:line="240" w:lineRule="auto"/>
              <w:jc w:val="both"/>
              <w:rPr>
                <w:rFonts w:ascii="Tahoma" w:hAnsi="Tahoma" w:cs="Tahoma"/>
                <w:lang w:val="en-US"/>
              </w:rPr>
            </w:pPr>
          </w:p>
        </w:tc>
        <w:tc>
          <w:tcPr>
            <w:tcW w:w="1304" w:type="dxa"/>
            <w:shd w:val="clear" w:color="auto" w:fill="auto"/>
          </w:tcPr>
          <w:p w14:paraId="1B49DDFD" w14:textId="77777777" w:rsidR="002E25D2" w:rsidRPr="00D60169" w:rsidRDefault="002E25D2" w:rsidP="00ED5414">
            <w:pPr>
              <w:spacing w:after="0" w:line="240" w:lineRule="auto"/>
              <w:jc w:val="both"/>
              <w:rPr>
                <w:rFonts w:ascii="Tahoma" w:hAnsi="Tahoma" w:cs="Tahoma"/>
                <w:lang w:val="en-US"/>
              </w:rPr>
            </w:pPr>
          </w:p>
        </w:tc>
        <w:tc>
          <w:tcPr>
            <w:tcW w:w="2835" w:type="dxa"/>
            <w:shd w:val="clear" w:color="auto" w:fill="auto"/>
          </w:tcPr>
          <w:p w14:paraId="1B49DDFE" w14:textId="77777777" w:rsidR="002E25D2" w:rsidRPr="00D60169" w:rsidRDefault="002E25D2" w:rsidP="00ED5414">
            <w:pPr>
              <w:spacing w:after="0" w:line="240" w:lineRule="auto"/>
              <w:jc w:val="both"/>
              <w:rPr>
                <w:rFonts w:ascii="Tahoma" w:hAnsi="Tahoma" w:cs="Tahoma"/>
                <w:lang w:val="en-US"/>
              </w:rPr>
            </w:pPr>
          </w:p>
        </w:tc>
      </w:tr>
      <w:tr w:rsidR="002E25D2" w:rsidRPr="00D60169" w14:paraId="1B49DE04" w14:textId="77777777" w:rsidTr="0096488B">
        <w:tc>
          <w:tcPr>
            <w:tcW w:w="3652" w:type="dxa"/>
            <w:shd w:val="clear" w:color="auto" w:fill="auto"/>
          </w:tcPr>
          <w:p w14:paraId="1B49DE00" w14:textId="77777777" w:rsidR="002E25D2" w:rsidRPr="00D60169" w:rsidRDefault="002E25D2" w:rsidP="00ED5414">
            <w:pPr>
              <w:spacing w:after="0" w:line="240" w:lineRule="auto"/>
              <w:jc w:val="both"/>
              <w:rPr>
                <w:rFonts w:ascii="Tahoma" w:hAnsi="Tahoma" w:cs="Tahoma"/>
                <w:lang w:val="en-US"/>
              </w:rPr>
            </w:pPr>
            <w:r w:rsidRPr="00D60169">
              <w:rPr>
                <w:rFonts w:ascii="Tahoma" w:hAnsi="Tahoma" w:cs="Tahoma"/>
                <w:lang w:val="en-US"/>
              </w:rPr>
              <w:t>Umbrella x1</w:t>
            </w:r>
          </w:p>
        </w:tc>
        <w:tc>
          <w:tcPr>
            <w:tcW w:w="1276" w:type="dxa"/>
            <w:shd w:val="clear" w:color="auto" w:fill="auto"/>
          </w:tcPr>
          <w:p w14:paraId="1B49DE01" w14:textId="77777777" w:rsidR="002E25D2" w:rsidRPr="00D60169" w:rsidRDefault="002E25D2" w:rsidP="00ED5414">
            <w:pPr>
              <w:pStyle w:val="ListParagraph"/>
              <w:numPr>
                <w:ilvl w:val="0"/>
                <w:numId w:val="3"/>
              </w:numPr>
              <w:spacing w:after="0" w:line="240" w:lineRule="auto"/>
              <w:jc w:val="both"/>
              <w:rPr>
                <w:rFonts w:ascii="Tahoma" w:hAnsi="Tahoma" w:cs="Tahoma"/>
                <w:lang w:val="en-US"/>
              </w:rPr>
            </w:pPr>
          </w:p>
        </w:tc>
        <w:tc>
          <w:tcPr>
            <w:tcW w:w="1304" w:type="dxa"/>
            <w:shd w:val="clear" w:color="auto" w:fill="auto"/>
          </w:tcPr>
          <w:p w14:paraId="1B49DE02" w14:textId="77777777" w:rsidR="002E25D2" w:rsidRPr="00D60169" w:rsidRDefault="002E25D2" w:rsidP="00ED5414">
            <w:pPr>
              <w:spacing w:after="0" w:line="240" w:lineRule="auto"/>
              <w:jc w:val="both"/>
              <w:rPr>
                <w:rFonts w:ascii="Tahoma" w:hAnsi="Tahoma" w:cs="Tahoma"/>
                <w:lang w:val="en-US"/>
              </w:rPr>
            </w:pPr>
            <w:r w:rsidRPr="00D60169">
              <w:rPr>
                <w:rFonts w:ascii="Tahoma" w:hAnsi="Tahoma" w:cs="Tahoma"/>
                <w:lang w:val="en-US"/>
              </w:rPr>
              <w:t>$5</w:t>
            </w:r>
          </w:p>
        </w:tc>
        <w:tc>
          <w:tcPr>
            <w:tcW w:w="2835" w:type="dxa"/>
            <w:shd w:val="clear" w:color="auto" w:fill="auto"/>
          </w:tcPr>
          <w:p w14:paraId="1B49DE03" w14:textId="77777777" w:rsidR="002E25D2" w:rsidRPr="00D60169" w:rsidRDefault="002E25D2" w:rsidP="00ED5414">
            <w:pPr>
              <w:spacing w:after="0" w:line="240" w:lineRule="auto"/>
              <w:jc w:val="both"/>
              <w:rPr>
                <w:rFonts w:ascii="Tahoma" w:hAnsi="Tahoma" w:cs="Tahoma"/>
                <w:lang w:val="en-US"/>
              </w:rPr>
            </w:pPr>
            <w:r w:rsidRPr="00D60169">
              <w:rPr>
                <w:rFonts w:ascii="Tahoma" w:hAnsi="Tahoma" w:cs="Tahoma"/>
                <w:lang w:val="en-US"/>
              </w:rPr>
              <w:t>$5</w:t>
            </w:r>
          </w:p>
        </w:tc>
      </w:tr>
      <w:tr w:rsidR="002E25D2" w:rsidRPr="00D60169" w14:paraId="1B49DE09" w14:textId="77777777" w:rsidTr="0096488B">
        <w:tc>
          <w:tcPr>
            <w:tcW w:w="3652" w:type="dxa"/>
            <w:shd w:val="clear" w:color="auto" w:fill="auto"/>
          </w:tcPr>
          <w:p w14:paraId="1B49DE05" w14:textId="77777777" w:rsidR="002E25D2" w:rsidRPr="00D60169" w:rsidRDefault="002E25D2" w:rsidP="00ED5414">
            <w:pPr>
              <w:spacing w:after="0" w:line="240" w:lineRule="auto"/>
              <w:jc w:val="both"/>
              <w:rPr>
                <w:rFonts w:ascii="Tahoma" w:hAnsi="Tahoma" w:cs="Tahoma"/>
                <w:lang w:val="en-US"/>
              </w:rPr>
            </w:pPr>
            <w:r w:rsidRPr="00D60169">
              <w:rPr>
                <w:rFonts w:ascii="Tahoma" w:hAnsi="Tahoma" w:cs="Tahoma"/>
                <w:lang w:val="en-US"/>
              </w:rPr>
              <w:t>Stool to sit on</w:t>
            </w:r>
          </w:p>
        </w:tc>
        <w:tc>
          <w:tcPr>
            <w:tcW w:w="1276" w:type="dxa"/>
            <w:shd w:val="clear" w:color="auto" w:fill="auto"/>
          </w:tcPr>
          <w:p w14:paraId="1B49DE06" w14:textId="77777777" w:rsidR="002E25D2" w:rsidRPr="00D60169" w:rsidRDefault="002E25D2" w:rsidP="00ED5414">
            <w:pPr>
              <w:spacing w:after="0" w:line="240" w:lineRule="auto"/>
              <w:jc w:val="both"/>
              <w:rPr>
                <w:rFonts w:ascii="Tahoma" w:hAnsi="Tahoma" w:cs="Tahoma"/>
                <w:lang w:val="en-US"/>
              </w:rPr>
            </w:pPr>
            <w:r w:rsidRPr="00D60169">
              <w:rPr>
                <w:rFonts w:ascii="Tahoma" w:hAnsi="Tahoma" w:cs="Tahoma"/>
                <w:lang w:val="en-US"/>
              </w:rPr>
              <w:t>Already has</w:t>
            </w:r>
            <w:r>
              <w:rPr>
                <w:rFonts w:ascii="Tahoma" w:hAnsi="Tahoma" w:cs="Tahoma"/>
                <w:lang w:val="en-US"/>
              </w:rPr>
              <w:t xml:space="preserve"> a stool</w:t>
            </w:r>
          </w:p>
        </w:tc>
        <w:tc>
          <w:tcPr>
            <w:tcW w:w="1304" w:type="dxa"/>
            <w:shd w:val="clear" w:color="auto" w:fill="auto"/>
          </w:tcPr>
          <w:p w14:paraId="1B49DE07" w14:textId="77777777" w:rsidR="002E25D2" w:rsidRPr="00D60169" w:rsidRDefault="002E25D2" w:rsidP="00ED5414">
            <w:pPr>
              <w:spacing w:after="0" w:line="240" w:lineRule="auto"/>
              <w:jc w:val="both"/>
              <w:rPr>
                <w:rFonts w:ascii="Tahoma" w:hAnsi="Tahoma" w:cs="Tahoma"/>
                <w:lang w:val="en-US"/>
              </w:rPr>
            </w:pPr>
            <w:r w:rsidRPr="00D60169">
              <w:rPr>
                <w:rFonts w:ascii="Tahoma" w:hAnsi="Tahoma" w:cs="Tahoma"/>
                <w:lang w:val="en-US"/>
              </w:rPr>
              <w:t>0</w:t>
            </w:r>
          </w:p>
        </w:tc>
        <w:tc>
          <w:tcPr>
            <w:tcW w:w="2835" w:type="dxa"/>
            <w:shd w:val="clear" w:color="auto" w:fill="auto"/>
          </w:tcPr>
          <w:p w14:paraId="1B49DE08" w14:textId="77777777" w:rsidR="002E25D2" w:rsidRPr="00D60169" w:rsidRDefault="002E25D2" w:rsidP="00ED5414">
            <w:pPr>
              <w:spacing w:after="0" w:line="240" w:lineRule="auto"/>
              <w:jc w:val="both"/>
              <w:rPr>
                <w:rFonts w:ascii="Tahoma" w:hAnsi="Tahoma" w:cs="Tahoma"/>
                <w:lang w:val="en-US"/>
              </w:rPr>
            </w:pPr>
          </w:p>
        </w:tc>
      </w:tr>
      <w:tr w:rsidR="002E25D2" w:rsidRPr="00D60169" w14:paraId="1B49DE0E" w14:textId="77777777" w:rsidTr="0096488B">
        <w:tc>
          <w:tcPr>
            <w:tcW w:w="3652" w:type="dxa"/>
            <w:shd w:val="clear" w:color="auto" w:fill="auto"/>
          </w:tcPr>
          <w:p w14:paraId="1B49DE0A" w14:textId="77777777" w:rsidR="002E25D2" w:rsidRPr="00D60169" w:rsidRDefault="002E25D2" w:rsidP="00ED5414">
            <w:pPr>
              <w:spacing w:after="0" w:line="240" w:lineRule="auto"/>
              <w:jc w:val="both"/>
              <w:rPr>
                <w:rFonts w:ascii="Tahoma" w:hAnsi="Tahoma" w:cs="Tahoma"/>
                <w:lang w:val="en-US"/>
              </w:rPr>
            </w:pPr>
            <w:r w:rsidRPr="00D60169">
              <w:rPr>
                <w:rFonts w:ascii="Tahoma" w:hAnsi="Tahoma" w:cs="Tahoma"/>
                <w:lang w:val="en-US"/>
              </w:rPr>
              <w:t>Blackboard for advertising x 1</w:t>
            </w:r>
          </w:p>
        </w:tc>
        <w:tc>
          <w:tcPr>
            <w:tcW w:w="1276" w:type="dxa"/>
            <w:shd w:val="clear" w:color="auto" w:fill="auto"/>
          </w:tcPr>
          <w:p w14:paraId="1B49DE0B" w14:textId="77777777" w:rsidR="002E25D2" w:rsidRPr="00D60169" w:rsidRDefault="002E25D2" w:rsidP="00ED5414">
            <w:pPr>
              <w:pStyle w:val="ListParagraph"/>
              <w:numPr>
                <w:ilvl w:val="0"/>
                <w:numId w:val="3"/>
              </w:numPr>
              <w:spacing w:after="0" w:line="240" w:lineRule="auto"/>
              <w:jc w:val="both"/>
              <w:rPr>
                <w:rFonts w:ascii="Tahoma" w:hAnsi="Tahoma" w:cs="Tahoma"/>
                <w:lang w:val="en-US"/>
              </w:rPr>
            </w:pPr>
          </w:p>
        </w:tc>
        <w:tc>
          <w:tcPr>
            <w:tcW w:w="1304" w:type="dxa"/>
            <w:shd w:val="clear" w:color="auto" w:fill="auto"/>
          </w:tcPr>
          <w:p w14:paraId="1B49DE0C" w14:textId="77777777" w:rsidR="002E25D2" w:rsidRPr="00D60169" w:rsidRDefault="002E25D2" w:rsidP="00ED5414">
            <w:pPr>
              <w:spacing w:after="0" w:line="240" w:lineRule="auto"/>
              <w:jc w:val="both"/>
              <w:rPr>
                <w:rFonts w:ascii="Tahoma" w:hAnsi="Tahoma" w:cs="Tahoma"/>
                <w:lang w:val="en-US"/>
              </w:rPr>
            </w:pPr>
            <w:r w:rsidRPr="00D60169">
              <w:rPr>
                <w:rFonts w:ascii="Tahoma" w:hAnsi="Tahoma" w:cs="Tahoma"/>
                <w:lang w:val="en-US"/>
              </w:rPr>
              <w:t>$5</w:t>
            </w:r>
          </w:p>
        </w:tc>
        <w:tc>
          <w:tcPr>
            <w:tcW w:w="2835" w:type="dxa"/>
            <w:shd w:val="clear" w:color="auto" w:fill="auto"/>
          </w:tcPr>
          <w:p w14:paraId="1B49DE0D" w14:textId="77777777" w:rsidR="002E25D2" w:rsidRPr="00D60169" w:rsidRDefault="002E25D2" w:rsidP="00ED5414">
            <w:pPr>
              <w:spacing w:after="0" w:line="240" w:lineRule="auto"/>
              <w:jc w:val="both"/>
              <w:rPr>
                <w:rFonts w:ascii="Tahoma" w:hAnsi="Tahoma" w:cs="Tahoma"/>
                <w:lang w:val="en-US"/>
              </w:rPr>
            </w:pPr>
            <w:r w:rsidRPr="00D60169">
              <w:rPr>
                <w:rFonts w:ascii="Tahoma" w:hAnsi="Tahoma" w:cs="Tahoma"/>
                <w:lang w:val="en-US"/>
              </w:rPr>
              <w:t>$5</w:t>
            </w:r>
          </w:p>
        </w:tc>
      </w:tr>
      <w:tr w:rsidR="002E25D2" w:rsidRPr="00D60169" w14:paraId="1B49DE13" w14:textId="77777777" w:rsidTr="0096488B">
        <w:tc>
          <w:tcPr>
            <w:tcW w:w="3652" w:type="dxa"/>
            <w:shd w:val="clear" w:color="auto" w:fill="auto"/>
          </w:tcPr>
          <w:p w14:paraId="1B49DE0F" w14:textId="77777777" w:rsidR="002E25D2" w:rsidRPr="00D60169" w:rsidRDefault="002E25D2" w:rsidP="00ED5414">
            <w:pPr>
              <w:spacing w:after="0" w:line="240" w:lineRule="auto"/>
              <w:jc w:val="both"/>
              <w:rPr>
                <w:rFonts w:ascii="Tahoma" w:hAnsi="Tahoma" w:cs="Tahoma"/>
                <w:lang w:val="en-US"/>
              </w:rPr>
            </w:pPr>
            <w:r w:rsidRPr="00D60169">
              <w:rPr>
                <w:rFonts w:ascii="Tahoma" w:hAnsi="Tahoma" w:cs="Tahoma"/>
                <w:lang w:val="en-US"/>
              </w:rPr>
              <w:t>Baskets to carry the bread rolls/buns x 2</w:t>
            </w:r>
          </w:p>
        </w:tc>
        <w:tc>
          <w:tcPr>
            <w:tcW w:w="1276" w:type="dxa"/>
            <w:shd w:val="clear" w:color="auto" w:fill="auto"/>
          </w:tcPr>
          <w:p w14:paraId="1B49DE10" w14:textId="77777777" w:rsidR="002E25D2" w:rsidRPr="00D60169" w:rsidRDefault="002E25D2" w:rsidP="00ED5414">
            <w:pPr>
              <w:pStyle w:val="ListParagraph"/>
              <w:numPr>
                <w:ilvl w:val="0"/>
                <w:numId w:val="3"/>
              </w:numPr>
              <w:spacing w:after="0" w:line="240" w:lineRule="auto"/>
              <w:jc w:val="both"/>
              <w:rPr>
                <w:rFonts w:ascii="Tahoma" w:hAnsi="Tahoma" w:cs="Tahoma"/>
                <w:lang w:val="en-US"/>
              </w:rPr>
            </w:pPr>
          </w:p>
        </w:tc>
        <w:tc>
          <w:tcPr>
            <w:tcW w:w="1304" w:type="dxa"/>
            <w:shd w:val="clear" w:color="auto" w:fill="auto"/>
          </w:tcPr>
          <w:p w14:paraId="1B49DE11" w14:textId="77777777" w:rsidR="002E25D2" w:rsidRPr="00D60169" w:rsidRDefault="002E25D2" w:rsidP="00ED5414">
            <w:pPr>
              <w:spacing w:after="0" w:line="240" w:lineRule="auto"/>
              <w:jc w:val="both"/>
              <w:rPr>
                <w:rFonts w:ascii="Tahoma" w:hAnsi="Tahoma" w:cs="Tahoma"/>
                <w:lang w:val="en-US"/>
              </w:rPr>
            </w:pPr>
            <w:r w:rsidRPr="00D60169">
              <w:rPr>
                <w:rFonts w:ascii="Tahoma" w:hAnsi="Tahoma" w:cs="Tahoma"/>
                <w:lang w:val="en-US"/>
              </w:rPr>
              <w:t>$2.50</w:t>
            </w:r>
          </w:p>
        </w:tc>
        <w:tc>
          <w:tcPr>
            <w:tcW w:w="2835" w:type="dxa"/>
            <w:shd w:val="clear" w:color="auto" w:fill="auto"/>
          </w:tcPr>
          <w:p w14:paraId="1B49DE12" w14:textId="77777777" w:rsidR="002E25D2" w:rsidRPr="00D60169" w:rsidRDefault="002E25D2" w:rsidP="00ED5414">
            <w:pPr>
              <w:spacing w:after="0" w:line="240" w:lineRule="auto"/>
              <w:jc w:val="both"/>
              <w:rPr>
                <w:rFonts w:ascii="Tahoma" w:hAnsi="Tahoma" w:cs="Tahoma"/>
                <w:lang w:val="en-US"/>
              </w:rPr>
            </w:pPr>
            <w:r w:rsidRPr="00D60169">
              <w:rPr>
                <w:rFonts w:ascii="Tahoma" w:hAnsi="Tahoma" w:cs="Tahoma"/>
                <w:lang w:val="en-US"/>
              </w:rPr>
              <w:t>$5</w:t>
            </w:r>
          </w:p>
        </w:tc>
      </w:tr>
      <w:tr w:rsidR="002E25D2" w:rsidRPr="00D60169" w14:paraId="1B49DE18" w14:textId="77777777" w:rsidTr="0096488B">
        <w:tc>
          <w:tcPr>
            <w:tcW w:w="3652" w:type="dxa"/>
            <w:shd w:val="clear" w:color="auto" w:fill="auto"/>
          </w:tcPr>
          <w:p w14:paraId="1B49DE14" w14:textId="77777777" w:rsidR="002E25D2" w:rsidRPr="00D60169" w:rsidRDefault="002E25D2" w:rsidP="00ED5414">
            <w:pPr>
              <w:spacing w:after="0" w:line="240" w:lineRule="auto"/>
              <w:jc w:val="both"/>
              <w:rPr>
                <w:rFonts w:ascii="Tahoma" w:hAnsi="Tahoma" w:cs="Tahoma"/>
                <w:lang w:val="en-US"/>
              </w:rPr>
            </w:pPr>
            <w:r w:rsidRPr="00D60169">
              <w:rPr>
                <w:rFonts w:ascii="Tahoma" w:hAnsi="Tahoma" w:cs="Tahoma"/>
                <w:lang w:val="en-US"/>
              </w:rPr>
              <w:t>Annual Licensing/permits</w:t>
            </w:r>
          </w:p>
        </w:tc>
        <w:tc>
          <w:tcPr>
            <w:tcW w:w="1276" w:type="dxa"/>
            <w:shd w:val="clear" w:color="auto" w:fill="auto"/>
          </w:tcPr>
          <w:p w14:paraId="1B49DE15" w14:textId="77777777" w:rsidR="002E25D2" w:rsidRPr="00D60169" w:rsidRDefault="002E25D2" w:rsidP="00ED5414">
            <w:pPr>
              <w:pStyle w:val="ListParagraph"/>
              <w:numPr>
                <w:ilvl w:val="0"/>
                <w:numId w:val="3"/>
              </w:numPr>
              <w:spacing w:after="0" w:line="240" w:lineRule="auto"/>
              <w:jc w:val="both"/>
              <w:rPr>
                <w:rFonts w:ascii="Tahoma" w:hAnsi="Tahoma" w:cs="Tahoma"/>
                <w:lang w:val="en-US"/>
              </w:rPr>
            </w:pPr>
          </w:p>
        </w:tc>
        <w:tc>
          <w:tcPr>
            <w:tcW w:w="1304" w:type="dxa"/>
            <w:shd w:val="clear" w:color="auto" w:fill="auto"/>
          </w:tcPr>
          <w:p w14:paraId="1B49DE16" w14:textId="77777777" w:rsidR="002E25D2" w:rsidRPr="00D60169" w:rsidRDefault="002E25D2" w:rsidP="00ED5414">
            <w:pPr>
              <w:pStyle w:val="ListParagraph"/>
              <w:spacing w:after="0" w:line="240" w:lineRule="auto"/>
              <w:ind w:left="0"/>
              <w:jc w:val="both"/>
              <w:rPr>
                <w:rFonts w:ascii="Tahoma" w:hAnsi="Tahoma" w:cs="Tahoma"/>
                <w:lang w:val="en-US"/>
              </w:rPr>
            </w:pPr>
            <w:r w:rsidRPr="00D60169">
              <w:rPr>
                <w:rFonts w:ascii="Tahoma" w:hAnsi="Tahoma" w:cs="Tahoma"/>
                <w:lang w:val="en-US"/>
              </w:rPr>
              <w:t>$5</w:t>
            </w:r>
          </w:p>
        </w:tc>
        <w:tc>
          <w:tcPr>
            <w:tcW w:w="2835" w:type="dxa"/>
            <w:shd w:val="clear" w:color="auto" w:fill="auto"/>
          </w:tcPr>
          <w:p w14:paraId="1B49DE17" w14:textId="77777777" w:rsidR="002E25D2" w:rsidRPr="00D60169" w:rsidRDefault="002E25D2" w:rsidP="00ED5414">
            <w:pPr>
              <w:spacing w:after="0" w:line="240" w:lineRule="auto"/>
              <w:jc w:val="both"/>
              <w:rPr>
                <w:rFonts w:ascii="Tahoma" w:hAnsi="Tahoma" w:cs="Tahoma"/>
                <w:lang w:val="en-US"/>
              </w:rPr>
            </w:pPr>
            <w:r w:rsidRPr="00D60169">
              <w:rPr>
                <w:rFonts w:ascii="Tahoma" w:hAnsi="Tahoma" w:cs="Tahoma"/>
                <w:lang w:val="en-US"/>
              </w:rPr>
              <w:t>$5</w:t>
            </w:r>
          </w:p>
        </w:tc>
      </w:tr>
      <w:tr w:rsidR="002E25D2" w:rsidRPr="00D60169" w14:paraId="1B49DE1D" w14:textId="77777777" w:rsidTr="0096488B">
        <w:tc>
          <w:tcPr>
            <w:tcW w:w="3652" w:type="dxa"/>
            <w:shd w:val="clear" w:color="auto" w:fill="BFBFBF"/>
          </w:tcPr>
          <w:p w14:paraId="1B49DE19" w14:textId="77777777" w:rsidR="002E25D2" w:rsidRPr="00D60169" w:rsidRDefault="002E25D2" w:rsidP="00ED5414">
            <w:pPr>
              <w:spacing w:after="0" w:line="240" w:lineRule="auto"/>
              <w:jc w:val="both"/>
              <w:rPr>
                <w:rFonts w:ascii="Tahoma" w:hAnsi="Tahoma" w:cs="Tahoma"/>
                <w:b/>
                <w:highlight w:val="lightGray"/>
                <w:lang w:val="en-US"/>
              </w:rPr>
            </w:pPr>
            <w:r w:rsidRPr="00D60169">
              <w:rPr>
                <w:rFonts w:ascii="Tahoma" w:hAnsi="Tahoma" w:cs="Tahoma"/>
                <w:b/>
                <w:lang w:val="en-US"/>
              </w:rPr>
              <w:t xml:space="preserve">TOTAL </w:t>
            </w:r>
          </w:p>
        </w:tc>
        <w:tc>
          <w:tcPr>
            <w:tcW w:w="1276" w:type="dxa"/>
            <w:shd w:val="clear" w:color="auto" w:fill="BFBFBF"/>
          </w:tcPr>
          <w:p w14:paraId="1B49DE1A" w14:textId="77777777" w:rsidR="002E25D2" w:rsidRPr="00D60169" w:rsidRDefault="002E25D2" w:rsidP="00ED5414">
            <w:pPr>
              <w:spacing w:after="0" w:line="240" w:lineRule="auto"/>
              <w:jc w:val="both"/>
              <w:rPr>
                <w:rFonts w:ascii="Tahoma" w:hAnsi="Tahoma" w:cs="Tahoma"/>
                <w:b/>
                <w:highlight w:val="lightGray"/>
                <w:lang w:val="en-US"/>
              </w:rPr>
            </w:pPr>
          </w:p>
        </w:tc>
        <w:tc>
          <w:tcPr>
            <w:tcW w:w="1304" w:type="dxa"/>
            <w:shd w:val="clear" w:color="auto" w:fill="BFBFBF"/>
          </w:tcPr>
          <w:p w14:paraId="1B49DE1B" w14:textId="77777777" w:rsidR="002E25D2" w:rsidRPr="00D60169" w:rsidRDefault="002E25D2" w:rsidP="00ED5414">
            <w:pPr>
              <w:spacing w:after="0" w:line="240" w:lineRule="auto"/>
              <w:ind w:left="360"/>
              <w:jc w:val="both"/>
              <w:rPr>
                <w:rFonts w:ascii="Tahoma" w:hAnsi="Tahoma" w:cs="Tahoma"/>
                <w:b/>
                <w:lang w:val="en-US"/>
              </w:rPr>
            </w:pPr>
          </w:p>
        </w:tc>
        <w:tc>
          <w:tcPr>
            <w:tcW w:w="2835" w:type="dxa"/>
            <w:shd w:val="clear" w:color="auto" w:fill="BFBFBF"/>
          </w:tcPr>
          <w:p w14:paraId="1B49DE1C" w14:textId="77777777" w:rsidR="002E25D2" w:rsidRPr="00D60169" w:rsidRDefault="002E25D2" w:rsidP="00ED5414">
            <w:pPr>
              <w:spacing w:after="0" w:line="240" w:lineRule="auto"/>
              <w:jc w:val="both"/>
              <w:rPr>
                <w:rFonts w:ascii="Tahoma" w:hAnsi="Tahoma" w:cs="Tahoma"/>
                <w:b/>
                <w:lang w:val="en-US"/>
              </w:rPr>
            </w:pPr>
            <w:r w:rsidRPr="00D60169">
              <w:rPr>
                <w:rFonts w:ascii="Tahoma" w:hAnsi="Tahoma" w:cs="Tahoma"/>
                <w:b/>
                <w:lang w:val="en-US"/>
              </w:rPr>
              <w:t>$20</w:t>
            </w:r>
          </w:p>
        </w:tc>
      </w:tr>
      <w:tr w:rsidR="002E25D2" w:rsidRPr="00D60169" w14:paraId="1B49DE22" w14:textId="77777777" w:rsidTr="0096488B">
        <w:tc>
          <w:tcPr>
            <w:tcW w:w="3652" w:type="dxa"/>
            <w:shd w:val="clear" w:color="auto" w:fill="auto"/>
          </w:tcPr>
          <w:p w14:paraId="1B49DE1E" w14:textId="77777777" w:rsidR="002E25D2" w:rsidRPr="00D60169" w:rsidRDefault="002E25D2" w:rsidP="00ED5414">
            <w:pPr>
              <w:spacing w:after="0" w:line="240" w:lineRule="auto"/>
              <w:jc w:val="both"/>
              <w:rPr>
                <w:rFonts w:ascii="Tahoma" w:hAnsi="Tahoma" w:cs="Tahoma"/>
                <w:b/>
                <w:lang w:val="en-US"/>
              </w:rPr>
            </w:pPr>
            <w:r w:rsidRPr="00D60169">
              <w:rPr>
                <w:rFonts w:ascii="Tahoma" w:hAnsi="Tahoma" w:cs="Tahoma"/>
                <w:b/>
                <w:lang w:val="en-US"/>
              </w:rPr>
              <w:t xml:space="preserve">Running Expenses </w:t>
            </w:r>
          </w:p>
        </w:tc>
        <w:tc>
          <w:tcPr>
            <w:tcW w:w="1276" w:type="dxa"/>
            <w:shd w:val="clear" w:color="auto" w:fill="auto"/>
          </w:tcPr>
          <w:p w14:paraId="1B49DE1F" w14:textId="77777777" w:rsidR="002E25D2" w:rsidRPr="00D60169" w:rsidRDefault="002E25D2" w:rsidP="00ED5414">
            <w:pPr>
              <w:spacing w:after="0" w:line="240" w:lineRule="auto"/>
              <w:jc w:val="both"/>
              <w:rPr>
                <w:rFonts w:ascii="Tahoma" w:hAnsi="Tahoma" w:cs="Tahoma"/>
                <w:lang w:val="en-US"/>
              </w:rPr>
            </w:pPr>
          </w:p>
        </w:tc>
        <w:tc>
          <w:tcPr>
            <w:tcW w:w="1304" w:type="dxa"/>
            <w:shd w:val="clear" w:color="auto" w:fill="auto"/>
          </w:tcPr>
          <w:p w14:paraId="1B49DE20" w14:textId="77777777" w:rsidR="002E25D2" w:rsidRPr="00D60169" w:rsidRDefault="002E25D2" w:rsidP="00ED5414">
            <w:pPr>
              <w:spacing w:after="0" w:line="240" w:lineRule="auto"/>
              <w:ind w:left="360"/>
              <w:jc w:val="both"/>
              <w:rPr>
                <w:rFonts w:ascii="Tahoma" w:hAnsi="Tahoma" w:cs="Tahoma"/>
                <w:lang w:val="en-US"/>
              </w:rPr>
            </w:pPr>
          </w:p>
        </w:tc>
        <w:tc>
          <w:tcPr>
            <w:tcW w:w="2835" w:type="dxa"/>
            <w:shd w:val="clear" w:color="auto" w:fill="auto"/>
          </w:tcPr>
          <w:p w14:paraId="1B49DE21" w14:textId="77777777" w:rsidR="002E25D2" w:rsidRPr="00D60169" w:rsidRDefault="002E25D2" w:rsidP="00ED5414">
            <w:pPr>
              <w:spacing w:after="0" w:line="240" w:lineRule="auto"/>
              <w:jc w:val="both"/>
              <w:rPr>
                <w:rFonts w:ascii="Tahoma" w:hAnsi="Tahoma" w:cs="Tahoma"/>
                <w:lang w:val="en-US"/>
              </w:rPr>
            </w:pPr>
          </w:p>
        </w:tc>
      </w:tr>
      <w:tr w:rsidR="002E25D2" w:rsidRPr="00D60169" w14:paraId="1B49DE27" w14:textId="77777777" w:rsidTr="0096488B">
        <w:tc>
          <w:tcPr>
            <w:tcW w:w="3652" w:type="dxa"/>
            <w:shd w:val="clear" w:color="auto" w:fill="auto"/>
          </w:tcPr>
          <w:p w14:paraId="1B49DE23" w14:textId="77777777" w:rsidR="002E25D2" w:rsidRPr="00D60169" w:rsidRDefault="002E25D2" w:rsidP="00ED5414">
            <w:pPr>
              <w:spacing w:after="0" w:line="240" w:lineRule="auto"/>
              <w:jc w:val="both"/>
              <w:rPr>
                <w:rFonts w:ascii="Tahoma" w:hAnsi="Tahoma" w:cs="Tahoma"/>
                <w:lang w:val="en-US"/>
              </w:rPr>
            </w:pPr>
            <w:r w:rsidRPr="00D60169">
              <w:rPr>
                <w:rFonts w:ascii="Tahoma" w:hAnsi="Tahoma" w:cs="Tahoma"/>
                <w:lang w:val="en-US"/>
              </w:rPr>
              <w:t>Bread bought from bakery @ $4 per 100 per day</w:t>
            </w:r>
          </w:p>
        </w:tc>
        <w:tc>
          <w:tcPr>
            <w:tcW w:w="1276" w:type="dxa"/>
            <w:shd w:val="clear" w:color="auto" w:fill="auto"/>
          </w:tcPr>
          <w:p w14:paraId="1B49DE24" w14:textId="77777777" w:rsidR="002E25D2" w:rsidRPr="00D60169" w:rsidRDefault="002E25D2" w:rsidP="00ED5414">
            <w:pPr>
              <w:pStyle w:val="ListParagraph"/>
              <w:numPr>
                <w:ilvl w:val="0"/>
                <w:numId w:val="3"/>
              </w:numPr>
              <w:spacing w:after="0" w:line="240" w:lineRule="auto"/>
              <w:jc w:val="both"/>
              <w:rPr>
                <w:rFonts w:ascii="Tahoma" w:hAnsi="Tahoma" w:cs="Tahoma"/>
                <w:lang w:val="en-US"/>
              </w:rPr>
            </w:pPr>
          </w:p>
        </w:tc>
        <w:tc>
          <w:tcPr>
            <w:tcW w:w="1304" w:type="dxa"/>
            <w:shd w:val="clear" w:color="auto" w:fill="auto"/>
          </w:tcPr>
          <w:p w14:paraId="1B49DE25" w14:textId="77777777" w:rsidR="002E25D2" w:rsidRPr="00D60169" w:rsidRDefault="002E25D2" w:rsidP="00ED5414">
            <w:pPr>
              <w:spacing w:after="0" w:line="240" w:lineRule="auto"/>
              <w:jc w:val="both"/>
              <w:rPr>
                <w:rFonts w:ascii="Tahoma" w:hAnsi="Tahoma" w:cs="Tahoma"/>
                <w:lang w:val="en-US"/>
              </w:rPr>
            </w:pPr>
            <w:r w:rsidRPr="00D60169">
              <w:rPr>
                <w:rFonts w:ascii="Tahoma" w:hAnsi="Tahoma" w:cs="Tahoma"/>
                <w:lang w:val="en-US"/>
              </w:rPr>
              <w:t>$4 p/day</w:t>
            </w:r>
          </w:p>
        </w:tc>
        <w:tc>
          <w:tcPr>
            <w:tcW w:w="2835" w:type="dxa"/>
            <w:shd w:val="clear" w:color="auto" w:fill="auto"/>
          </w:tcPr>
          <w:p w14:paraId="1B49DE26" w14:textId="77777777" w:rsidR="002E25D2" w:rsidRPr="00D60169" w:rsidRDefault="002E25D2" w:rsidP="00ED5414">
            <w:pPr>
              <w:spacing w:after="0" w:line="240" w:lineRule="auto"/>
              <w:jc w:val="both"/>
              <w:rPr>
                <w:rFonts w:ascii="Tahoma" w:hAnsi="Tahoma" w:cs="Tahoma"/>
                <w:lang w:val="en-US"/>
              </w:rPr>
            </w:pPr>
            <w:r w:rsidRPr="00D60169">
              <w:rPr>
                <w:rFonts w:ascii="Tahoma" w:hAnsi="Tahoma" w:cs="Tahoma"/>
                <w:lang w:val="en-US"/>
              </w:rPr>
              <w:t>$24</w:t>
            </w:r>
          </w:p>
        </w:tc>
      </w:tr>
      <w:tr w:rsidR="002E25D2" w:rsidRPr="00D60169" w14:paraId="1B49DE2C" w14:textId="77777777" w:rsidTr="0096488B">
        <w:tc>
          <w:tcPr>
            <w:tcW w:w="3652" w:type="dxa"/>
            <w:shd w:val="clear" w:color="auto" w:fill="auto"/>
          </w:tcPr>
          <w:p w14:paraId="1B49DE28" w14:textId="77777777" w:rsidR="002E25D2" w:rsidRPr="00D60169" w:rsidRDefault="002E25D2" w:rsidP="00ED5414">
            <w:pPr>
              <w:spacing w:after="0" w:line="240" w:lineRule="auto"/>
              <w:jc w:val="both"/>
              <w:rPr>
                <w:rFonts w:ascii="Tahoma" w:hAnsi="Tahoma" w:cs="Tahoma"/>
                <w:lang w:val="en-US"/>
              </w:rPr>
            </w:pPr>
            <w:r w:rsidRPr="00D60169">
              <w:rPr>
                <w:rFonts w:ascii="Tahoma" w:hAnsi="Tahoma" w:cs="Tahoma"/>
                <w:lang w:val="en-US"/>
              </w:rPr>
              <w:t>Paper packets</w:t>
            </w:r>
          </w:p>
        </w:tc>
        <w:tc>
          <w:tcPr>
            <w:tcW w:w="1276" w:type="dxa"/>
            <w:shd w:val="clear" w:color="auto" w:fill="auto"/>
          </w:tcPr>
          <w:p w14:paraId="1B49DE29" w14:textId="77777777" w:rsidR="002E25D2" w:rsidRPr="00D60169" w:rsidRDefault="002E25D2" w:rsidP="00ED5414">
            <w:pPr>
              <w:pStyle w:val="ListParagraph"/>
              <w:numPr>
                <w:ilvl w:val="0"/>
                <w:numId w:val="3"/>
              </w:numPr>
              <w:spacing w:after="0" w:line="240" w:lineRule="auto"/>
              <w:jc w:val="both"/>
              <w:rPr>
                <w:rFonts w:ascii="Tahoma" w:hAnsi="Tahoma" w:cs="Tahoma"/>
                <w:lang w:val="en-US"/>
              </w:rPr>
            </w:pPr>
          </w:p>
        </w:tc>
        <w:tc>
          <w:tcPr>
            <w:tcW w:w="1304" w:type="dxa"/>
            <w:shd w:val="clear" w:color="auto" w:fill="auto"/>
          </w:tcPr>
          <w:p w14:paraId="1B49DE2A" w14:textId="77777777" w:rsidR="002E25D2" w:rsidRPr="00D60169" w:rsidRDefault="002E25D2" w:rsidP="00ED5414">
            <w:pPr>
              <w:spacing w:after="0" w:line="240" w:lineRule="auto"/>
              <w:jc w:val="both"/>
              <w:rPr>
                <w:rFonts w:ascii="Tahoma" w:hAnsi="Tahoma" w:cs="Tahoma"/>
                <w:lang w:val="en-US"/>
              </w:rPr>
            </w:pPr>
            <w:r w:rsidRPr="00D60169">
              <w:rPr>
                <w:rFonts w:ascii="Tahoma" w:hAnsi="Tahoma" w:cs="Tahoma"/>
                <w:lang w:val="en-US"/>
              </w:rPr>
              <w:t>$1 x 1000</w:t>
            </w:r>
          </w:p>
        </w:tc>
        <w:tc>
          <w:tcPr>
            <w:tcW w:w="2835" w:type="dxa"/>
            <w:shd w:val="clear" w:color="auto" w:fill="auto"/>
          </w:tcPr>
          <w:p w14:paraId="1B49DE2B" w14:textId="77777777" w:rsidR="002E25D2" w:rsidRPr="00D60169" w:rsidRDefault="002E25D2" w:rsidP="00ED5414">
            <w:pPr>
              <w:spacing w:after="0" w:line="240" w:lineRule="auto"/>
              <w:jc w:val="both"/>
              <w:rPr>
                <w:rFonts w:ascii="Tahoma" w:hAnsi="Tahoma" w:cs="Tahoma"/>
                <w:lang w:val="en-US"/>
              </w:rPr>
            </w:pPr>
            <w:r w:rsidRPr="00D60169">
              <w:rPr>
                <w:rFonts w:ascii="Tahoma" w:hAnsi="Tahoma" w:cs="Tahoma"/>
                <w:lang w:val="en-US"/>
              </w:rPr>
              <w:t>$1</w:t>
            </w:r>
          </w:p>
        </w:tc>
      </w:tr>
      <w:tr w:rsidR="002E25D2" w:rsidRPr="00D60169" w14:paraId="1B49DE31" w14:textId="77777777" w:rsidTr="0096488B">
        <w:tc>
          <w:tcPr>
            <w:tcW w:w="3652" w:type="dxa"/>
            <w:shd w:val="clear" w:color="auto" w:fill="auto"/>
          </w:tcPr>
          <w:p w14:paraId="1B49DE2D" w14:textId="77777777" w:rsidR="002E25D2" w:rsidRPr="00D60169" w:rsidRDefault="002E25D2" w:rsidP="00ED5414">
            <w:pPr>
              <w:spacing w:after="0" w:line="240" w:lineRule="auto"/>
              <w:jc w:val="both"/>
              <w:rPr>
                <w:rFonts w:ascii="Tahoma" w:hAnsi="Tahoma" w:cs="Tahoma"/>
                <w:lang w:val="en-US"/>
              </w:rPr>
            </w:pPr>
            <w:r w:rsidRPr="00D60169">
              <w:rPr>
                <w:rFonts w:ascii="Tahoma" w:hAnsi="Tahoma" w:cs="Tahoma"/>
                <w:lang w:val="en-US"/>
              </w:rPr>
              <w:t>Serviettes</w:t>
            </w:r>
          </w:p>
        </w:tc>
        <w:tc>
          <w:tcPr>
            <w:tcW w:w="1276" w:type="dxa"/>
            <w:shd w:val="clear" w:color="auto" w:fill="auto"/>
          </w:tcPr>
          <w:p w14:paraId="1B49DE2E" w14:textId="77777777" w:rsidR="002E25D2" w:rsidRPr="00D60169" w:rsidRDefault="002E25D2" w:rsidP="00ED5414">
            <w:pPr>
              <w:pStyle w:val="ListParagraph"/>
              <w:numPr>
                <w:ilvl w:val="0"/>
                <w:numId w:val="3"/>
              </w:numPr>
              <w:spacing w:after="0" w:line="240" w:lineRule="auto"/>
              <w:jc w:val="both"/>
              <w:rPr>
                <w:rFonts w:ascii="Tahoma" w:hAnsi="Tahoma" w:cs="Tahoma"/>
                <w:lang w:val="en-US"/>
              </w:rPr>
            </w:pPr>
          </w:p>
        </w:tc>
        <w:tc>
          <w:tcPr>
            <w:tcW w:w="1304" w:type="dxa"/>
            <w:shd w:val="clear" w:color="auto" w:fill="auto"/>
          </w:tcPr>
          <w:p w14:paraId="1B49DE2F" w14:textId="77777777" w:rsidR="002E25D2" w:rsidRPr="00D60169" w:rsidRDefault="002E25D2" w:rsidP="00ED5414">
            <w:pPr>
              <w:spacing w:after="0" w:line="240" w:lineRule="auto"/>
              <w:jc w:val="both"/>
              <w:rPr>
                <w:rFonts w:ascii="Tahoma" w:hAnsi="Tahoma" w:cs="Tahoma"/>
                <w:lang w:val="en-US"/>
              </w:rPr>
            </w:pPr>
            <w:r w:rsidRPr="00D60169">
              <w:rPr>
                <w:rFonts w:ascii="Tahoma" w:hAnsi="Tahoma" w:cs="Tahoma"/>
                <w:lang w:val="en-US"/>
              </w:rPr>
              <w:t>$1 x 1000</w:t>
            </w:r>
          </w:p>
        </w:tc>
        <w:tc>
          <w:tcPr>
            <w:tcW w:w="2835" w:type="dxa"/>
            <w:shd w:val="clear" w:color="auto" w:fill="auto"/>
          </w:tcPr>
          <w:p w14:paraId="1B49DE30" w14:textId="77777777" w:rsidR="002E25D2" w:rsidRPr="00D60169" w:rsidRDefault="002E25D2" w:rsidP="00ED5414">
            <w:pPr>
              <w:spacing w:after="0" w:line="240" w:lineRule="auto"/>
              <w:jc w:val="both"/>
              <w:rPr>
                <w:rFonts w:ascii="Tahoma" w:hAnsi="Tahoma" w:cs="Tahoma"/>
                <w:lang w:val="en-US"/>
              </w:rPr>
            </w:pPr>
            <w:r w:rsidRPr="00D60169">
              <w:rPr>
                <w:rFonts w:ascii="Tahoma" w:hAnsi="Tahoma" w:cs="Tahoma"/>
                <w:lang w:val="en-US"/>
              </w:rPr>
              <w:t>$1</w:t>
            </w:r>
          </w:p>
        </w:tc>
      </w:tr>
      <w:tr w:rsidR="002E25D2" w:rsidRPr="00D60169" w14:paraId="1B49DE36" w14:textId="77777777" w:rsidTr="0096488B">
        <w:tc>
          <w:tcPr>
            <w:tcW w:w="3652" w:type="dxa"/>
            <w:shd w:val="clear" w:color="auto" w:fill="auto"/>
          </w:tcPr>
          <w:p w14:paraId="1B49DE32" w14:textId="77777777" w:rsidR="002E25D2" w:rsidRPr="00D60169" w:rsidRDefault="002E25D2" w:rsidP="00ED5414">
            <w:pPr>
              <w:spacing w:after="0" w:line="240" w:lineRule="auto"/>
              <w:jc w:val="both"/>
              <w:rPr>
                <w:rFonts w:ascii="Tahoma" w:hAnsi="Tahoma" w:cs="Tahoma"/>
                <w:lang w:val="en-US"/>
              </w:rPr>
            </w:pPr>
            <w:r w:rsidRPr="00D60169">
              <w:rPr>
                <w:rFonts w:ascii="Tahoma" w:hAnsi="Tahoma" w:cs="Tahoma"/>
                <w:lang w:val="en-US"/>
              </w:rPr>
              <w:t>Transport</w:t>
            </w:r>
          </w:p>
        </w:tc>
        <w:tc>
          <w:tcPr>
            <w:tcW w:w="1276" w:type="dxa"/>
            <w:shd w:val="clear" w:color="auto" w:fill="auto"/>
          </w:tcPr>
          <w:p w14:paraId="1B49DE33" w14:textId="77777777" w:rsidR="002E25D2" w:rsidRPr="00D60169" w:rsidRDefault="002E25D2" w:rsidP="00ED5414">
            <w:pPr>
              <w:pStyle w:val="ListParagraph"/>
              <w:numPr>
                <w:ilvl w:val="0"/>
                <w:numId w:val="3"/>
              </w:numPr>
              <w:spacing w:after="0" w:line="240" w:lineRule="auto"/>
              <w:jc w:val="both"/>
              <w:rPr>
                <w:rFonts w:ascii="Tahoma" w:hAnsi="Tahoma" w:cs="Tahoma"/>
                <w:lang w:val="en-US"/>
              </w:rPr>
            </w:pPr>
          </w:p>
        </w:tc>
        <w:tc>
          <w:tcPr>
            <w:tcW w:w="1304" w:type="dxa"/>
            <w:shd w:val="clear" w:color="auto" w:fill="auto"/>
          </w:tcPr>
          <w:p w14:paraId="1B49DE34" w14:textId="77777777" w:rsidR="002E25D2" w:rsidRPr="00D60169" w:rsidRDefault="002E25D2" w:rsidP="00ED5414">
            <w:pPr>
              <w:spacing w:after="0" w:line="240" w:lineRule="auto"/>
              <w:jc w:val="both"/>
              <w:rPr>
                <w:rFonts w:ascii="Tahoma" w:hAnsi="Tahoma" w:cs="Tahoma"/>
                <w:lang w:val="en-US"/>
              </w:rPr>
            </w:pPr>
            <w:r w:rsidRPr="00D60169">
              <w:rPr>
                <w:rFonts w:ascii="Tahoma" w:hAnsi="Tahoma" w:cs="Tahoma"/>
                <w:lang w:val="en-US"/>
              </w:rPr>
              <w:t>$1 p/ day</w:t>
            </w:r>
          </w:p>
        </w:tc>
        <w:tc>
          <w:tcPr>
            <w:tcW w:w="2835" w:type="dxa"/>
            <w:shd w:val="clear" w:color="auto" w:fill="auto"/>
          </w:tcPr>
          <w:p w14:paraId="1B49DE35" w14:textId="77777777" w:rsidR="002E25D2" w:rsidRPr="00D60169" w:rsidRDefault="002E25D2" w:rsidP="00ED5414">
            <w:pPr>
              <w:spacing w:after="0" w:line="240" w:lineRule="auto"/>
              <w:jc w:val="both"/>
              <w:rPr>
                <w:rFonts w:ascii="Tahoma" w:hAnsi="Tahoma" w:cs="Tahoma"/>
                <w:lang w:val="en-US"/>
              </w:rPr>
            </w:pPr>
            <w:r w:rsidRPr="00D60169">
              <w:rPr>
                <w:rFonts w:ascii="Tahoma" w:hAnsi="Tahoma" w:cs="Tahoma"/>
                <w:lang w:val="en-US"/>
              </w:rPr>
              <w:t>$6</w:t>
            </w:r>
          </w:p>
        </w:tc>
      </w:tr>
      <w:tr w:rsidR="002E25D2" w:rsidRPr="00D60169" w14:paraId="1B49DE3B" w14:textId="77777777" w:rsidTr="0096488B">
        <w:tc>
          <w:tcPr>
            <w:tcW w:w="3652" w:type="dxa"/>
            <w:shd w:val="clear" w:color="auto" w:fill="auto"/>
          </w:tcPr>
          <w:p w14:paraId="1B49DE37" w14:textId="77777777" w:rsidR="002E25D2" w:rsidRPr="00D60169" w:rsidRDefault="002E25D2" w:rsidP="00ED5414">
            <w:pPr>
              <w:spacing w:after="0" w:line="240" w:lineRule="auto"/>
              <w:jc w:val="both"/>
              <w:rPr>
                <w:rFonts w:ascii="Tahoma" w:hAnsi="Tahoma" w:cs="Tahoma"/>
                <w:lang w:val="en-US"/>
              </w:rPr>
            </w:pPr>
            <w:r w:rsidRPr="00D60169">
              <w:rPr>
                <w:rFonts w:ascii="Tahoma" w:hAnsi="Tahoma" w:cs="Tahoma"/>
                <w:lang w:val="en-US"/>
              </w:rPr>
              <w:t>Electricity and water</w:t>
            </w:r>
          </w:p>
        </w:tc>
        <w:tc>
          <w:tcPr>
            <w:tcW w:w="1276" w:type="dxa"/>
            <w:shd w:val="clear" w:color="auto" w:fill="auto"/>
          </w:tcPr>
          <w:p w14:paraId="1B49DE38" w14:textId="77777777" w:rsidR="002E25D2" w:rsidRPr="00D60169" w:rsidRDefault="002E25D2" w:rsidP="00ED5414">
            <w:pPr>
              <w:pStyle w:val="ListParagraph"/>
              <w:numPr>
                <w:ilvl w:val="0"/>
                <w:numId w:val="3"/>
              </w:numPr>
              <w:spacing w:after="0" w:line="240" w:lineRule="auto"/>
              <w:jc w:val="both"/>
              <w:rPr>
                <w:rFonts w:ascii="Tahoma" w:hAnsi="Tahoma" w:cs="Tahoma"/>
                <w:lang w:val="en-US"/>
              </w:rPr>
            </w:pPr>
          </w:p>
        </w:tc>
        <w:tc>
          <w:tcPr>
            <w:tcW w:w="1304" w:type="dxa"/>
            <w:shd w:val="clear" w:color="auto" w:fill="auto"/>
          </w:tcPr>
          <w:p w14:paraId="1B49DE39" w14:textId="77777777" w:rsidR="002E25D2" w:rsidRPr="00D60169" w:rsidRDefault="002E25D2" w:rsidP="00ED5414">
            <w:pPr>
              <w:spacing w:after="0" w:line="240" w:lineRule="auto"/>
              <w:jc w:val="both"/>
              <w:rPr>
                <w:rFonts w:ascii="Tahoma" w:hAnsi="Tahoma" w:cs="Tahoma"/>
                <w:lang w:val="en-US"/>
              </w:rPr>
            </w:pPr>
            <w:r w:rsidRPr="00D60169">
              <w:rPr>
                <w:rFonts w:ascii="Tahoma" w:hAnsi="Tahoma" w:cs="Tahoma"/>
                <w:lang w:val="en-US"/>
              </w:rPr>
              <w:t>$1 p/ day</w:t>
            </w:r>
          </w:p>
        </w:tc>
        <w:tc>
          <w:tcPr>
            <w:tcW w:w="2835" w:type="dxa"/>
            <w:shd w:val="clear" w:color="auto" w:fill="auto"/>
          </w:tcPr>
          <w:p w14:paraId="1B49DE3A" w14:textId="77777777" w:rsidR="002E25D2" w:rsidRPr="00D60169" w:rsidRDefault="002E25D2" w:rsidP="00ED5414">
            <w:pPr>
              <w:spacing w:after="0" w:line="240" w:lineRule="auto"/>
              <w:jc w:val="both"/>
              <w:rPr>
                <w:rFonts w:ascii="Tahoma" w:hAnsi="Tahoma" w:cs="Tahoma"/>
                <w:lang w:val="en-US"/>
              </w:rPr>
            </w:pPr>
            <w:r w:rsidRPr="00D60169">
              <w:rPr>
                <w:rFonts w:ascii="Tahoma" w:hAnsi="Tahoma" w:cs="Tahoma"/>
                <w:lang w:val="en-US"/>
              </w:rPr>
              <w:t>$6</w:t>
            </w:r>
          </w:p>
        </w:tc>
      </w:tr>
      <w:tr w:rsidR="002E25D2" w:rsidRPr="00D60169" w14:paraId="1B49DE40" w14:textId="77777777" w:rsidTr="0096488B">
        <w:tc>
          <w:tcPr>
            <w:tcW w:w="3652" w:type="dxa"/>
            <w:shd w:val="clear" w:color="auto" w:fill="auto"/>
          </w:tcPr>
          <w:p w14:paraId="1B49DE3C" w14:textId="77777777" w:rsidR="002E25D2" w:rsidRPr="00D60169" w:rsidRDefault="002E25D2" w:rsidP="00ED5414">
            <w:pPr>
              <w:spacing w:after="0" w:line="240" w:lineRule="auto"/>
              <w:jc w:val="both"/>
              <w:rPr>
                <w:rFonts w:ascii="Tahoma" w:hAnsi="Tahoma" w:cs="Tahoma"/>
                <w:lang w:val="en-US"/>
              </w:rPr>
            </w:pPr>
            <w:r w:rsidRPr="00D60169">
              <w:rPr>
                <w:rFonts w:ascii="Tahoma" w:hAnsi="Tahoma" w:cs="Tahoma"/>
                <w:lang w:val="en-US"/>
              </w:rPr>
              <w:t>Fillings</w:t>
            </w:r>
          </w:p>
        </w:tc>
        <w:tc>
          <w:tcPr>
            <w:tcW w:w="1276" w:type="dxa"/>
            <w:shd w:val="clear" w:color="auto" w:fill="auto"/>
          </w:tcPr>
          <w:p w14:paraId="1B49DE3D" w14:textId="77777777" w:rsidR="002E25D2" w:rsidRPr="00D60169" w:rsidRDefault="002E25D2" w:rsidP="00ED5414">
            <w:pPr>
              <w:pStyle w:val="ListParagraph"/>
              <w:numPr>
                <w:ilvl w:val="0"/>
                <w:numId w:val="3"/>
              </w:numPr>
              <w:spacing w:after="0" w:line="240" w:lineRule="auto"/>
              <w:jc w:val="both"/>
              <w:rPr>
                <w:rFonts w:ascii="Tahoma" w:hAnsi="Tahoma" w:cs="Tahoma"/>
                <w:lang w:val="en-US"/>
              </w:rPr>
            </w:pPr>
          </w:p>
        </w:tc>
        <w:tc>
          <w:tcPr>
            <w:tcW w:w="1304" w:type="dxa"/>
            <w:shd w:val="clear" w:color="auto" w:fill="auto"/>
          </w:tcPr>
          <w:p w14:paraId="1B49DE3E" w14:textId="77777777" w:rsidR="002E25D2" w:rsidRPr="00D60169" w:rsidRDefault="002E25D2" w:rsidP="00ED5414">
            <w:pPr>
              <w:spacing w:after="0" w:line="240" w:lineRule="auto"/>
              <w:jc w:val="both"/>
              <w:rPr>
                <w:rFonts w:ascii="Tahoma" w:hAnsi="Tahoma" w:cs="Tahoma"/>
                <w:lang w:val="en-US"/>
              </w:rPr>
            </w:pPr>
            <w:r w:rsidRPr="00D60169">
              <w:rPr>
                <w:rFonts w:ascii="Tahoma" w:hAnsi="Tahoma" w:cs="Tahoma"/>
                <w:lang w:val="en-US"/>
              </w:rPr>
              <w:t>$2 p/day</w:t>
            </w:r>
          </w:p>
        </w:tc>
        <w:tc>
          <w:tcPr>
            <w:tcW w:w="2835" w:type="dxa"/>
            <w:shd w:val="clear" w:color="auto" w:fill="auto"/>
          </w:tcPr>
          <w:p w14:paraId="1B49DE3F" w14:textId="77777777" w:rsidR="002E25D2" w:rsidRPr="00D60169" w:rsidRDefault="002E25D2" w:rsidP="00ED5414">
            <w:pPr>
              <w:spacing w:after="0" w:line="240" w:lineRule="auto"/>
              <w:jc w:val="both"/>
              <w:rPr>
                <w:rFonts w:ascii="Tahoma" w:hAnsi="Tahoma" w:cs="Tahoma"/>
                <w:lang w:val="en-US"/>
              </w:rPr>
            </w:pPr>
            <w:r w:rsidRPr="00D60169">
              <w:rPr>
                <w:rFonts w:ascii="Tahoma" w:hAnsi="Tahoma" w:cs="Tahoma"/>
                <w:lang w:val="en-US"/>
              </w:rPr>
              <w:t>$12</w:t>
            </w:r>
          </w:p>
        </w:tc>
      </w:tr>
      <w:tr w:rsidR="002E25D2" w:rsidRPr="00D60169" w14:paraId="1B49DE45" w14:textId="77777777" w:rsidTr="0096488B">
        <w:tc>
          <w:tcPr>
            <w:tcW w:w="3652" w:type="dxa"/>
            <w:shd w:val="clear" w:color="auto" w:fill="auto"/>
          </w:tcPr>
          <w:p w14:paraId="1B49DE41" w14:textId="77777777" w:rsidR="002E25D2" w:rsidRPr="00D60169" w:rsidRDefault="002E25D2" w:rsidP="00ED5414">
            <w:pPr>
              <w:spacing w:after="0" w:line="240" w:lineRule="auto"/>
              <w:jc w:val="both"/>
              <w:rPr>
                <w:rFonts w:ascii="Tahoma" w:hAnsi="Tahoma" w:cs="Tahoma"/>
                <w:lang w:val="en-US"/>
              </w:rPr>
            </w:pPr>
            <w:r w:rsidRPr="00D60169">
              <w:rPr>
                <w:rFonts w:ascii="Tahoma" w:hAnsi="Tahoma" w:cs="Tahoma"/>
                <w:lang w:val="en-US"/>
              </w:rPr>
              <w:t>Telephone</w:t>
            </w:r>
          </w:p>
        </w:tc>
        <w:tc>
          <w:tcPr>
            <w:tcW w:w="1276" w:type="dxa"/>
            <w:shd w:val="clear" w:color="auto" w:fill="auto"/>
          </w:tcPr>
          <w:p w14:paraId="1B49DE42" w14:textId="77777777" w:rsidR="002E25D2" w:rsidRPr="00D60169" w:rsidRDefault="002E25D2" w:rsidP="00ED5414">
            <w:pPr>
              <w:pStyle w:val="ListParagraph"/>
              <w:numPr>
                <w:ilvl w:val="0"/>
                <w:numId w:val="3"/>
              </w:numPr>
              <w:spacing w:after="0" w:line="240" w:lineRule="auto"/>
              <w:jc w:val="both"/>
              <w:rPr>
                <w:rFonts w:ascii="Tahoma" w:hAnsi="Tahoma" w:cs="Tahoma"/>
                <w:lang w:val="en-US"/>
              </w:rPr>
            </w:pPr>
          </w:p>
        </w:tc>
        <w:tc>
          <w:tcPr>
            <w:tcW w:w="1304" w:type="dxa"/>
            <w:shd w:val="clear" w:color="auto" w:fill="auto"/>
          </w:tcPr>
          <w:p w14:paraId="1B49DE43" w14:textId="77777777" w:rsidR="002E25D2" w:rsidRPr="00D60169" w:rsidRDefault="002E25D2" w:rsidP="00ED5414">
            <w:pPr>
              <w:spacing w:after="0" w:line="240" w:lineRule="auto"/>
              <w:jc w:val="both"/>
              <w:rPr>
                <w:rFonts w:ascii="Tahoma" w:hAnsi="Tahoma" w:cs="Tahoma"/>
                <w:lang w:val="en-US"/>
              </w:rPr>
            </w:pPr>
            <w:r w:rsidRPr="00D60169">
              <w:rPr>
                <w:rFonts w:ascii="Tahoma" w:hAnsi="Tahoma" w:cs="Tahoma"/>
                <w:lang w:val="en-US"/>
              </w:rPr>
              <w:t>$1 p/ day</w:t>
            </w:r>
          </w:p>
        </w:tc>
        <w:tc>
          <w:tcPr>
            <w:tcW w:w="2835" w:type="dxa"/>
            <w:shd w:val="clear" w:color="auto" w:fill="auto"/>
          </w:tcPr>
          <w:p w14:paraId="1B49DE44" w14:textId="77777777" w:rsidR="002E25D2" w:rsidRPr="00D60169" w:rsidRDefault="002E25D2" w:rsidP="00ED5414">
            <w:pPr>
              <w:spacing w:after="0" w:line="240" w:lineRule="auto"/>
              <w:jc w:val="both"/>
              <w:rPr>
                <w:rFonts w:ascii="Tahoma" w:hAnsi="Tahoma" w:cs="Tahoma"/>
                <w:lang w:val="en-US"/>
              </w:rPr>
            </w:pPr>
            <w:r w:rsidRPr="00D60169">
              <w:rPr>
                <w:rFonts w:ascii="Tahoma" w:hAnsi="Tahoma" w:cs="Tahoma"/>
                <w:lang w:val="en-US"/>
              </w:rPr>
              <w:t>$6</w:t>
            </w:r>
          </w:p>
        </w:tc>
      </w:tr>
      <w:tr w:rsidR="002E25D2" w:rsidRPr="00D60169" w14:paraId="1B49DE4A" w14:textId="77777777" w:rsidTr="0096488B">
        <w:tc>
          <w:tcPr>
            <w:tcW w:w="3652" w:type="dxa"/>
            <w:shd w:val="clear" w:color="auto" w:fill="auto"/>
          </w:tcPr>
          <w:p w14:paraId="1B49DE46" w14:textId="77777777" w:rsidR="002E25D2" w:rsidRPr="00D60169" w:rsidRDefault="002E25D2" w:rsidP="00ED5414">
            <w:pPr>
              <w:spacing w:after="0" w:line="240" w:lineRule="auto"/>
              <w:jc w:val="both"/>
              <w:rPr>
                <w:rFonts w:ascii="Tahoma" w:hAnsi="Tahoma" w:cs="Tahoma"/>
                <w:lang w:val="en-US"/>
              </w:rPr>
            </w:pPr>
            <w:r w:rsidRPr="00D60169">
              <w:rPr>
                <w:rFonts w:ascii="Tahoma" w:hAnsi="Tahoma" w:cs="Tahoma"/>
                <w:lang w:val="en-US"/>
              </w:rPr>
              <w:t>Owner wages per month</w:t>
            </w:r>
          </w:p>
        </w:tc>
        <w:tc>
          <w:tcPr>
            <w:tcW w:w="1276" w:type="dxa"/>
            <w:shd w:val="clear" w:color="auto" w:fill="auto"/>
          </w:tcPr>
          <w:p w14:paraId="1B49DE47" w14:textId="77777777" w:rsidR="002E25D2" w:rsidRPr="00D60169" w:rsidRDefault="002E25D2" w:rsidP="00ED5414">
            <w:pPr>
              <w:pStyle w:val="ListParagraph"/>
              <w:numPr>
                <w:ilvl w:val="0"/>
                <w:numId w:val="3"/>
              </w:numPr>
              <w:spacing w:after="0" w:line="240" w:lineRule="auto"/>
              <w:jc w:val="both"/>
              <w:rPr>
                <w:rFonts w:ascii="Tahoma" w:hAnsi="Tahoma" w:cs="Tahoma"/>
                <w:lang w:val="en-US"/>
              </w:rPr>
            </w:pPr>
          </w:p>
        </w:tc>
        <w:tc>
          <w:tcPr>
            <w:tcW w:w="1304" w:type="dxa"/>
            <w:shd w:val="clear" w:color="auto" w:fill="auto"/>
          </w:tcPr>
          <w:p w14:paraId="1B49DE48" w14:textId="77777777" w:rsidR="002E25D2" w:rsidRPr="00D60169" w:rsidRDefault="002E25D2" w:rsidP="00ED5414">
            <w:pPr>
              <w:spacing w:after="0" w:line="240" w:lineRule="auto"/>
              <w:jc w:val="both"/>
              <w:rPr>
                <w:rFonts w:ascii="Tahoma" w:hAnsi="Tahoma" w:cs="Tahoma"/>
                <w:lang w:val="en-US"/>
              </w:rPr>
            </w:pPr>
            <w:r w:rsidRPr="00D60169">
              <w:rPr>
                <w:rFonts w:ascii="Tahoma" w:hAnsi="Tahoma" w:cs="Tahoma"/>
                <w:lang w:val="en-US"/>
              </w:rPr>
              <w:t>$4 p/day</w:t>
            </w:r>
          </w:p>
        </w:tc>
        <w:tc>
          <w:tcPr>
            <w:tcW w:w="2835" w:type="dxa"/>
            <w:shd w:val="clear" w:color="auto" w:fill="auto"/>
          </w:tcPr>
          <w:p w14:paraId="1B49DE49" w14:textId="77777777" w:rsidR="002E25D2" w:rsidRPr="00D60169" w:rsidRDefault="002E25D2" w:rsidP="00ED5414">
            <w:pPr>
              <w:spacing w:after="0" w:line="240" w:lineRule="auto"/>
              <w:jc w:val="both"/>
              <w:rPr>
                <w:rFonts w:ascii="Tahoma" w:hAnsi="Tahoma" w:cs="Tahoma"/>
                <w:lang w:val="en-US"/>
              </w:rPr>
            </w:pPr>
            <w:r w:rsidRPr="00D60169">
              <w:rPr>
                <w:rFonts w:ascii="Tahoma" w:hAnsi="Tahoma" w:cs="Tahoma"/>
                <w:lang w:val="en-US"/>
              </w:rPr>
              <w:t>$24</w:t>
            </w:r>
          </w:p>
        </w:tc>
      </w:tr>
      <w:tr w:rsidR="002E25D2" w:rsidRPr="00D60169" w14:paraId="1B49DE4F" w14:textId="77777777" w:rsidTr="0096488B">
        <w:tc>
          <w:tcPr>
            <w:tcW w:w="3652" w:type="dxa"/>
            <w:shd w:val="clear" w:color="auto" w:fill="BFBFBF"/>
          </w:tcPr>
          <w:p w14:paraId="1B49DE4B" w14:textId="77777777" w:rsidR="002E25D2" w:rsidRPr="00D60169" w:rsidRDefault="002E25D2" w:rsidP="00ED5414">
            <w:pPr>
              <w:spacing w:after="0" w:line="240" w:lineRule="auto"/>
              <w:jc w:val="both"/>
              <w:rPr>
                <w:rFonts w:ascii="Tahoma" w:hAnsi="Tahoma" w:cs="Tahoma"/>
                <w:b/>
                <w:lang w:val="en-US"/>
              </w:rPr>
            </w:pPr>
            <w:r w:rsidRPr="00D60169">
              <w:rPr>
                <w:rFonts w:ascii="Tahoma" w:hAnsi="Tahoma" w:cs="Tahoma"/>
                <w:b/>
                <w:lang w:val="en-US"/>
              </w:rPr>
              <w:t>TOTAL EXPENSES</w:t>
            </w:r>
          </w:p>
        </w:tc>
        <w:tc>
          <w:tcPr>
            <w:tcW w:w="1276" w:type="dxa"/>
            <w:shd w:val="clear" w:color="auto" w:fill="BFBFBF"/>
          </w:tcPr>
          <w:p w14:paraId="1B49DE4C" w14:textId="77777777" w:rsidR="002E25D2" w:rsidRPr="00D60169" w:rsidRDefault="002E25D2" w:rsidP="00ED5414">
            <w:pPr>
              <w:pStyle w:val="ListParagraph"/>
              <w:spacing w:after="0" w:line="240" w:lineRule="auto"/>
              <w:jc w:val="both"/>
              <w:rPr>
                <w:rFonts w:ascii="Tahoma" w:hAnsi="Tahoma" w:cs="Tahoma"/>
                <w:b/>
                <w:lang w:val="en-US"/>
              </w:rPr>
            </w:pPr>
          </w:p>
        </w:tc>
        <w:tc>
          <w:tcPr>
            <w:tcW w:w="1304" w:type="dxa"/>
            <w:shd w:val="clear" w:color="auto" w:fill="BFBFBF"/>
          </w:tcPr>
          <w:p w14:paraId="1B49DE4D" w14:textId="77777777" w:rsidR="002E25D2" w:rsidRPr="00D60169" w:rsidRDefault="002E25D2" w:rsidP="00ED5414">
            <w:pPr>
              <w:spacing w:after="0" w:line="240" w:lineRule="auto"/>
              <w:jc w:val="both"/>
              <w:rPr>
                <w:rFonts w:ascii="Tahoma" w:hAnsi="Tahoma" w:cs="Tahoma"/>
                <w:b/>
                <w:lang w:val="en-US"/>
              </w:rPr>
            </w:pPr>
          </w:p>
        </w:tc>
        <w:tc>
          <w:tcPr>
            <w:tcW w:w="2835" w:type="dxa"/>
            <w:shd w:val="clear" w:color="auto" w:fill="BFBFBF"/>
          </w:tcPr>
          <w:p w14:paraId="1B49DE4E" w14:textId="77777777" w:rsidR="002E25D2" w:rsidRPr="00D60169" w:rsidRDefault="002E25D2" w:rsidP="00ED5414">
            <w:pPr>
              <w:spacing w:after="0" w:line="240" w:lineRule="auto"/>
              <w:jc w:val="both"/>
              <w:rPr>
                <w:rFonts w:ascii="Tahoma" w:hAnsi="Tahoma" w:cs="Tahoma"/>
                <w:b/>
                <w:lang w:val="en-US"/>
              </w:rPr>
            </w:pPr>
            <w:r w:rsidRPr="00D60169">
              <w:rPr>
                <w:rFonts w:ascii="Tahoma" w:hAnsi="Tahoma" w:cs="Tahoma"/>
                <w:b/>
                <w:lang w:val="en-US"/>
              </w:rPr>
              <w:t>$80</w:t>
            </w:r>
          </w:p>
        </w:tc>
      </w:tr>
      <w:tr w:rsidR="002E25D2" w:rsidRPr="00D60169" w14:paraId="1B49DE54" w14:textId="77777777" w:rsidTr="0096488B">
        <w:tc>
          <w:tcPr>
            <w:tcW w:w="3652" w:type="dxa"/>
            <w:shd w:val="clear" w:color="auto" w:fill="auto"/>
          </w:tcPr>
          <w:p w14:paraId="1B49DE50" w14:textId="77777777" w:rsidR="002E25D2" w:rsidRPr="00D60169" w:rsidRDefault="002E25D2" w:rsidP="00ED5414">
            <w:pPr>
              <w:spacing w:after="0" w:line="240" w:lineRule="auto"/>
              <w:jc w:val="both"/>
              <w:rPr>
                <w:rFonts w:ascii="Tahoma" w:hAnsi="Tahoma" w:cs="Tahoma"/>
                <w:b/>
                <w:i/>
                <w:lang w:val="en-US"/>
              </w:rPr>
            </w:pPr>
            <w:r w:rsidRPr="00D60169">
              <w:rPr>
                <w:rFonts w:ascii="Tahoma" w:hAnsi="Tahoma" w:cs="Tahoma"/>
                <w:b/>
                <w:i/>
                <w:lang w:val="en-US"/>
              </w:rPr>
              <w:t>GRAND TOTAL</w:t>
            </w:r>
          </w:p>
        </w:tc>
        <w:tc>
          <w:tcPr>
            <w:tcW w:w="1276" w:type="dxa"/>
            <w:shd w:val="clear" w:color="auto" w:fill="auto"/>
          </w:tcPr>
          <w:p w14:paraId="1B49DE51" w14:textId="77777777" w:rsidR="002E25D2" w:rsidRPr="00D60169" w:rsidRDefault="002E25D2" w:rsidP="00ED5414">
            <w:pPr>
              <w:pStyle w:val="ListParagraph"/>
              <w:spacing w:after="0" w:line="240" w:lineRule="auto"/>
              <w:jc w:val="both"/>
              <w:rPr>
                <w:rFonts w:ascii="Tahoma" w:hAnsi="Tahoma" w:cs="Tahoma"/>
                <w:b/>
                <w:i/>
                <w:lang w:val="en-US"/>
              </w:rPr>
            </w:pPr>
          </w:p>
        </w:tc>
        <w:tc>
          <w:tcPr>
            <w:tcW w:w="1304" w:type="dxa"/>
            <w:shd w:val="clear" w:color="auto" w:fill="auto"/>
          </w:tcPr>
          <w:p w14:paraId="1B49DE52" w14:textId="77777777" w:rsidR="002E25D2" w:rsidRPr="00D60169" w:rsidRDefault="002E25D2" w:rsidP="00ED5414">
            <w:pPr>
              <w:spacing w:after="0" w:line="240" w:lineRule="auto"/>
              <w:jc w:val="both"/>
              <w:rPr>
                <w:rFonts w:ascii="Tahoma" w:hAnsi="Tahoma" w:cs="Tahoma"/>
                <w:b/>
                <w:i/>
                <w:lang w:val="en-US"/>
              </w:rPr>
            </w:pPr>
          </w:p>
        </w:tc>
        <w:tc>
          <w:tcPr>
            <w:tcW w:w="2835" w:type="dxa"/>
            <w:shd w:val="clear" w:color="auto" w:fill="auto"/>
          </w:tcPr>
          <w:p w14:paraId="1B49DE53" w14:textId="77777777" w:rsidR="002E25D2" w:rsidRPr="00D60169" w:rsidRDefault="002E25D2" w:rsidP="00ED5414">
            <w:pPr>
              <w:spacing w:after="0" w:line="240" w:lineRule="auto"/>
              <w:jc w:val="both"/>
              <w:rPr>
                <w:rFonts w:ascii="Tahoma" w:hAnsi="Tahoma" w:cs="Tahoma"/>
                <w:b/>
                <w:i/>
                <w:lang w:val="en-US"/>
              </w:rPr>
            </w:pPr>
            <w:r w:rsidRPr="00D60169">
              <w:rPr>
                <w:rFonts w:ascii="Tahoma" w:hAnsi="Tahoma" w:cs="Tahoma"/>
                <w:b/>
                <w:i/>
                <w:lang w:val="en-US"/>
              </w:rPr>
              <w:t>$100</w:t>
            </w:r>
          </w:p>
        </w:tc>
      </w:tr>
    </w:tbl>
    <w:p w14:paraId="1B49DE55" w14:textId="77777777" w:rsidR="0003378A" w:rsidRDefault="0003378A" w:rsidP="00ED5414">
      <w:pPr>
        <w:spacing w:after="0" w:line="240" w:lineRule="auto"/>
        <w:jc w:val="both"/>
        <w:rPr>
          <w:rFonts w:ascii="Tahoma" w:hAnsi="Tahoma" w:cs="Tahoma"/>
        </w:rPr>
      </w:pPr>
    </w:p>
    <w:p w14:paraId="1B49DE56" w14:textId="77777777" w:rsidR="0003378A" w:rsidRPr="008E265A" w:rsidRDefault="0003378A" w:rsidP="00ED5414">
      <w:pPr>
        <w:spacing w:after="0" w:line="240" w:lineRule="auto"/>
        <w:jc w:val="both"/>
        <w:rPr>
          <w:rFonts w:ascii="Tahoma" w:hAnsi="Tahoma" w:cs="Tahoma"/>
        </w:rPr>
      </w:pPr>
      <w:r w:rsidRPr="008E265A">
        <w:rPr>
          <w:rFonts w:ascii="Tahoma" w:hAnsi="Tahoma" w:cs="Tahoma"/>
        </w:rPr>
        <w:t>These figures have been made up to make them easy to work with and are not real prices.</w:t>
      </w:r>
    </w:p>
    <w:p w14:paraId="1B49DE57" w14:textId="77777777" w:rsidR="0003378A" w:rsidRPr="00A55028" w:rsidRDefault="0003378A" w:rsidP="00ED5414">
      <w:pPr>
        <w:spacing w:after="0" w:line="240" w:lineRule="auto"/>
        <w:jc w:val="both"/>
        <w:rPr>
          <w:rFonts w:ascii="Tahoma" w:hAnsi="Tahoma" w:cs="Tahoma"/>
        </w:rPr>
      </w:pPr>
      <w:r w:rsidRPr="008E265A">
        <w:rPr>
          <w:rFonts w:ascii="Tahoma" w:hAnsi="Tahoma" w:cs="Tahoma"/>
          <w:i/>
        </w:rPr>
        <w:t>Note:</w:t>
      </w:r>
      <w:r w:rsidRPr="008E265A">
        <w:rPr>
          <w:rFonts w:ascii="Tahoma" w:hAnsi="Tahoma" w:cs="Tahoma"/>
        </w:rPr>
        <w:t xml:space="preserve">  Many small business owners do not factor their own income into their expenses. This gives a false view of the income and expenses and potential of the business.</w:t>
      </w:r>
    </w:p>
    <w:p w14:paraId="1B49DE58" w14:textId="77777777" w:rsidR="0003378A" w:rsidRDefault="0003378A" w:rsidP="00ED5414">
      <w:pPr>
        <w:spacing w:after="0" w:line="240" w:lineRule="auto"/>
        <w:jc w:val="both"/>
        <w:rPr>
          <w:rFonts w:ascii="Tahoma" w:hAnsi="Tahoma" w:cs="Tahoma"/>
          <w:b/>
          <w:noProof/>
          <w:color w:val="000000"/>
          <w:lang w:eastAsia="en-GB"/>
        </w:rPr>
      </w:pPr>
    </w:p>
    <w:p w14:paraId="1B49DE59" w14:textId="77777777" w:rsidR="0003378A" w:rsidRDefault="0003378A" w:rsidP="00ED5414">
      <w:pPr>
        <w:spacing w:after="0" w:line="240" w:lineRule="auto"/>
        <w:jc w:val="both"/>
        <w:rPr>
          <w:rFonts w:ascii="Tahoma" w:hAnsi="Tahoma" w:cs="Tahoma"/>
          <w:b/>
        </w:rPr>
      </w:pPr>
      <w:r>
        <w:rPr>
          <w:rFonts w:ascii="Tahoma" w:hAnsi="Tahoma" w:cs="Tahoma"/>
          <w:b/>
        </w:rPr>
        <w:br w:type="page"/>
      </w:r>
    </w:p>
    <w:p w14:paraId="1B49DE5A" w14:textId="77777777" w:rsidR="004D4A5A" w:rsidRDefault="004D4A5A" w:rsidP="00ED5414">
      <w:pPr>
        <w:spacing w:after="0" w:line="240" w:lineRule="auto"/>
        <w:jc w:val="both"/>
        <w:rPr>
          <w:rFonts w:ascii="Tahoma" w:hAnsi="Tahoma" w:cs="Tahoma"/>
          <w:b/>
        </w:rPr>
      </w:pPr>
    </w:p>
    <w:p w14:paraId="1B49DE5B" w14:textId="77777777" w:rsidR="00F07A78" w:rsidRPr="008E265A" w:rsidRDefault="005551D5" w:rsidP="00ED5414">
      <w:pPr>
        <w:spacing w:after="0" w:line="240" w:lineRule="auto"/>
        <w:jc w:val="both"/>
        <w:rPr>
          <w:rFonts w:ascii="Tahoma" w:hAnsi="Tahoma" w:cs="Tahoma"/>
          <w:b/>
        </w:rPr>
      </w:pPr>
      <w:r>
        <w:rPr>
          <w:noProof/>
          <w:lang w:eastAsia="en-GB"/>
        </w:rPr>
        <w:drawing>
          <wp:anchor distT="0" distB="0" distL="114300" distR="114300" simplePos="0" relativeHeight="251660288" behindDoc="0" locked="0" layoutInCell="1" allowOverlap="1" wp14:anchorId="1B49E437" wp14:editId="1B49E438">
            <wp:simplePos x="0" y="0"/>
            <wp:positionH relativeFrom="column">
              <wp:posOffset>-635</wp:posOffset>
            </wp:positionH>
            <wp:positionV relativeFrom="paragraph">
              <wp:posOffset>0</wp:posOffset>
            </wp:positionV>
            <wp:extent cx="824230" cy="899795"/>
            <wp:effectExtent l="0" t="0" r="0" b="0"/>
            <wp:wrapSquare wrapText="bothSides"/>
            <wp:docPr id="54" name="Picture 6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7"/>
                    <pic:cNvPicPr>
                      <a:picLocks noChangeAspect="1" noChangeArrowheads="1"/>
                    </pic:cNvPicPr>
                  </pic:nvPicPr>
                  <pic:blipFill>
                    <a:blip r:embed="rId85" cstate="email">
                      <a:extLst>
                        <a:ext uri="{28A0092B-C50C-407E-A947-70E740481C1C}">
                          <a14:useLocalDpi xmlns:a14="http://schemas.microsoft.com/office/drawing/2010/main"/>
                        </a:ext>
                      </a:extLst>
                    </a:blip>
                    <a:srcRect/>
                    <a:stretch>
                      <a:fillRect/>
                    </a:stretch>
                  </pic:blipFill>
                  <pic:spPr bwMode="auto">
                    <a:xfrm>
                      <a:off x="0" y="0"/>
                      <a:ext cx="824230" cy="899795"/>
                    </a:xfrm>
                    <a:prstGeom prst="rect">
                      <a:avLst/>
                    </a:prstGeom>
                    <a:noFill/>
                    <a:ln>
                      <a:noFill/>
                    </a:ln>
                  </pic:spPr>
                </pic:pic>
              </a:graphicData>
            </a:graphic>
          </wp:anchor>
        </w:drawing>
      </w:r>
      <w:r w:rsidR="004D4A5A" w:rsidRPr="008E265A">
        <w:rPr>
          <w:rFonts w:ascii="Tahoma" w:hAnsi="Tahoma" w:cs="Tahoma"/>
          <w:b/>
        </w:rPr>
        <w:t>E</w:t>
      </w:r>
      <w:r w:rsidR="00BF7E35" w:rsidRPr="008E265A">
        <w:rPr>
          <w:rFonts w:ascii="Tahoma" w:hAnsi="Tahoma" w:cs="Tahoma"/>
          <w:b/>
          <w:noProof/>
          <w:color w:val="000000"/>
          <w:lang w:val="en-ZA" w:eastAsia="en-ZA"/>
        </w:rPr>
        <w:t xml:space="preserve">xercise </w:t>
      </w:r>
      <w:r w:rsidR="00662D5B">
        <w:rPr>
          <w:rFonts w:ascii="Tahoma" w:hAnsi="Tahoma" w:cs="Tahoma"/>
          <w:b/>
          <w:noProof/>
          <w:color w:val="000000"/>
          <w:lang w:val="en-ZA" w:eastAsia="en-ZA"/>
        </w:rPr>
        <w:t>2.6.1</w:t>
      </w:r>
      <w:r w:rsidR="00F07A78" w:rsidRPr="008E265A">
        <w:rPr>
          <w:rFonts w:ascii="Tahoma" w:hAnsi="Tahoma" w:cs="Tahoma"/>
          <w:b/>
          <w:noProof/>
          <w:color w:val="000000"/>
          <w:lang w:val="en-ZA" w:eastAsia="en-ZA"/>
        </w:rPr>
        <w:t>:</w:t>
      </w:r>
      <w:r w:rsidR="00F07A78" w:rsidRPr="008E265A">
        <w:rPr>
          <w:rFonts w:ascii="Tahoma" w:hAnsi="Tahoma" w:cs="Tahoma"/>
          <w:b/>
        </w:rPr>
        <w:t xml:space="preserve"> Work out what Miriam’s running e</w:t>
      </w:r>
      <w:r w:rsidR="00BF7E35" w:rsidRPr="008E265A">
        <w:rPr>
          <w:rFonts w:ascii="Tahoma" w:hAnsi="Tahoma" w:cs="Tahoma"/>
          <w:b/>
        </w:rPr>
        <w:t xml:space="preserve">xpenses will be for the month </w:t>
      </w:r>
      <w:r w:rsidR="000D4649">
        <w:rPr>
          <w:rFonts w:ascii="Tahoma" w:hAnsi="Tahoma" w:cs="Tahoma"/>
          <w:b/>
        </w:rPr>
        <w:t>(24 trading days)</w:t>
      </w:r>
    </w:p>
    <w:p w14:paraId="1B49DE5C" w14:textId="77777777" w:rsidR="00F07A78" w:rsidRPr="008E265A" w:rsidRDefault="00F07A78" w:rsidP="00ED5414">
      <w:pPr>
        <w:spacing w:after="0" w:line="240" w:lineRule="auto"/>
        <w:jc w:val="both"/>
        <w:rPr>
          <w:rFonts w:ascii="Tahoma" w:hAnsi="Tahoma" w:cs="Tahoma"/>
          <w:noProof/>
          <w:color w:val="000000"/>
          <w:lang w:val="en-ZA" w:eastAsia="en-ZA"/>
        </w:rPr>
      </w:pPr>
      <w:r w:rsidRPr="008E265A">
        <w:rPr>
          <w:rFonts w:ascii="Tahoma" w:hAnsi="Tahoma" w:cs="Tahoma"/>
          <w:noProof/>
          <w:color w:val="000000"/>
          <w:lang w:val="en-ZA" w:eastAsia="en-ZA"/>
        </w:rPr>
        <w:t>Facilitator breaks group into small groups</w:t>
      </w:r>
      <w:r w:rsidR="00155160" w:rsidRPr="008E265A">
        <w:rPr>
          <w:rFonts w:ascii="Tahoma" w:hAnsi="Tahoma" w:cs="Tahoma"/>
          <w:noProof/>
          <w:color w:val="000000"/>
          <w:lang w:val="en-ZA" w:eastAsia="en-ZA"/>
        </w:rPr>
        <w:t xml:space="preserve"> to calculate what it would co</w:t>
      </w:r>
      <w:r w:rsidR="008E265A" w:rsidRPr="008E265A">
        <w:rPr>
          <w:rFonts w:ascii="Tahoma" w:hAnsi="Tahoma" w:cs="Tahoma"/>
          <w:noProof/>
          <w:color w:val="000000"/>
          <w:lang w:val="en-ZA" w:eastAsia="en-ZA"/>
        </w:rPr>
        <w:t>st Miriams buisness to run for four</w:t>
      </w:r>
      <w:r w:rsidR="00155160" w:rsidRPr="008E265A">
        <w:rPr>
          <w:rFonts w:ascii="Tahoma" w:hAnsi="Tahoma" w:cs="Tahoma"/>
          <w:noProof/>
          <w:color w:val="000000"/>
          <w:lang w:val="en-ZA" w:eastAsia="en-ZA"/>
        </w:rPr>
        <w:t xml:space="preserve"> weeks.</w:t>
      </w:r>
    </w:p>
    <w:p w14:paraId="1B49DE5D" w14:textId="77777777" w:rsidR="00F07A78" w:rsidRPr="008E265A" w:rsidRDefault="00F07A78" w:rsidP="00ED5414">
      <w:pPr>
        <w:spacing w:after="0" w:line="240" w:lineRule="auto"/>
        <w:jc w:val="both"/>
        <w:rPr>
          <w:rFonts w:ascii="Tahoma" w:hAnsi="Tahoma" w:cs="Tahoma"/>
          <w:b/>
        </w:rPr>
      </w:pPr>
    </w:p>
    <w:tbl>
      <w:tblPr>
        <w:tblW w:w="948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5"/>
        <w:gridCol w:w="1276"/>
        <w:gridCol w:w="1426"/>
        <w:gridCol w:w="2126"/>
        <w:gridCol w:w="1975"/>
      </w:tblGrid>
      <w:tr w:rsidR="00E538F7" w:rsidRPr="008E265A" w14:paraId="1B49DE63" w14:textId="77777777" w:rsidTr="002E25D2">
        <w:trPr>
          <w:trHeight w:val="1388"/>
        </w:trPr>
        <w:tc>
          <w:tcPr>
            <w:tcW w:w="2685" w:type="dxa"/>
            <w:shd w:val="clear" w:color="auto" w:fill="auto"/>
          </w:tcPr>
          <w:p w14:paraId="1B49DE5E" w14:textId="77777777" w:rsidR="00F07A78" w:rsidRPr="00606385" w:rsidRDefault="00F07A78" w:rsidP="00ED5414">
            <w:pPr>
              <w:spacing w:after="0" w:line="240" w:lineRule="auto"/>
              <w:jc w:val="both"/>
              <w:rPr>
                <w:rFonts w:ascii="Tahoma" w:hAnsi="Tahoma" w:cs="Tahoma"/>
                <w:b/>
                <w:sz w:val="20"/>
                <w:szCs w:val="20"/>
                <w:lang w:val="en-US"/>
              </w:rPr>
            </w:pPr>
            <w:r w:rsidRPr="00606385">
              <w:rPr>
                <w:rFonts w:ascii="Tahoma" w:hAnsi="Tahoma" w:cs="Tahoma"/>
                <w:b/>
                <w:sz w:val="20"/>
                <w:szCs w:val="20"/>
                <w:lang w:val="en-US"/>
              </w:rPr>
              <w:t>Items</w:t>
            </w:r>
          </w:p>
        </w:tc>
        <w:tc>
          <w:tcPr>
            <w:tcW w:w="1276" w:type="dxa"/>
            <w:shd w:val="clear" w:color="auto" w:fill="auto"/>
          </w:tcPr>
          <w:p w14:paraId="1B49DE5F" w14:textId="77777777" w:rsidR="00F07A78" w:rsidRPr="00606385" w:rsidRDefault="00F07A78" w:rsidP="00ED5414">
            <w:pPr>
              <w:spacing w:after="0" w:line="240" w:lineRule="auto"/>
              <w:jc w:val="both"/>
              <w:rPr>
                <w:rFonts w:ascii="Tahoma" w:hAnsi="Tahoma" w:cs="Tahoma"/>
                <w:b/>
                <w:sz w:val="20"/>
                <w:szCs w:val="20"/>
                <w:lang w:val="en-US"/>
              </w:rPr>
            </w:pPr>
            <w:r w:rsidRPr="00606385">
              <w:rPr>
                <w:rFonts w:ascii="Tahoma" w:hAnsi="Tahoma" w:cs="Tahoma"/>
                <w:b/>
                <w:sz w:val="20"/>
                <w:szCs w:val="20"/>
                <w:lang w:val="en-US"/>
              </w:rPr>
              <w:t>Expenses</w:t>
            </w:r>
          </w:p>
        </w:tc>
        <w:tc>
          <w:tcPr>
            <w:tcW w:w="1426" w:type="dxa"/>
            <w:shd w:val="clear" w:color="auto" w:fill="auto"/>
          </w:tcPr>
          <w:p w14:paraId="1B49DE60" w14:textId="77777777" w:rsidR="00F07A78" w:rsidRPr="00606385" w:rsidRDefault="00F07A78" w:rsidP="00ED5414">
            <w:pPr>
              <w:spacing w:after="0" w:line="240" w:lineRule="auto"/>
              <w:jc w:val="both"/>
              <w:rPr>
                <w:rFonts w:ascii="Tahoma" w:hAnsi="Tahoma" w:cs="Tahoma"/>
                <w:b/>
                <w:sz w:val="20"/>
                <w:szCs w:val="20"/>
                <w:lang w:val="en-US"/>
              </w:rPr>
            </w:pPr>
            <w:r w:rsidRPr="00606385">
              <w:rPr>
                <w:rFonts w:ascii="Tahoma" w:hAnsi="Tahoma" w:cs="Tahoma"/>
                <w:b/>
                <w:sz w:val="20"/>
                <w:szCs w:val="20"/>
                <w:lang w:val="en-US"/>
              </w:rPr>
              <w:t>Costs per unit</w:t>
            </w:r>
          </w:p>
        </w:tc>
        <w:tc>
          <w:tcPr>
            <w:tcW w:w="2126" w:type="dxa"/>
            <w:shd w:val="clear" w:color="auto" w:fill="auto"/>
          </w:tcPr>
          <w:p w14:paraId="1B49DE61" w14:textId="77777777" w:rsidR="00F07A78" w:rsidRPr="00606385" w:rsidRDefault="00F15324" w:rsidP="00ED5414">
            <w:pPr>
              <w:spacing w:after="0" w:line="240" w:lineRule="auto"/>
              <w:jc w:val="both"/>
              <w:rPr>
                <w:rFonts w:ascii="Tahoma" w:hAnsi="Tahoma" w:cs="Tahoma"/>
                <w:b/>
                <w:sz w:val="20"/>
                <w:szCs w:val="20"/>
                <w:lang w:val="en-US"/>
              </w:rPr>
            </w:pPr>
            <w:r w:rsidRPr="00606385">
              <w:rPr>
                <w:rFonts w:ascii="Tahoma" w:hAnsi="Tahoma" w:cs="Tahoma"/>
                <w:b/>
                <w:sz w:val="20"/>
                <w:szCs w:val="20"/>
                <w:lang w:val="en-US"/>
              </w:rPr>
              <w:t>Total start-up costs with working capital for one week (six trading days)</w:t>
            </w:r>
          </w:p>
        </w:tc>
        <w:tc>
          <w:tcPr>
            <w:tcW w:w="1975" w:type="dxa"/>
            <w:shd w:val="clear" w:color="auto" w:fill="auto"/>
          </w:tcPr>
          <w:p w14:paraId="1B49DE62" w14:textId="77777777" w:rsidR="00F07A78" w:rsidRPr="00606385" w:rsidRDefault="00F15324" w:rsidP="00ED5414">
            <w:pPr>
              <w:spacing w:after="0" w:line="240" w:lineRule="auto"/>
              <w:jc w:val="both"/>
              <w:rPr>
                <w:rFonts w:ascii="Tahoma" w:hAnsi="Tahoma" w:cs="Tahoma"/>
                <w:b/>
                <w:sz w:val="20"/>
                <w:szCs w:val="20"/>
                <w:lang w:val="en-US"/>
              </w:rPr>
            </w:pPr>
            <w:r w:rsidRPr="00606385">
              <w:rPr>
                <w:rFonts w:ascii="Tahoma" w:hAnsi="Tahoma" w:cs="Tahoma"/>
                <w:b/>
                <w:sz w:val="20"/>
                <w:szCs w:val="20"/>
                <w:lang w:val="en-US"/>
              </w:rPr>
              <w:t>Total working capital for four weeks (24 trading days)</w:t>
            </w:r>
          </w:p>
        </w:tc>
      </w:tr>
      <w:tr w:rsidR="00E538F7" w:rsidRPr="008E265A" w14:paraId="1B49DE69" w14:textId="77777777" w:rsidTr="002E25D2">
        <w:tc>
          <w:tcPr>
            <w:tcW w:w="2685" w:type="dxa"/>
            <w:shd w:val="clear" w:color="auto" w:fill="auto"/>
          </w:tcPr>
          <w:p w14:paraId="1B49DE64" w14:textId="77777777" w:rsidR="00F07A78" w:rsidRPr="00E13FC6" w:rsidRDefault="00F07A78" w:rsidP="00ED5414">
            <w:pPr>
              <w:spacing w:after="0" w:line="240" w:lineRule="auto"/>
              <w:jc w:val="both"/>
              <w:rPr>
                <w:rFonts w:ascii="Tahoma" w:hAnsi="Tahoma" w:cs="Tahoma"/>
                <w:lang w:val="en-US"/>
              </w:rPr>
            </w:pPr>
            <w:r w:rsidRPr="00E13FC6">
              <w:rPr>
                <w:rFonts w:ascii="Tahoma" w:hAnsi="Tahoma" w:cs="Tahoma"/>
                <w:lang w:val="en-US"/>
              </w:rPr>
              <w:t>Umbrella x1</w:t>
            </w:r>
          </w:p>
        </w:tc>
        <w:tc>
          <w:tcPr>
            <w:tcW w:w="1276" w:type="dxa"/>
            <w:shd w:val="clear" w:color="auto" w:fill="auto"/>
          </w:tcPr>
          <w:p w14:paraId="1B49DE65" w14:textId="77777777" w:rsidR="00F07A78" w:rsidRPr="00E13FC6" w:rsidRDefault="00F07A78" w:rsidP="00ED5414">
            <w:pPr>
              <w:pStyle w:val="ListParagraph"/>
              <w:numPr>
                <w:ilvl w:val="0"/>
                <w:numId w:val="3"/>
              </w:numPr>
              <w:spacing w:after="0" w:line="240" w:lineRule="auto"/>
              <w:jc w:val="both"/>
              <w:rPr>
                <w:rFonts w:ascii="Tahoma" w:hAnsi="Tahoma" w:cs="Tahoma"/>
                <w:lang w:val="en-US"/>
              </w:rPr>
            </w:pPr>
          </w:p>
        </w:tc>
        <w:tc>
          <w:tcPr>
            <w:tcW w:w="1426" w:type="dxa"/>
            <w:shd w:val="clear" w:color="auto" w:fill="auto"/>
          </w:tcPr>
          <w:p w14:paraId="1B49DE66" w14:textId="77777777" w:rsidR="00F07A78" w:rsidRPr="00E13FC6" w:rsidRDefault="00F07A78" w:rsidP="00ED5414">
            <w:pPr>
              <w:spacing w:after="0" w:line="240" w:lineRule="auto"/>
              <w:jc w:val="both"/>
              <w:rPr>
                <w:rFonts w:ascii="Tahoma" w:hAnsi="Tahoma" w:cs="Tahoma"/>
                <w:lang w:val="en-US"/>
              </w:rPr>
            </w:pPr>
            <w:r w:rsidRPr="00E13FC6">
              <w:rPr>
                <w:rFonts w:ascii="Tahoma" w:hAnsi="Tahoma" w:cs="Tahoma"/>
                <w:lang w:val="en-US"/>
              </w:rPr>
              <w:t>$5</w:t>
            </w:r>
          </w:p>
        </w:tc>
        <w:tc>
          <w:tcPr>
            <w:tcW w:w="2126" w:type="dxa"/>
            <w:shd w:val="clear" w:color="auto" w:fill="auto"/>
          </w:tcPr>
          <w:p w14:paraId="1B49DE67" w14:textId="77777777" w:rsidR="00F07A78" w:rsidRPr="00E13FC6" w:rsidRDefault="00F07A78" w:rsidP="00ED5414">
            <w:pPr>
              <w:spacing w:after="0" w:line="240" w:lineRule="auto"/>
              <w:jc w:val="both"/>
              <w:rPr>
                <w:rFonts w:ascii="Tahoma" w:hAnsi="Tahoma" w:cs="Tahoma"/>
                <w:lang w:val="en-US"/>
              </w:rPr>
            </w:pPr>
            <w:r w:rsidRPr="00E13FC6">
              <w:rPr>
                <w:rFonts w:ascii="Tahoma" w:hAnsi="Tahoma" w:cs="Tahoma"/>
                <w:lang w:val="en-US"/>
              </w:rPr>
              <w:t>$5</w:t>
            </w:r>
          </w:p>
        </w:tc>
        <w:tc>
          <w:tcPr>
            <w:tcW w:w="1975" w:type="dxa"/>
            <w:shd w:val="clear" w:color="auto" w:fill="auto"/>
          </w:tcPr>
          <w:p w14:paraId="1B49DE68" w14:textId="77777777" w:rsidR="00F07A78" w:rsidRPr="00E13FC6" w:rsidRDefault="00F07A78" w:rsidP="00ED5414">
            <w:pPr>
              <w:spacing w:after="0" w:line="240" w:lineRule="auto"/>
              <w:ind w:left="360"/>
              <w:jc w:val="both"/>
              <w:rPr>
                <w:rFonts w:ascii="Tahoma" w:hAnsi="Tahoma" w:cs="Tahoma"/>
                <w:lang w:val="en-US"/>
              </w:rPr>
            </w:pPr>
          </w:p>
        </w:tc>
      </w:tr>
      <w:tr w:rsidR="00E538F7" w:rsidRPr="008E265A" w14:paraId="1B49DE6F" w14:textId="77777777" w:rsidTr="002E25D2">
        <w:tc>
          <w:tcPr>
            <w:tcW w:w="2685" w:type="dxa"/>
            <w:shd w:val="clear" w:color="auto" w:fill="auto"/>
          </w:tcPr>
          <w:p w14:paraId="1B49DE6A" w14:textId="77777777" w:rsidR="00F07A78" w:rsidRPr="00E13FC6" w:rsidRDefault="00F07A78" w:rsidP="00ED5414">
            <w:pPr>
              <w:spacing w:after="0" w:line="240" w:lineRule="auto"/>
              <w:jc w:val="both"/>
              <w:rPr>
                <w:rFonts w:ascii="Tahoma" w:hAnsi="Tahoma" w:cs="Tahoma"/>
                <w:lang w:val="en-US"/>
              </w:rPr>
            </w:pPr>
            <w:r w:rsidRPr="00E13FC6">
              <w:rPr>
                <w:rFonts w:ascii="Tahoma" w:hAnsi="Tahoma" w:cs="Tahoma"/>
                <w:lang w:val="en-US"/>
              </w:rPr>
              <w:t>Stool to sit on</w:t>
            </w:r>
          </w:p>
        </w:tc>
        <w:tc>
          <w:tcPr>
            <w:tcW w:w="1276" w:type="dxa"/>
            <w:shd w:val="clear" w:color="auto" w:fill="auto"/>
          </w:tcPr>
          <w:p w14:paraId="1B49DE6B" w14:textId="77777777" w:rsidR="00F07A78" w:rsidRPr="00E13FC6" w:rsidRDefault="00F07A78" w:rsidP="00ED5414">
            <w:pPr>
              <w:pStyle w:val="ListParagraph"/>
              <w:numPr>
                <w:ilvl w:val="0"/>
                <w:numId w:val="4"/>
              </w:numPr>
              <w:spacing w:after="0" w:line="240" w:lineRule="auto"/>
              <w:jc w:val="both"/>
              <w:rPr>
                <w:rFonts w:ascii="Tahoma" w:hAnsi="Tahoma" w:cs="Tahoma"/>
                <w:lang w:val="en-US"/>
              </w:rPr>
            </w:pPr>
          </w:p>
        </w:tc>
        <w:tc>
          <w:tcPr>
            <w:tcW w:w="1426" w:type="dxa"/>
            <w:shd w:val="clear" w:color="auto" w:fill="auto"/>
          </w:tcPr>
          <w:p w14:paraId="1B49DE6C" w14:textId="77777777" w:rsidR="00F07A78" w:rsidRPr="00E13FC6" w:rsidRDefault="00F07A78" w:rsidP="00ED5414">
            <w:pPr>
              <w:spacing w:after="0" w:line="240" w:lineRule="auto"/>
              <w:jc w:val="both"/>
              <w:rPr>
                <w:rFonts w:ascii="Tahoma" w:hAnsi="Tahoma" w:cs="Tahoma"/>
                <w:lang w:val="en-US"/>
              </w:rPr>
            </w:pPr>
            <w:r w:rsidRPr="00E13FC6">
              <w:rPr>
                <w:rFonts w:ascii="Tahoma" w:hAnsi="Tahoma" w:cs="Tahoma"/>
                <w:lang w:val="en-US"/>
              </w:rPr>
              <w:t>0</w:t>
            </w:r>
          </w:p>
        </w:tc>
        <w:tc>
          <w:tcPr>
            <w:tcW w:w="2126" w:type="dxa"/>
            <w:shd w:val="clear" w:color="auto" w:fill="auto"/>
          </w:tcPr>
          <w:p w14:paraId="1B49DE6D" w14:textId="77777777" w:rsidR="00F07A78" w:rsidRPr="00E13FC6" w:rsidRDefault="00F07A78" w:rsidP="00ED5414">
            <w:pPr>
              <w:spacing w:after="0" w:line="240" w:lineRule="auto"/>
              <w:jc w:val="both"/>
              <w:rPr>
                <w:rFonts w:ascii="Tahoma" w:hAnsi="Tahoma" w:cs="Tahoma"/>
                <w:lang w:val="en-US"/>
              </w:rPr>
            </w:pPr>
          </w:p>
        </w:tc>
        <w:tc>
          <w:tcPr>
            <w:tcW w:w="1975" w:type="dxa"/>
            <w:shd w:val="clear" w:color="auto" w:fill="auto"/>
          </w:tcPr>
          <w:p w14:paraId="1B49DE6E" w14:textId="77777777" w:rsidR="00F07A78" w:rsidRPr="00E13FC6" w:rsidRDefault="00F07A78" w:rsidP="00ED5414">
            <w:pPr>
              <w:spacing w:after="0" w:line="240" w:lineRule="auto"/>
              <w:ind w:left="360"/>
              <w:jc w:val="both"/>
              <w:rPr>
                <w:rFonts w:ascii="Tahoma" w:hAnsi="Tahoma" w:cs="Tahoma"/>
                <w:lang w:val="en-US"/>
              </w:rPr>
            </w:pPr>
          </w:p>
        </w:tc>
      </w:tr>
      <w:tr w:rsidR="00E538F7" w:rsidRPr="008E265A" w14:paraId="1B49DE75" w14:textId="77777777" w:rsidTr="002E25D2">
        <w:tc>
          <w:tcPr>
            <w:tcW w:w="2685" w:type="dxa"/>
            <w:shd w:val="clear" w:color="auto" w:fill="auto"/>
          </w:tcPr>
          <w:p w14:paraId="1B49DE70" w14:textId="77777777" w:rsidR="00F07A78" w:rsidRPr="00E13FC6" w:rsidRDefault="00F07A78" w:rsidP="00ED5414">
            <w:pPr>
              <w:spacing w:after="0" w:line="240" w:lineRule="auto"/>
              <w:jc w:val="both"/>
              <w:rPr>
                <w:rFonts w:ascii="Tahoma" w:hAnsi="Tahoma" w:cs="Tahoma"/>
                <w:lang w:val="en-US"/>
              </w:rPr>
            </w:pPr>
            <w:r w:rsidRPr="00E13FC6">
              <w:rPr>
                <w:rFonts w:ascii="Tahoma" w:hAnsi="Tahoma" w:cs="Tahoma"/>
                <w:lang w:val="en-US"/>
              </w:rPr>
              <w:t>Blackboard for advertising x 1</w:t>
            </w:r>
          </w:p>
        </w:tc>
        <w:tc>
          <w:tcPr>
            <w:tcW w:w="1276" w:type="dxa"/>
            <w:shd w:val="clear" w:color="auto" w:fill="auto"/>
          </w:tcPr>
          <w:p w14:paraId="1B49DE71" w14:textId="77777777" w:rsidR="00F07A78" w:rsidRPr="00E13FC6" w:rsidRDefault="00F07A78" w:rsidP="00ED5414">
            <w:pPr>
              <w:pStyle w:val="ListParagraph"/>
              <w:numPr>
                <w:ilvl w:val="0"/>
                <w:numId w:val="3"/>
              </w:numPr>
              <w:spacing w:after="0" w:line="240" w:lineRule="auto"/>
              <w:jc w:val="both"/>
              <w:rPr>
                <w:rFonts w:ascii="Tahoma" w:hAnsi="Tahoma" w:cs="Tahoma"/>
                <w:lang w:val="en-US"/>
              </w:rPr>
            </w:pPr>
          </w:p>
        </w:tc>
        <w:tc>
          <w:tcPr>
            <w:tcW w:w="1426" w:type="dxa"/>
            <w:shd w:val="clear" w:color="auto" w:fill="auto"/>
          </w:tcPr>
          <w:p w14:paraId="1B49DE72" w14:textId="77777777" w:rsidR="00F07A78" w:rsidRPr="00E13FC6" w:rsidRDefault="00F07A78" w:rsidP="00ED5414">
            <w:pPr>
              <w:spacing w:after="0" w:line="240" w:lineRule="auto"/>
              <w:jc w:val="both"/>
              <w:rPr>
                <w:rFonts w:ascii="Tahoma" w:hAnsi="Tahoma" w:cs="Tahoma"/>
                <w:lang w:val="en-US"/>
              </w:rPr>
            </w:pPr>
            <w:r w:rsidRPr="00E13FC6">
              <w:rPr>
                <w:rFonts w:ascii="Tahoma" w:hAnsi="Tahoma" w:cs="Tahoma"/>
                <w:lang w:val="en-US"/>
              </w:rPr>
              <w:t>0</w:t>
            </w:r>
          </w:p>
        </w:tc>
        <w:tc>
          <w:tcPr>
            <w:tcW w:w="2126" w:type="dxa"/>
            <w:shd w:val="clear" w:color="auto" w:fill="auto"/>
          </w:tcPr>
          <w:p w14:paraId="1B49DE73" w14:textId="77777777" w:rsidR="00F07A78" w:rsidRPr="00E13FC6" w:rsidRDefault="00F07A78" w:rsidP="00ED5414">
            <w:pPr>
              <w:spacing w:after="0" w:line="240" w:lineRule="auto"/>
              <w:jc w:val="both"/>
              <w:rPr>
                <w:rFonts w:ascii="Tahoma" w:hAnsi="Tahoma" w:cs="Tahoma"/>
                <w:lang w:val="en-US"/>
              </w:rPr>
            </w:pPr>
          </w:p>
        </w:tc>
        <w:tc>
          <w:tcPr>
            <w:tcW w:w="1975" w:type="dxa"/>
            <w:shd w:val="clear" w:color="auto" w:fill="auto"/>
          </w:tcPr>
          <w:p w14:paraId="1B49DE74" w14:textId="77777777" w:rsidR="00F07A78" w:rsidRPr="00E13FC6" w:rsidRDefault="00F07A78" w:rsidP="00ED5414">
            <w:pPr>
              <w:spacing w:after="0" w:line="240" w:lineRule="auto"/>
              <w:ind w:left="360"/>
              <w:jc w:val="both"/>
              <w:rPr>
                <w:rFonts w:ascii="Tahoma" w:hAnsi="Tahoma" w:cs="Tahoma"/>
                <w:lang w:val="en-US"/>
              </w:rPr>
            </w:pPr>
          </w:p>
        </w:tc>
      </w:tr>
      <w:tr w:rsidR="00E538F7" w:rsidRPr="008E265A" w14:paraId="1B49DE7B" w14:textId="77777777" w:rsidTr="002E25D2">
        <w:tc>
          <w:tcPr>
            <w:tcW w:w="2685" w:type="dxa"/>
            <w:shd w:val="clear" w:color="auto" w:fill="auto"/>
          </w:tcPr>
          <w:p w14:paraId="1B49DE76" w14:textId="77777777" w:rsidR="00F07A78" w:rsidRPr="00E13FC6" w:rsidRDefault="00F07A78" w:rsidP="00ED5414">
            <w:pPr>
              <w:spacing w:after="0" w:line="240" w:lineRule="auto"/>
              <w:jc w:val="both"/>
              <w:rPr>
                <w:rFonts w:ascii="Tahoma" w:hAnsi="Tahoma" w:cs="Tahoma"/>
                <w:lang w:val="en-US"/>
              </w:rPr>
            </w:pPr>
            <w:r w:rsidRPr="00E13FC6">
              <w:rPr>
                <w:rFonts w:ascii="Tahoma" w:hAnsi="Tahoma" w:cs="Tahoma"/>
                <w:lang w:val="en-US"/>
              </w:rPr>
              <w:t>Baskets to carry the bread rolls/buns x 2</w:t>
            </w:r>
          </w:p>
        </w:tc>
        <w:tc>
          <w:tcPr>
            <w:tcW w:w="1276" w:type="dxa"/>
            <w:shd w:val="clear" w:color="auto" w:fill="auto"/>
          </w:tcPr>
          <w:p w14:paraId="1B49DE77" w14:textId="77777777" w:rsidR="00F07A78" w:rsidRPr="00E13FC6" w:rsidRDefault="00F07A78" w:rsidP="00ED5414">
            <w:pPr>
              <w:pStyle w:val="ListParagraph"/>
              <w:numPr>
                <w:ilvl w:val="0"/>
                <w:numId w:val="3"/>
              </w:numPr>
              <w:spacing w:after="0" w:line="240" w:lineRule="auto"/>
              <w:jc w:val="both"/>
              <w:rPr>
                <w:rFonts w:ascii="Tahoma" w:hAnsi="Tahoma" w:cs="Tahoma"/>
                <w:lang w:val="en-US"/>
              </w:rPr>
            </w:pPr>
          </w:p>
        </w:tc>
        <w:tc>
          <w:tcPr>
            <w:tcW w:w="1426" w:type="dxa"/>
            <w:shd w:val="clear" w:color="auto" w:fill="auto"/>
          </w:tcPr>
          <w:p w14:paraId="1B49DE78" w14:textId="77777777" w:rsidR="00F07A78" w:rsidRPr="00E13FC6" w:rsidRDefault="00F07A78" w:rsidP="00ED5414">
            <w:pPr>
              <w:spacing w:after="0" w:line="240" w:lineRule="auto"/>
              <w:jc w:val="both"/>
              <w:rPr>
                <w:rFonts w:ascii="Tahoma" w:hAnsi="Tahoma" w:cs="Tahoma"/>
                <w:lang w:val="en-US"/>
              </w:rPr>
            </w:pPr>
            <w:r w:rsidRPr="00E13FC6">
              <w:rPr>
                <w:rFonts w:ascii="Tahoma" w:hAnsi="Tahoma" w:cs="Tahoma"/>
                <w:lang w:val="en-US"/>
              </w:rPr>
              <w:t>$5</w:t>
            </w:r>
          </w:p>
        </w:tc>
        <w:tc>
          <w:tcPr>
            <w:tcW w:w="2126" w:type="dxa"/>
            <w:shd w:val="clear" w:color="auto" w:fill="auto"/>
          </w:tcPr>
          <w:p w14:paraId="1B49DE79" w14:textId="77777777" w:rsidR="00F07A78" w:rsidRPr="00E13FC6" w:rsidRDefault="00F07A78" w:rsidP="00ED5414">
            <w:pPr>
              <w:spacing w:after="0" w:line="240" w:lineRule="auto"/>
              <w:jc w:val="both"/>
              <w:rPr>
                <w:rFonts w:ascii="Tahoma" w:hAnsi="Tahoma" w:cs="Tahoma"/>
                <w:lang w:val="en-US"/>
              </w:rPr>
            </w:pPr>
            <w:r w:rsidRPr="00E13FC6">
              <w:rPr>
                <w:rFonts w:ascii="Tahoma" w:hAnsi="Tahoma" w:cs="Tahoma"/>
                <w:lang w:val="en-US"/>
              </w:rPr>
              <w:t>$10</w:t>
            </w:r>
          </w:p>
        </w:tc>
        <w:tc>
          <w:tcPr>
            <w:tcW w:w="1975" w:type="dxa"/>
            <w:shd w:val="clear" w:color="auto" w:fill="auto"/>
          </w:tcPr>
          <w:p w14:paraId="1B49DE7A" w14:textId="77777777" w:rsidR="00F07A78" w:rsidRPr="00E13FC6" w:rsidRDefault="00F07A78" w:rsidP="00ED5414">
            <w:pPr>
              <w:tabs>
                <w:tab w:val="left" w:pos="720"/>
                <w:tab w:val="center" w:pos="993"/>
              </w:tabs>
              <w:spacing w:after="0" w:line="240" w:lineRule="auto"/>
              <w:ind w:left="360"/>
              <w:jc w:val="both"/>
              <w:rPr>
                <w:rFonts w:ascii="Tahoma" w:hAnsi="Tahoma" w:cs="Tahoma"/>
                <w:lang w:val="en-US"/>
              </w:rPr>
            </w:pPr>
          </w:p>
        </w:tc>
      </w:tr>
      <w:tr w:rsidR="00E538F7" w:rsidRPr="008E265A" w14:paraId="1B49DE81" w14:textId="77777777" w:rsidTr="002E25D2">
        <w:tc>
          <w:tcPr>
            <w:tcW w:w="2685" w:type="dxa"/>
            <w:shd w:val="clear" w:color="auto" w:fill="auto"/>
          </w:tcPr>
          <w:p w14:paraId="1B49DE7C" w14:textId="77777777" w:rsidR="00F07A78" w:rsidRPr="00E13FC6" w:rsidRDefault="00F07A78" w:rsidP="00ED5414">
            <w:pPr>
              <w:spacing w:after="0" w:line="240" w:lineRule="auto"/>
              <w:jc w:val="both"/>
              <w:rPr>
                <w:rFonts w:ascii="Tahoma" w:hAnsi="Tahoma" w:cs="Tahoma"/>
                <w:lang w:val="en-US"/>
              </w:rPr>
            </w:pPr>
            <w:r w:rsidRPr="00E13FC6">
              <w:rPr>
                <w:rFonts w:ascii="Tahoma" w:hAnsi="Tahoma" w:cs="Tahoma"/>
                <w:lang w:val="en-US"/>
              </w:rPr>
              <w:t>Licensing/permits</w:t>
            </w:r>
          </w:p>
        </w:tc>
        <w:tc>
          <w:tcPr>
            <w:tcW w:w="1276" w:type="dxa"/>
            <w:shd w:val="clear" w:color="auto" w:fill="auto"/>
          </w:tcPr>
          <w:p w14:paraId="1B49DE7D" w14:textId="77777777" w:rsidR="00F07A78" w:rsidRPr="00E13FC6" w:rsidRDefault="00F07A78" w:rsidP="00ED5414">
            <w:pPr>
              <w:pStyle w:val="ListParagraph"/>
              <w:numPr>
                <w:ilvl w:val="0"/>
                <w:numId w:val="3"/>
              </w:numPr>
              <w:spacing w:after="0" w:line="240" w:lineRule="auto"/>
              <w:jc w:val="both"/>
              <w:rPr>
                <w:rFonts w:ascii="Tahoma" w:hAnsi="Tahoma" w:cs="Tahoma"/>
                <w:lang w:val="en-US"/>
              </w:rPr>
            </w:pPr>
          </w:p>
        </w:tc>
        <w:tc>
          <w:tcPr>
            <w:tcW w:w="1426" w:type="dxa"/>
            <w:shd w:val="clear" w:color="auto" w:fill="auto"/>
          </w:tcPr>
          <w:p w14:paraId="1B49DE7E" w14:textId="77777777" w:rsidR="00F07A78" w:rsidRPr="00E13FC6" w:rsidRDefault="00F07A78" w:rsidP="00ED5414">
            <w:pPr>
              <w:pStyle w:val="ListParagraph"/>
              <w:spacing w:after="0" w:line="240" w:lineRule="auto"/>
              <w:ind w:left="0"/>
              <w:jc w:val="both"/>
              <w:rPr>
                <w:rFonts w:ascii="Tahoma" w:hAnsi="Tahoma" w:cs="Tahoma"/>
                <w:lang w:val="en-US"/>
              </w:rPr>
            </w:pPr>
            <w:r w:rsidRPr="00E13FC6">
              <w:rPr>
                <w:rFonts w:ascii="Tahoma" w:hAnsi="Tahoma" w:cs="Tahoma"/>
                <w:lang w:val="en-US"/>
              </w:rPr>
              <w:t>$5</w:t>
            </w:r>
          </w:p>
        </w:tc>
        <w:tc>
          <w:tcPr>
            <w:tcW w:w="2126" w:type="dxa"/>
            <w:shd w:val="clear" w:color="auto" w:fill="auto"/>
          </w:tcPr>
          <w:p w14:paraId="1B49DE7F" w14:textId="77777777" w:rsidR="00F07A78" w:rsidRPr="00E13FC6" w:rsidRDefault="00F07A78" w:rsidP="00ED5414">
            <w:pPr>
              <w:spacing w:after="0" w:line="240" w:lineRule="auto"/>
              <w:jc w:val="both"/>
              <w:rPr>
                <w:rFonts w:ascii="Tahoma" w:hAnsi="Tahoma" w:cs="Tahoma"/>
                <w:lang w:val="en-US"/>
              </w:rPr>
            </w:pPr>
            <w:r w:rsidRPr="00E13FC6">
              <w:rPr>
                <w:rFonts w:ascii="Tahoma" w:hAnsi="Tahoma" w:cs="Tahoma"/>
                <w:lang w:val="en-US"/>
              </w:rPr>
              <w:t>$5</w:t>
            </w:r>
          </w:p>
        </w:tc>
        <w:tc>
          <w:tcPr>
            <w:tcW w:w="1975" w:type="dxa"/>
            <w:shd w:val="clear" w:color="auto" w:fill="auto"/>
          </w:tcPr>
          <w:p w14:paraId="1B49DE80" w14:textId="77777777" w:rsidR="00F07A78" w:rsidRPr="00E13FC6" w:rsidRDefault="00F07A78" w:rsidP="00ED5414">
            <w:pPr>
              <w:spacing w:after="0" w:line="240" w:lineRule="auto"/>
              <w:ind w:left="360"/>
              <w:jc w:val="both"/>
              <w:rPr>
                <w:rFonts w:ascii="Tahoma" w:hAnsi="Tahoma" w:cs="Tahoma"/>
                <w:lang w:val="en-US"/>
              </w:rPr>
            </w:pPr>
          </w:p>
        </w:tc>
      </w:tr>
      <w:tr w:rsidR="00E538F7" w:rsidRPr="008E265A" w14:paraId="1B49DE87" w14:textId="77777777" w:rsidTr="002E25D2">
        <w:tc>
          <w:tcPr>
            <w:tcW w:w="2685" w:type="dxa"/>
            <w:shd w:val="clear" w:color="auto" w:fill="BFBFBF"/>
          </w:tcPr>
          <w:p w14:paraId="1B49DE82" w14:textId="77777777" w:rsidR="00F07A78" w:rsidRPr="00E13FC6" w:rsidRDefault="00F15324" w:rsidP="00ED5414">
            <w:pPr>
              <w:spacing w:after="0" w:line="240" w:lineRule="auto"/>
              <w:jc w:val="both"/>
              <w:rPr>
                <w:rFonts w:ascii="Tahoma" w:hAnsi="Tahoma" w:cs="Tahoma"/>
                <w:b/>
                <w:lang w:val="en-US"/>
              </w:rPr>
            </w:pPr>
            <w:r w:rsidRPr="00E13FC6">
              <w:rPr>
                <w:rFonts w:ascii="Tahoma" w:hAnsi="Tahoma" w:cs="Tahoma"/>
                <w:b/>
                <w:lang w:val="en-US"/>
              </w:rPr>
              <w:t>TOTAL START UP COSTS</w:t>
            </w:r>
          </w:p>
        </w:tc>
        <w:tc>
          <w:tcPr>
            <w:tcW w:w="1276" w:type="dxa"/>
            <w:shd w:val="clear" w:color="auto" w:fill="BFBFBF"/>
          </w:tcPr>
          <w:p w14:paraId="1B49DE83" w14:textId="77777777" w:rsidR="00F07A78" w:rsidRPr="00E13FC6" w:rsidRDefault="00F07A78" w:rsidP="00ED5414">
            <w:pPr>
              <w:spacing w:after="0" w:line="240" w:lineRule="auto"/>
              <w:jc w:val="both"/>
              <w:rPr>
                <w:rFonts w:ascii="Tahoma" w:hAnsi="Tahoma" w:cs="Tahoma"/>
                <w:lang w:val="en-US"/>
              </w:rPr>
            </w:pPr>
          </w:p>
        </w:tc>
        <w:tc>
          <w:tcPr>
            <w:tcW w:w="1426" w:type="dxa"/>
            <w:shd w:val="clear" w:color="auto" w:fill="BFBFBF"/>
          </w:tcPr>
          <w:p w14:paraId="1B49DE84" w14:textId="77777777" w:rsidR="00F07A78" w:rsidRPr="00E13FC6" w:rsidRDefault="00F07A78" w:rsidP="00ED5414">
            <w:pPr>
              <w:spacing w:after="0" w:line="240" w:lineRule="auto"/>
              <w:ind w:left="360"/>
              <w:jc w:val="both"/>
              <w:rPr>
                <w:rFonts w:ascii="Tahoma" w:hAnsi="Tahoma" w:cs="Tahoma"/>
                <w:lang w:val="en-US"/>
              </w:rPr>
            </w:pPr>
          </w:p>
        </w:tc>
        <w:tc>
          <w:tcPr>
            <w:tcW w:w="2126" w:type="dxa"/>
            <w:shd w:val="clear" w:color="auto" w:fill="BFBFBF"/>
          </w:tcPr>
          <w:p w14:paraId="1B49DE85" w14:textId="77777777" w:rsidR="00F07A78" w:rsidRPr="00E13FC6" w:rsidRDefault="00F07A78" w:rsidP="00ED5414">
            <w:pPr>
              <w:spacing w:after="0" w:line="240" w:lineRule="auto"/>
              <w:jc w:val="both"/>
              <w:rPr>
                <w:rFonts w:ascii="Tahoma" w:hAnsi="Tahoma" w:cs="Tahoma"/>
                <w:b/>
                <w:lang w:val="en-US"/>
              </w:rPr>
            </w:pPr>
            <w:r w:rsidRPr="00E13FC6">
              <w:rPr>
                <w:rFonts w:ascii="Tahoma" w:hAnsi="Tahoma" w:cs="Tahoma"/>
                <w:b/>
                <w:lang w:val="en-US"/>
              </w:rPr>
              <w:t>$20</w:t>
            </w:r>
          </w:p>
        </w:tc>
        <w:tc>
          <w:tcPr>
            <w:tcW w:w="1975" w:type="dxa"/>
            <w:shd w:val="clear" w:color="auto" w:fill="BFBFBF"/>
          </w:tcPr>
          <w:p w14:paraId="1B49DE86" w14:textId="77777777" w:rsidR="00F07A78" w:rsidRPr="00E13FC6" w:rsidRDefault="00F07A78" w:rsidP="00ED5414">
            <w:pPr>
              <w:spacing w:after="0" w:line="240" w:lineRule="auto"/>
              <w:jc w:val="both"/>
              <w:rPr>
                <w:rFonts w:ascii="Tahoma" w:hAnsi="Tahoma" w:cs="Tahoma"/>
                <w:lang w:val="en-US"/>
              </w:rPr>
            </w:pPr>
          </w:p>
        </w:tc>
      </w:tr>
      <w:tr w:rsidR="00E538F7" w:rsidRPr="008E265A" w14:paraId="1B49DE8D" w14:textId="77777777" w:rsidTr="002E25D2">
        <w:tc>
          <w:tcPr>
            <w:tcW w:w="2685" w:type="dxa"/>
            <w:shd w:val="clear" w:color="auto" w:fill="auto"/>
          </w:tcPr>
          <w:p w14:paraId="1B49DE88" w14:textId="77777777" w:rsidR="00F07A78" w:rsidRPr="00E13FC6" w:rsidRDefault="00F07A78" w:rsidP="00ED5414">
            <w:pPr>
              <w:spacing w:after="0" w:line="240" w:lineRule="auto"/>
              <w:jc w:val="both"/>
              <w:rPr>
                <w:rFonts w:ascii="Tahoma" w:hAnsi="Tahoma" w:cs="Tahoma"/>
                <w:b/>
                <w:lang w:val="en-US"/>
              </w:rPr>
            </w:pPr>
            <w:r w:rsidRPr="00E13FC6">
              <w:rPr>
                <w:rFonts w:ascii="Tahoma" w:hAnsi="Tahoma" w:cs="Tahoma"/>
                <w:b/>
                <w:lang w:val="en-US"/>
              </w:rPr>
              <w:t>Expenses</w:t>
            </w:r>
          </w:p>
        </w:tc>
        <w:tc>
          <w:tcPr>
            <w:tcW w:w="1276" w:type="dxa"/>
            <w:shd w:val="clear" w:color="auto" w:fill="auto"/>
          </w:tcPr>
          <w:p w14:paraId="1B49DE89" w14:textId="77777777" w:rsidR="00F07A78" w:rsidRPr="00E13FC6" w:rsidRDefault="00F07A78" w:rsidP="00ED5414">
            <w:pPr>
              <w:spacing w:after="0" w:line="240" w:lineRule="auto"/>
              <w:jc w:val="both"/>
              <w:rPr>
                <w:rFonts w:ascii="Tahoma" w:hAnsi="Tahoma" w:cs="Tahoma"/>
                <w:lang w:val="en-US"/>
              </w:rPr>
            </w:pPr>
          </w:p>
        </w:tc>
        <w:tc>
          <w:tcPr>
            <w:tcW w:w="1426" w:type="dxa"/>
            <w:shd w:val="clear" w:color="auto" w:fill="auto"/>
          </w:tcPr>
          <w:p w14:paraId="1B49DE8A" w14:textId="77777777" w:rsidR="00F07A78" w:rsidRPr="00E13FC6" w:rsidRDefault="00F07A78" w:rsidP="00ED5414">
            <w:pPr>
              <w:spacing w:after="0" w:line="240" w:lineRule="auto"/>
              <w:ind w:left="360"/>
              <w:jc w:val="both"/>
              <w:rPr>
                <w:rFonts w:ascii="Tahoma" w:hAnsi="Tahoma" w:cs="Tahoma"/>
                <w:lang w:val="en-US"/>
              </w:rPr>
            </w:pPr>
          </w:p>
        </w:tc>
        <w:tc>
          <w:tcPr>
            <w:tcW w:w="2126" w:type="dxa"/>
            <w:shd w:val="clear" w:color="auto" w:fill="auto"/>
          </w:tcPr>
          <w:p w14:paraId="1B49DE8B" w14:textId="77777777" w:rsidR="00F07A78" w:rsidRPr="00E13FC6" w:rsidRDefault="00F07A78" w:rsidP="00ED5414">
            <w:pPr>
              <w:spacing w:after="0" w:line="240" w:lineRule="auto"/>
              <w:jc w:val="both"/>
              <w:rPr>
                <w:rFonts w:ascii="Tahoma" w:hAnsi="Tahoma" w:cs="Tahoma"/>
                <w:lang w:val="en-US"/>
              </w:rPr>
            </w:pPr>
          </w:p>
        </w:tc>
        <w:tc>
          <w:tcPr>
            <w:tcW w:w="1975" w:type="dxa"/>
            <w:shd w:val="clear" w:color="auto" w:fill="auto"/>
          </w:tcPr>
          <w:p w14:paraId="1B49DE8C" w14:textId="77777777" w:rsidR="00F07A78" w:rsidRPr="00E13FC6" w:rsidRDefault="00F07A78" w:rsidP="00ED5414">
            <w:pPr>
              <w:spacing w:after="0" w:line="240" w:lineRule="auto"/>
              <w:ind w:left="360"/>
              <w:jc w:val="both"/>
              <w:rPr>
                <w:rFonts w:ascii="Tahoma" w:hAnsi="Tahoma" w:cs="Tahoma"/>
                <w:lang w:val="en-US"/>
              </w:rPr>
            </w:pPr>
          </w:p>
        </w:tc>
      </w:tr>
      <w:tr w:rsidR="00E538F7" w:rsidRPr="008E265A" w14:paraId="1B49DE93" w14:textId="77777777" w:rsidTr="002E25D2">
        <w:tc>
          <w:tcPr>
            <w:tcW w:w="2685" w:type="dxa"/>
            <w:shd w:val="clear" w:color="auto" w:fill="auto"/>
          </w:tcPr>
          <w:p w14:paraId="1B49DE8E" w14:textId="77777777" w:rsidR="00F07A78" w:rsidRPr="00E13FC6" w:rsidRDefault="00F07A78" w:rsidP="00ED5414">
            <w:pPr>
              <w:spacing w:after="0" w:line="240" w:lineRule="auto"/>
              <w:jc w:val="both"/>
              <w:rPr>
                <w:rFonts w:ascii="Tahoma" w:hAnsi="Tahoma" w:cs="Tahoma"/>
                <w:lang w:val="en-US"/>
              </w:rPr>
            </w:pPr>
            <w:r w:rsidRPr="00E13FC6">
              <w:rPr>
                <w:rFonts w:ascii="Tahoma" w:hAnsi="Tahoma" w:cs="Tahoma"/>
                <w:lang w:val="en-US"/>
              </w:rPr>
              <w:t>Bread rolls/buns bought from bakery @ 4 per 100 rolls/buns per day</w:t>
            </w:r>
          </w:p>
        </w:tc>
        <w:tc>
          <w:tcPr>
            <w:tcW w:w="1276" w:type="dxa"/>
            <w:shd w:val="clear" w:color="auto" w:fill="auto"/>
          </w:tcPr>
          <w:p w14:paraId="1B49DE8F" w14:textId="77777777" w:rsidR="00F07A78" w:rsidRPr="00E13FC6" w:rsidRDefault="00F07A78" w:rsidP="00ED5414">
            <w:pPr>
              <w:pStyle w:val="ListParagraph"/>
              <w:numPr>
                <w:ilvl w:val="0"/>
                <w:numId w:val="3"/>
              </w:numPr>
              <w:spacing w:after="0" w:line="240" w:lineRule="auto"/>
              <w:jc w:val="both"/>
              <w:rPr>
                <w:rFonts w:ascii="Tahoma" w:hAnsi="Tahoma" w:cs="Tahoma"/>
                <w:lang w:val="en-US"/>
              </w:rPr>
            </w:pPr>
          </w:p>
        </w:tc>
        <w:tc>
          <w:tcPr>
            <w:tcW w:w="1426" w:type="dxa"/>
            <w:shd w:val="clear" w:color="auto" w:fill="auto"/>
          </w:tcPr>
          <w:p w14:paraId="1B49DE90" w14:textId="77777777" w:rsidR="00F07A78" w:rsidRPr="00E13FC6" w:rsidRDefault="00F07A78" w:rsidP="00ED5414">
            <w:pPr>
              <w:spacing w:after="0" w:line="240" w:lineRule="auto"/>
              <w:jc w:val="both"/>
              <w:rPr>
                <w:rFonts w:ascii="Tahoma" w:hAnsi="Tahoma" w:cs="Tahoma"/>
                <w:lang w:val="en-US"/>
              </w:rPr>
            </w:pPr>
            <w:r w:rsidRPr="00E13FC6">
              <w:rPr>
                <w:rFonts w:ascii="Tahoma" w:hAnsi="Tahoma" w:cs="Tahoma"/>
                <w:lang w:val="en-US"/>
              </w:rPr>
              <w:t>$4 p/day</w:t>
            </w:r>
          </w:p>
        </w:tc>
        <w:tc>
          <w:tcPr>
            <w:tcW w:w="2126" w:type="dxa"/>
            <w:shd w:val="clear" w:color="auto" w:fill="auto"/>
          </w:tcPr>
          <w:p w14:paraId="1B49DE91" w14:textId="77777777" w:rsidR="00F07A78" w:rsidRPr="00E13FC6" w:rsidRDefault="00F07A78" w:rsidP="00ED5414">
            <w:pPr>
              <w:spacing w:after="0" w:line="240" w:lineRule="auto"/>
              <w:jc w:val="both"/>
              <w:rPr>
                <w:rFonts w:ascii="Tahoma" w:hAnsi="Tahoma" w:cs="Tahoma"/>
                <w:lang w:val="en-US"/>
              </w:rPr>
            </w:pPr>
            <w:r w:rsidRPr="00E13FC6">
              <w:rPr>
                <w:rFonts w:ascii="Tahoma" w:hAnsi="Tahoma" w:cs="Tahoma"/>
                <w:lang w:val="en-US"/>
              </w:rPr>
              <w:t>$24</w:t>
            </w:r>
          </w:p>
        </w:tc>
        <w:tc>
          <w:tcPr>
            <w:tcW w:w="1975" w:type="dxa"/>
            <w:shd w:val="clear" w:color="auto" w:fill="auto"/>
          </w:tcPr>
          <w:p w14:paraId="1B49DE92" w14:textId="77777777" w:rsidR="00F07A78" w:rsidRPr="00E13FC6" w:rsidRDefault="00F07A78" w:rsidP="00ED5414">
            <w:pPr>
              <w:spacing w:after="0" w:line="240" w:lineRule="auto"/>
              <w:ind w:left="360"/>
              <w:jc w:val="both"/>
              <w:rPr>
                <w:rFonts w:ascii="Tahoma" w:hAnsi="Tahoma" w:cs="Tahoma"/>
                <w:lang w:val="en-US"/>
              </w:rPr>
            </w:pPr>
          </w:p>
        </w:tc>
      </w:tr>
      <w:tr w:rsidR="00E538F7" w:rsidRPr="008E265A" w14:paraId="1B49DE99" w14:textId="77777777" w:rsidTr="002E25D2">
        <w:tc>
          <w:tcPr>
            <w:tcW w:w="2685" w:type="dxa"/>
            <w:shd w:val="clear" w:color="auto" w:fill="auto"/>
          </w:tcPr>
          <w:p w14:paraId="1B49DE94" w14:textId="77777777" w:rsidR="00F07A78" w:rsidRPr="00E13FC6" w:rsidRDefault="00F07A78" w:rsidP="00ED5414">
            <w:pPr>
              <w:spacing w:after="0" w:line="240" w:lineRule="auto"/>
              <w:jc w:val="both"/>
              <w:rPr>
                <w:rFonts w:ascii="Tahoma" w:hAnsi="Tahoma" w:cs="Tahoma"/>
                <w:lang w:val="en-US"/>
              </w:rPr>
            </w:pPr>
            <w:r w:rsidRPr="00E13FC6">
              <w:rPr>
                <w:rFonts w:ascii="Tahoma" w:hAnsi="Tahoma" w:cs="Tahoma"/>
                <w:lang w:val="en-US"/>
              </w:rPr>
              <w:t>Paper packets</w:t>
            </w:r>
          </w:p>
        </w:tc>
        <w:tc>
          <w:tcPr>
            <w:tcW w:w="1276" w:type="dxa"/>
            <w:shd w:val="clear" w:color="auto" w:fill="auto"/>
          </w:tcPr>
          <w:p w14:paraId="1B49DE95" w14:textId="77777777" w:rsidR="00F07A78" w:rsidRPr="00E13FC6" w:rsidRDefault="00F07A78" w:rsidP="00ED5414">
            <w:pPr>
              <w:pStyle w:val="ListParagraph"/>
              <w:numPr>
                <w:ilvl w:val="0"/>
                <w:numId w:val="3"/>
              </w:numPr>
              <w:spacing w:after="0" w:line="240" w:lineRule="auto"/>
              <w:jc w:val="both"/>
              <w:rPr>
                <w:rFonts w:ascii="Tahoma" w:hAnsi="Tahoma" w:cs="Tahoma"/>
                <w:lang w:val="en-US"/>
              </w:rPr>
            </w:pPr>
          </w:p>
        </w:tc>
        <w:tc>
          <w:tcPr>
            <w:tcW w:w="1426" w:type="dxa"/>
            <w:shd w:val="clear" w:color="auto" w:fill="auto"/>
          </w:tcPr>
          <w:p w14:paraId="1B49DE96" w14:textId="77777777" w:rsidR="00F07A78" w:rsidRPr="00E13FC6" w:rsidRDefault="00F07A78" w:rsidP="00ED5414">
            <w:pPr>
              <w:spacing w:after="0" w:line="240" w:lineRule="auto"/>
              <w:jc w:val="both"/>
              <w:rPr>
                <w:rFonts w:ascii="Tahoma" w:hAnsi="Tahoma" w:cs="Tahoma"/>
                <w:lang w:val="en-US"/>
              </w:rPr>
            </w:pPr>
            <w:r w:rsidRPr="00E13FC6">
              <w:rPr>
                <w:rFonts w:ascii="Tahoma" w:hAnsi="Tahoma" w:cs="Tahoma"/>
                <w:lang w:val="en-US"/>
              </w:rPr>
              <w:t>$1 x 1000</w:t>
            </w:r>
          </w:p>
        </w:tc>
        <w:tc>
          <w:tcPr>
            <w:tcW w:w="2126" w:type="dxa"/>
            <w:shd w:val="clear" w:color="auto" w:fill="auto"/>
          </w:tcPr>
          <w:p w14:paraId="1B49DE97" w14:textId="77777777" w:rsidR="00F07A78" w:rsidRPr="00E13FC6" w:rsidRDefault="00F07A78" w:rsidP="00ED5414">
            <w:pPr>
              <w:spacing w:after="0" w:line="240" w:lineRule="auto"/>
              <w:jc w:val="both"/>
              <w:rPr>
                <w:rFonts w:ascii="Tahoma" w:hAnsi="Tahoma" w:cs="Tahoma"/>
                <w:lang w:val="en-US"/>
              </w:rPr>
            </w:pPr>
            <w:r w:rsidRPr="00E13FC6">
              <w:rPr>
                <w:rFonts w:ascii="Tahoma" w:hAnsi="Tahoma" w:cs="Tahoma"/>
                <w:lang w:val="en-US"/>
              </w:rPr>
              <w:t>$1</w:t>
            </w:r>
          </w:p>
        </w:tc>
        <w:tc>
          <w:tcPr>
            <w:tcW w:w="1975" w:type="dxa"/>
            <w:shd w:val="clear" w:color="auto" w:fill="auto"/>
          </w:tcPr>
          <w:p w14:paraId="1B49DE98" w14:textId="77777777" w:rsidR="00F07A78" w:rsidRPr="00E13FC6" w:rsidRDefault="00F07A78" w:rsidP="00ED5414">
            <w:pPr>
              <w:spacing w:after="0" w:line="240" w:lineRule="auto"/>
              <w:ind w:left="360"/>
              <w:jc w:val="both"/>
              <w:rPr>
                <w:rFonts w:ascii="Tahoma" w:hAnsi="Tahoma" w:cs="Tahoma"/>
                <w:lang w:val="en-US"/>
              </w:rPr>
            </w:pPr>
          </w:p>
        </w:tc>
      </w:tr>
      <w:tr w:rsidR="00E538F7" w:rsidRPr="008E265A" w14:paraId="1B49DE9F" w14:textId="77777777" w:rsidTr="002E25D2">
        <w:tc>
          <w:tcPr>
            <w:tcW w:w="2685" w:type="dxa"/>
            <w:shd w:val="clear" w:color="auto" w:fill="auto"/>
          </w:tcPr>
          <w:p w14:paraId="1B49DE9A" w14:textId="77777777" w:rsidR="00F07A78" w:rsidRPr="00E13FC6" w:rsidRDefault="00F07A78" w:rsidP="00ED5414">
            <w:pPr>
              <w:spacing w:after="0" w:line="240" w:lineRule="auto"/>
              <w:jc w:val="both"/>
              <w:rPr>
                <w:rFonts w:ascii="Tahoma" w:hAnsi="Tahoma" w:cs="Tahoma"/>
                <w:lang w:val="en-US"/>
              </w:rPr>
            </w:pPr>
            <w:r w:rsidRPr="00E13FC6">
              <w:rPr>
                <w:rFonts w:ascii="Tahoma" w:hAnsi="Tahoma" w:cs="Tahoma"/>
                <w:lang w:val="en-US"/>
              </w:rPr>
              <w:t>Serviettes</w:t>
            </w:r>
          </w:p>
        </w:tc>
        <w:tc>
          <w:tcPr>
            <w:tcW w:w="1276" w:type="dxa"/>
            <w:shd w:val="clear" w:color="auto" w:fill="auto"/>
          </w:tcPr>
          <w:p w14:paraId="1B49DE9B" w14:textId="77777777" w:rsidR="00F07A78" w:rsidRPr="00E13FC6" w:rsidRDefault="00F07A78" w:rsidP="00ED5414">
            <w:pPr>
              <w:pStyle w:val="ListParagraph"/>
              <w:numPr>
                <w:ilvl w:val="0"/>
                <w:numId w:val="3"/>
              </w:numPr>
              <w:spacing w:after="0" w:line="240" w:lineRule="auto"/>
              <w:jc w:val="both"/>
              <w:rPr>
                <w:rFonts w:ascii="Tahoma" w:hAnsi="Tahoma" w:cs="Tahoma"/>
                <w:lang w:val="en-US"/>
              </w:rPr>
            </w:pPr>
          </w:p>
        </w:tc>
        <w:tc>
          <w:tcPr>
            <w:tcW w:w="1426" w:type="dxa"/>
            <w:shd w:val="clear" w:color="auto" w:fill="auto"/>
          </w:tcPr>
          <w:p w14:paraId="1B49DE9C" w14:textId="77777777" w:rsidR="00F07A78" w:rsidRPr="00E13FC6" w:rsidRDefault="00F07A78" w:rsidP="00ED5414">
            <w:pPr>
              <w:spacing w:after="0" w:line="240" w:lineRule="auto"/>
              <w:jc w:val="both"/>
              <w:rPr>
                <w:rFonts w:ascii="Tahoma" w:hAnsi="Tahoma" w:cs="Tahoma"/>
                <w:lang w:val="en-US"/>
              </w:rPr>
            </w:pPr>
            <w:r w:rsidRPr="00E13FC6">
              <w:rPr>
                <w:rFonts w:ascii="Tahoma" w:hAnsi="Tahoma" w:cs="Tahoma"/>
                <w:lang w:val="en-US"/>
              </w:rPr>
              <w:t>$1 x 1000</w:t>
            </w:r>
          </w:p>
        </w:tc>
        <w:tc>
          <w:tcPr>
            <w:tcW w:w="2126" w:type="dxa"/>
            <w:shd w:val="clear" w:color="auto" w:fill="auto"/>
          </w:tcPr>
          <w:p w14:paraId="1B49DE9D" w14:textId="77777777" w:rsidR="00F07A78" w:rsidRPr="00E13FC6" w:rsidRDefault="00F07A78" w:rsidP="00ED5414">
            <w:pPr>
              <w:spacing w:after="0" w:line="240" w:lineRule="auto"/>
              <w:jc w:val="both"/>
              <w:rPr>
                <w:rFonts w:ascii="Tahoma" w:hAnsi="Tahoma" w:cs="Tahoma"/>
                <w:lang w:val="en-US"/>
              </w:rPr>
            </w:pPr>
            <w:r w:rsidRPr="00E13FC6">
              <w:rPr>
                <w:rFonts w:ascii="Tahoma" w:hAnsi="Tahoma" w:cs="Tahoma"/>
                <w:lang w:val="en-US"/>
              </w:rPr>
              <w:t>$1</w:t>
            </w:r>
          </w:p>
        </w:tc>
        <w:tc>
          <w:tcPr>
            <w:tcW w:w="1975" w:type="dxa"/>
            <w:shd w:val="clear" w:color="auto" w:fill="auto"/>
          </w:tcPr>
          <w:p w14:paraId="1B49DE9E" w14:textId="77777777" w:rsidR="00F07A78" w:rsidRPr="00E13FC6" w:rsidRDefault="00F07A78" w:rsidP="00ED5414">
            <w:pPr>
              <w:spacing w:after="0" w:line="240" w:lineRule="auto"/>
              <w:ind w:left="360"/>
              <w:jc w:val="both"/>
              <w:rPr>
                <w:rFonts w:ascii="Tahoma" w:hAnsi="Tahoma" w:cs="Tahoma"/>
                <w:lang w:val="en-US"/>
              </w:rPr>
            </w:pPr>
          </w:p>
        </w:tc>
      </w:tr>
      <w:tr w:rsidR="00E538F7" w:rsidRPr="008E265A" w14:paraId="1B49DEA5" w14:textId="77777777" w:rsidTr="002E25D2">
        <w:tc>
          <w:tcPr>
            <w:tcW w:w="2685" w:type="dxa"/>
            <w:shd w:val="clear" w:color="auto" w:fill="auto"/>
          </w:tcPr>
          <w:p w14:paraId="1B49DEA0" w14:textId="77777777" w:rsidR="00F07A78" w:rsidRPr="00E13FC6" w:rsidRDefault="00F07A78" w:rsidP="00ED5414">
            <w:pPr>
              <w:spacing w:after="0" w:line="240" w:lineRule="auto"/>
              <w:jc w:val="both"/>
              <w:rPr>
                <w:rFonts w:ascii="Tahoma" w:hAnsi="Tahoma" w:cs="Tahoma"/>
                <w:lang w:val="en-US"/>
              </w:rPr>
            </w:pPr>
            <w:r w:rsidRPr="00E13FC6">
              <w:rPr>
                <w:rFonts w:ascii="Tahoma" w:hAnsi="Tahoma" w:cs="Tahoma"/>
                <w:lang w:val="en-US"/>
              </w:rPr>
              <w:t>Transport per day</w:t>
            </w:r>
          </w:p>
        </w:tc>
        <w:tc>
          <w:tcPr>
            <w:tcW w:w="1276" w:type="dxa"/>
            <w:shd w:val="clear" w:color="auto" w:fill="auto"/>
          </w:tcPr>
          <w:p w14:paraId="1B49DEA1" w14:textId="77777777" w:rsidR="00F07A78" w:rsidRPr="00E13FC6" w:rsidRDefault="00F07A78" w:rsidP="00ED5414">
            <w:pPr>
              <w:pStyle w:val="ListParagraph"/>
              <w:numPr>
                <w:ilvl w:val="0"/>
                <w:numId w:val="3"/>
              </w:numPr>
              <w:spacing w:after="0" w:line="240" w:lineRule="auto"/>
              <w:jc w:val="both"/>
              <w:rPr>
                <w:rFonts w:ascii="Tahoma" w:hAnsi="Tahoma" w:cs="Tahoma"/>
                <w:lang w:val="en-US"/>
              </w:rPr>
            </w:pPr>
          </w:p>
        </w:tc>
        <w:tc>
          <w:tcPr>
            <w:tcW w:w="1426" w:type="dxa"/>
            <w:shd w:val="clear" w:color="auto" w:fill="auto"/>
          </w:tcPr>
          <w:p w14:paraId="1B49DEA2" w14:textId="77777777" w:rsidR="00F07A78" w:rsidRPr="00E13FC6" w:rsidRDefault="00F07A78" w:rsidP="00ED5414">
            <w:pPr>
              <w:spacing w:after="0" w:line="240" w:lineRule="auto"/>
              <w:jc w:val="both"/>
              <w:rPr>
                <w:rFonts w:ascii="Tahoma" w:hAnsi="Tahoma" w:cs="Tahoma"/>
                <w:lang w:val="en-US"/>
              </w:rPr>
            </w:pPr>
            <w:r w:rsidRPr="00E13FC6">
              <w:rPr>
                <w:rFonts w:ascii="Tahoma" w:hAnsi="Tahoma" w:cs="Tahoma"/>
                <w:lang w:val="en-US"/>
              </w:rPr>
              <w:t>$</w:t>
            </w:r>
            <w:r w:rsidR="00F92710">
              <w:rPr>
                <w:rFonts w:ascii="Tahoma" w:hAnsi="Tahoma" w:cs="Tahoma"/>
                <w:lang w:val="en-US"/>
              </w:rPr>
              <w:t>1 p/day</w:t>
            </w:r>
          </w:p>
        </w:tc>
        <w:tc>
          <w:tcPr>
            <w:tcW w:w="2126" w:type="dxa"/>
            <w:shd w:val="clear" w:color="auto" w:fill="auto"/>
          </w:tcPr>
          <w:p w14:paraId="1B49DEA3" w14:textId="77777777" w:rsidR="00F07A78" w:rsidRPr="00E13FC6" w:rsidRDefault="00F07A78" w:rsidP="00ED5414">
            <w:pPr>
              <w:spacing w:after="0" w:line="240" w:lineRule="auto"/>
              <w:jc w:val="both"/>
              <w:rPr>
                <w:rFonts w:ascii="Tahoma" w:hAnsi="Tahoma" w:cs="Tahoma"/>
                <w:lang w:val="en-US"/>
              </w:rPr>
            </w:pPr>
            <w:r w:rsidRPr="00E13FC6">
              <w:rPr>
                <w:rFonts w:ascii="Tahoma" w:hAnsi="Tahoma" w:cs="Tahoma"/>
                <w:lang w:val="en-US"/>
              </w:rPr>
              <w:t>$6</w:t>
            </w:r>
          </w:p>
        </w:tc>
        <w:tc>
          <w:tcPr>
            <w:tcW w:w="1975" w:type="dxa"/>
            <w:shd w:val="clear" w:color="auto" w:fill="auto"/>
          </w:tcPr>
          <w:p w14:paraId="1B49DEA4" w14:textId="77777777" w:rsidR="00F07A78" w:rsidRPr="00E13FC6" w:rsidRDefault="00F07A78" w:rsidP="00ED5414">
            <w:pPr>
              <w:spacing w:after="0" w:line="240" w:lineRule="auto"/>
              <w:ind w:left="360"/>
              <w:jc w:val="both"/>
              <w:rPr>
                <w:rFonts w:ascii="Tahoma" w:hAnsi="Tahoma" w:cs="Tahoma"/>
                <w:lang w:val="en-US"/>
              </w:rPr>
            </w:pPr>
          </w:p>
        </w:tc>
      </w:tr>
      <w:tr w:rsidR="00E538F7" w:rsidRPr="008E265A" w14:paraId="1B49DEAB" w14:textId="77777777" w:rsidTr="002E25D2">
        <w:tc>
          <w:tcPr>
            <w:tcW w:w="2685" w:type="dxa"/>
            <w:shd w:val="clear" w:color="auto" w:fill="auto"/>
          </w:tcPr>
          <w:p w14:paraId="1B49DEA6" w14:textId="77777777" w:rsidR="00F07A78" w:rsidRPr="00E13FC6" w:rsidRDefault="00F07A78" w:rsidP="00ED5414">
            <w:pPr>
              <w:spacing w:after="0" w:line="240" w:lineRule="auto"/>
              <w:jc w:val="both"/>
              <w:rPr>
                <w:rFonts w:ascii="Tahoma" w:hAnsi="Tahoma" w:cs="Tahoma"/>
                <w:lang w:val="en-US"/>
              </w:rPr>
            </w:pPr>
            <w:r w:rsidRPr="00E13FC6">
              <w:rPr>
                <w:rFonts w:ascii="Tahoma" w:hAnsi="Tahoma" w:cs="Tahoma"/>
                <w:lang w:val="en-US"/>
              </w:rPr>
              <w:t>Electricity and water p/day</w:t>
            </w:r>
          </w:p>
        </w:tc>
        <w:tc>
          <w:tcPr>
            <w:tcW w:w="1276" w:type="dxa"/>
            <w:shd w:val="clear" w:color="auto" w:fill="auto"/>
          </w:tcPr>
          <w:p w14:paraId="1B49DEA7" w14:textId="77777777" w:rsidR="00F07A78" w:rsidRPr="00E13FC6" w:rsidRDefault="00F07A78" w:rsidP="00ED5414">
            <w:pPr>
              <w:pStyle w:val="ListParagraph"/>
              <w:numPr>
                <w:ilvl w:val="0"/>
                <w:numId w:val="3"/>
              </w:numPr>
              <w:spacing w:after="0" w:line="240" w:lineRule="auto"/>
              <w:jc w:val="both"/>
              <w:rPr>
                <w:rFonts w:ascii="Tahoma" w:hAnsi="Tahoma" w:cs="Tahoma"/>
                <w:lang w:val="en-US"/>
              </w:rPr>
            </w:pPr>
          </w:p>
        </w:tc>
        <w:tc>
          <w:tcPr>
            <w:tcW w:w="1426" w:type="dxa"/>
            <w:shd w:val="clear" w:color="auto" w:fill="auto"/>
          </w:tcPr>
          <w:p w14:paraId="1B49DEA8" w14:textId="77777777" w:rsidR="00F07A78" w:rsidRPr="00E13FC6" w:rsidRDefault="00F07A78" w:rsidP="00ED5414">
            <w:pPr>
              <w:spacing w:after="0" w:line="240" w:lineRule="auto"/>
              <w:jc w:val="both"/>
              <w:rPr>
                <w:rFonts w:ascii="Tahoma" w:hAnsi="Tahoma" w:cs="Tahoma"/>
                <w:lang w:val="en-US"/>
              </w:rPr>
            </w:pPr>
            <w:r w:rsidRPr="00E13FC6">
              <w:rPr>
                <w:rFonts w:ascii="Tahoma" w:hAnsi="Tahoma" w:cs="Tahoma"/>
                <w:lang w:val="en-US"/>
              </w:rPr>
              <w:t>$1 p/ day</w:t>
            </w:r>
          </w:p>
        </w:tc>
        <w:tc>
          <w:tcPr>
            <w:tcW w:w="2126" w:type="dxa"/>
            <w:shd w:val="clear" w:color="auto" w:fill="auto"/>
          </w:tcPr>
          <w:p w14:paraId="1B49DEA9" w14:textId="77777777" w:rsidR="00F07A78" w:rsidRPr="00E13FC6" w:rsidRDefault="00F07A78" w:rsidP="00ED5414">
            <w:pPr>
              <w:spacing w:after="0" w:line="240" w:lineRule="auto"/>
              <w:jc w:val="both"/>
              <w:rPr>
                <w:rFonts w:ascii="Tahoma" w:hAnsi="Tahoma" w:cs="Tahoma"/>
                <w:lang w:val="en-US"/>
              </w:rPr>
            </w:pPr>
            <w:r w:rsidRPr="00E13FC6">
              <w:rPr>
                <w:rFonts w:ascii="Tahoma" w:hAnsi="Tahoma" w:cs="Tahoma"/>
                <w:lang w:val="en-US"/>
              </w:rPr>
              <w:t>$6</w:t>
            </w:r>
          </w:p>
        </w:tc>
        <w:tc>
          <w:tcPr>
            <w:tcW w:w="1975" w:type="dxa"/>
            <w:shd w:val="clear" w:color="auto" w:fill="auto"/>
          </w:tcPr>
          <w:p w14:paraId="1B49DEAA" w14:textId="77777777" w:rsidR="00F07A78" w:rsidRPr="00E13FC6" w:rsidRDefault="00F07A78" w:rsidP="00ED5414">
            <w:pPr>
              <w:spacing w:after="0" w:line="240" w:lineRule="auto"/>
              <w:ind w:left="360"/>
              <w:jc w:val="both"/>
              <w:rPr>
                <w:rFonts w:ascii="Tahoma" w:hAnsi="Tahoma" w:cs="Tahoma"/>
                <w:lang w:val="en-US"/>
              </w:rPr>
            </w:pPr>
          </w:p>
        </w:tc>
      </w:tr>
      <w:tr w:rsidR="00E538F7" w:rsidRPr="008E265A" w14:paraId="1B49DEB1" w14:textId="77777777" w:rsidTr="002E25D2">
        <w:tc>
          <w:tcPr>
            <w:tcW w:w="2685" w:type="dxa"/>
            <w:shd w:val="clear" w:color="auto" w:fill="auto"/>
          </w:tcPr>
          <w:p w14:paraId="1B49DEAC" w14:textId="77777777" w:rsidR="00F07A78" w:rsidRPr="00E13FC6" w:rsidRDefault="00F07A78" w:rsidP="00ED5414">
            <w:pPr>
              <w:spacing w:after="0" w:line="240" w:lineRule="auto"/>
              <w:jc w:val="both"/>
              <w:rPr>
                <w:rFonts w:ascii="Tahoma" w:hAnsi="Tahoma" w:cs="Tahoma"/>
                <w:lang w:val="en-US"/>
              </w:rPr>
            </w:pPr>
            <w:r w:rsidRPr="00E13FC6">
              <w:rPr>
                <w:rFonts w:ascii="Tahoma" w:hAnsi="Tahoma" w:cs="Tahoma"/>
                <w:lang w:val="en-US"/>
              </w:rPr>
              <w:t>Fillings per day</w:t>
            </w:r>
          </w:p>
        </w:tc>
        <w:tc>
          <w:tcPr>
            <w:tcW w:w="1276" w:type="dxa"/>
            <w:shd w:val="clear" w:color="auto" w:fill="auto"/>
          </w:tcPr>
          <w:p w14:paraId="1B49DEAD" w14:textId="77777777" w:rsidR="00F07A78" w:rsidRPr="00E13FC6" w:rsidRDefault="00F07A78" w:rsidP="00ED5414">
            <w:pPr>
              <w:pStyle w:val="ListParagraph"/>
              <w:numPr>
                <w:ilvl w:val="0"/>
                <w:numId w:val="3"/>
              </w:numPr>
              <w:spacing w:after="0" w:line="240" w:lineRule="auto"/>
              <w:jc w:val="both"/>
              <w:rPr>
                <w:rFonts w:ascii="Tahoma" w:hAnsi="Tahoma" w:cs="Tahoma"/>
                <w:lang w:val="en-US"/>
              </w:rPr>
            </w:pPr>
          </w:p>
        </w:tc>
        <w:tc>
          <w:tcPr>
            <w:tcW w:w="1426" w:type="dxa"/>
            <w:shd w:val="clear" w:color="auto" w:fill="auto"/>
          </w:tcPr>
          <w:p w14:paraId="1B49DEAE" w14:textId="77777777" w:rsidR="00F07A78" w:rsidRPr="00E13FC6" w:rsidRDefault="00F07A78" w:rsidP="00ED5414">
            <w:pPr>
              <w:spacing w:after="0" w:line="240" w:lineRule="auto"/>
              <w:jc w:val="both"/>
              <w:rPr>
                <w:rFonts w:ascii="Tahoma" w:hAnsi="Tahoma" w:cs="Tahoma"/>
                <w:lang w:val="en-US"/>
              </w:rPr>
            </w:pPr>
            <w:r w:rsidRPr="00E13FC6">
              <w:rPr>
                <w:rFonts w:ascii="Tahoma" w:hAnsi="Tahoma" w:cs="Tahoma"/>
                <w:lang w:val="en-US"/>
              </w:rPr>
              <w:t>$2 p/day</w:t>
            </w:r>
          </w:p>
        </w:tc>
        <w:tc>
          <w:tcPr>
            <w:tcW w:w="2126" w:type="dxa"/>
            <w:shd w:val="clear" w:color="auto" w:fill="auto"/>
          </w:tcPr>
          <w:p w14:paraId="1B49DEAF" w14:textId="77777777" w:rsidR="00F07A78" w:rsidRPr="00E13FC6" w:rsidRDefault="00F07A78" w:rsidP="00ED5414">
            <w:pPr>
              <w:spacing w:after="0" w:line="240" w:lineRule="auto"/>
              <w:jc w:val="both"/>
              <w:rPr>
                <w:rFonts w:ascii="Tahoma" w:hAnsi="Tahoma" w:cs="Tahoma"/>
                <w:lang w:val="en-US"/>
              </w:rPr>
            </w:pPr>
            <w:r w:rsidRPr="00E13FC6">
              <w:rPr>
                <w:rFonts w:ascii="Tahoma" w:hAnsi="Tahoma" w:cs="Tahoma"/>
                <w:lang w:val="en-US"/>
              </w:rPr>
              <w:t>$12</w:t>
            </w:r>
          </w:p>
        </w:tc>
        <w:tc>
          <w:tcPr>
            <w:tcW w:w="1975" w:type="dxa"/>
            <w:shd w:val="clear" w:color="auto" w:fill="auto"/>
          </w:tcPr>
          <w:p w14:paraId="1B49DEB0" w14:textId="77777777" w:rsidR="00F07A78" w:rsidRPr="00E13FC6" w:rsidRDefault="00F07A78" w:rsidP="00ED5414">
            <w:pPr>
              <w:spacing w:after="0" w:line="240" w:lineRule="auto"/>
              <w:ind w:left="360"/>
              <w:jc w:val="both"/>
              <w:rPr>
                <w:rFonts w:ascii="Tahoma" w:hAnsi="Tahoma" w:cs="Tahoma"/>
                <w:lang w:val="en-US"/>
              </w:rPr>
            </w:pPr>
          </w:p>
        </w:tc>
      </w:tr>
      <w:tr w:rsidR="00E538F7" w:rsidRPr="008E265A" w14:paraId="1B49DEB7" w14:textId="77777777" w:rsidTr="002E25D2">
        <w:tc>
          <w:tcPr>
            <w:tcW w:w="2685" w:type="dxa"/>
            <w:shd w:val="clear" w:color="auto" w:fill="auto"/>
          </w:tcPr>
          <w:p w14:paraId="1B49DEB2" w14:textId="77777777" w:rsidR="00F07A78" w:rsidRPr="00E13FC6" w:rsidRDefault="00F07A78" w:rsidP="00ED5414">
            <w:pPr>
              <w:spacing w:after="0" w:line="240" w:lineRule="auto"/>
              <w:jc w:val="both"/>
              <w:rPr>
                <w:rFonts w:ascii="Tahoma" w:hAnsi="Tahoma" w:cs="Tahoma"/>
                <w:lang w:val="en-US"/>
              </w:rPr>
            </w:pPr>
            <w:r w:rsidRPr="00E13FC6">
              <w:rPr>
                <w:rFonts w:ascii="Tahoma" w:hAnsi="Tahoma" w:cs="Tahoma"/>
                <w:lang w:val="en-US"/>
              </w:rPr>
              <w:t>Teleph</w:t>
            </w:r>
            <w:r w:rsidR="00AB4438" w:rsidRPr="00E13FC6">
              <w:rPr>
                <w:rFonts w:ascii="Tahoma" w:hAnsi="Tahoma" w:cs="Tahoma"/>
                <w:lang w:val="en-US"/>
              </w:rPr>
              <w:t>one</w:t>
            </w:r>
            <w:r w:rsidRPr="00E13FC6">
              <w:rPr>
                <w:rFonts w:ascii="Tahoma" w:hAnsi="Tahoma" w:cs="Tahoma"/>
                <w:lang w:val="en-US"/>
              </w:rPr>
              <w:t xml:space="preserve"> per day</w:t>
            </w:r>
          </w:p>
        </w:tc>
        <w:tc>
          <w:tcPr>
            <w:tcW w:w="1276" w:type="dxa"/>
            <w:shd w:val="clear" w:color="auto" w:fill="auto"/>
          </w:tcPr>
          <w:p w14:paraId="1B49DEB3" w14:textId="77777777" w:rsidR="00F07A78" w:rsidRPr="00E13FC6" w:rsidRDefault="00F07A78" w:rsidP="00ED5414">
            <w:pPr>
              <w:pStyle w:val="ListParagraph"/>
              <w:numPr>
                <w:ilvl w:val="0"/>
                <w:numId w:val="3"/>
              </w:numPr>
              <w:spacing w:after="0" w:line="240" w:lineRule="auto"/>
              <w:jc w:val="both"/>
              <w:rPr>
                <w:rFonts w:ascii="Tahoma" w:hAnsi="Tahoma" w:cs="Tahoma"/>
                <w:lang w:val="en-US"/>
              </w:rPr>
            </w:pPr>
          </w:p>
        </w:tc>
        <w:tc>
          <w:tcPr>
            <w:tcW w:w="1426" w:type="dxa"/>
            <w:shd w:val="clear" w:color="auto" w:fill="auto"/>
          </w:tcPr>
          <w:p w14:paraId="1B49DEB4" w14:textId="77777777" w:rsidR="00F07A78" w:rsidRPr="00E13FC6" w:rsidRDefault="00F07A78" w:rsidP="00ED5414">
            <w:pPr>
              <w:spacing w:after="0" w:line="240" w:lineRule="auto"/>
              <w:jc w:val="both"/>
              <w:rPr>
                <w:rFonts w:ascii="Tahoma" w:hAnsi="Tahoma" w:cs="Tahoma"/>
                <w:lang w:val="en-US"/>
              </w:rPr>
            </w:pPr>
            <w:r w:rsidRPr="00E13FC6">
              <w:rPr>
                <w:rFonts w:ascii="Tahoma" w:hAnsi="Tahoma" w:cs="Tahoma"/>
                <w:lang w:val="en-US"/>
              </w:rPr>
              <w:t>$1 p/ day</w:t>
            </w:r>
          </w:p>
        </w:tc>
        <w:tc>
          <w:tcPr>
            <w:tcW w:w="2126" w:type="dxa"/>
            <w:shd w:val="clear" w:color="auto" w:fill="auto"/>
          </w:tcPr>
          <w:p w14:paraId="1B49DEB5" w14:textId="77777777" w:rsidR="00F07A78" w:rsidRPr="00E13FC6" w:rsidRDefault="00F07A78" w:rsidP="00ED5414">
            <w:pPr>
              <w:spacing w:after="0" w:line="240" w:lineRule="auto"/>
              <w:jc w:val="both"/>
              <w:rPr>
                <w:rFonts w:ascii="Tahoma" w:hAnsi="Tahoma" w:cs="Tahoma"/>
                <w:lang w:val="en-US"/>
              </w:rPr>
            </w:pPr>
            <w:r w:rsidRPr="00E13FC6">
              <w:rPr>
                <w:rFonts w:ascii="Tahoma" w:hAnsi="Tahoma" w:cs="Tahoma"/>
                <w:lang w:val="en-US"/>
              </w:rPr>
              <w:t>$6</w:t>
            </w:r>
          </w:p>
        </w:tc>
        <w:tc>
          <w:tcPr>
            <w:tcW w:w="1975" w:type="dxa"/>
            <w:shd w:val="clear" w:color="auto" w:fill="auto"/>
          </w:tcPr>
          <w:p w14:paraId="1B49DEB6" w14:textId="77777777" w:rsidR="00F07A78" w:rsidRPr="00E13FC6" w:rsidRDefault="00F07A78" w:rsidP="00ED5414">
            <w:pPr>
              <w:spacing w:after="0" w:line="240" w:lineRule="auto"/>
              <w:ind w:left="360"/>
              <w:jc w:val="both"/>
              <w:rPr>
                <w:rFonts w:ascii="Tahoma" w:hAnsi="Tahoma" w:cs="Tahoma"/>
                <w:lang w:val="en-US"/>
              </w:rPr>
            </w:pPr>
          </w:p>
        </w:tc>
      </w:tr>
      <w:tr w:rsidR="00E538F7" w:rsidRPr="008E265A" w14:paraId="1B49DEBD" w14:textId="77777777" w:rsidTr="002E25D2">
        <w:trPr>
          <w:trHeight w:val="70"/>
        </w:trPr>
        <w:tc>
          <w:tcPr>
            <w:tcW w:w="2685" w:type="dxa"/>
            <w:shd w:val="clear" w:color="auto" w:fill="auto"/>
          </w:tcPr>
          <w:p w14:paraId="1B49DEB8" w14:textId="77777777" w:rsidR="00F07A78" w:rsidRPr="00E13FC6" w:rsidRDefault="00F07A78" w:rsidP="00ED5414">
            <w:pPr>
              <w:spacing w:after="0" w:line="240" w:lineRule="auto"/>
              <w:jc w:val="both"/>
              <w:rPr>
                <w:rFonts w:ascii="Tahoma" w:hAnsi="Tahoma" w:cs="Tahoma"/>
                <w:lang w:val="en-US"/>
              </w:rPr>
            </w:pPr>
            <w:r w:rsidRPr="00E13FC6">
              <w:rPr>
                <w:rFonts w:ascii="Tahoma" w:hAnsi="Tahoma" w:cs="Tahoma"/>
                <w:lang w:val="en-US"/>
              </w:rPr>
              <w:t>Wages per day</w:t>
            </w:r>
          </w:p>
        </w:tc>
        <w:tc>
          <w:tcPr>
            <w:tcW w:w="1276" w:type="dxa"/>
            <w:shd w:val="clear" w:color="auto" w:fill="auto"/>
          </w:tcPr>
          <w:p w14:paraId="1B49DEB9" w14:textId="77777777" w:rsidR="00F07A78" w:rsidRPr="00E13FC6" w:rsidRDefault="00F07A78" w:rsidP="00ED5414">
            <w:pPr>
              <w:pStyle w:val="ListParagraph"/>
              <w:numPr>
                <w:ilvl w:val="0"/>
                <w:numId w:val="3"/>
              </w:numPr>
              <w:spacing w:after="0" w:line="240" w:lineRule="auto"/>
              <w:jc w:val="both"/>
              <w:rPr>
                <w:rFonts w:ascii="Tahoma" w:hAnsi="Tahoma" w:cs="Tahoma"/>
                <w:lang w:val="en-US"/>
              </w:rPr>
            </w:pPr>
          </w:p>
        </w:tc>
        <w:tc>
          <w:tcPr>
            <w:tcW w:w="1426" w:type="dxa"/>
            <w:shd w:val="clear" w:color="auto" w:fill="auto"/>
          </w:tcPr>
          <w:p w14:paraId="1B49DEBA" w14:textId="77777777" w:rsidR="00F07A78" w:rsidRPr="00E13FC6" w:rsidRDefault="00F07A78" w:rsidP="00ED5414">
            <w:pPr>
              <w:spacing w:after="0" w:line="240" w:lineRule="auto"/>
              <w:jc w:val="both"/>
              <w:rPr>
                <w:rFonts w:ascii="Tahoma" w:hAnsi="Tahoma" w:cs="Tahoma"/>
                <w:lang w:val="en-US"/>
              </w:rPr>
            </w:pPr>
            <w:r w:rsidRPr="00E13FC6">
              <w:rPr>
                <w:rFonts w:ascii="Tahoma" w:hAnsi="Tahoma" w:cs="Tahoma"/>
                <w:lang w:val="en-US"/>
              </w:rPr>
              <w:t>$4 p/day</w:t>
            </w:r>
          </w:p>
        </w:tc>
        <w:tc>
          <w:tcPr>
            <w:tcW w:w="2126" w:type="dxa"/>
            <w:shd w:val="clear" w:color="auto" w:fill="auto"/>
          </w:tcPr>
          <w:p w14:paraId="1B49DEBB" w14:textId="77777777" w:rsidR="00F07A78" w:rsidRPr="00E13FC6" w:rsidRDefault="00F07A78" w:rsidP="00ED5414">
            <w:pPr>
              <w:spacing w:after="0" w:line="240" w:lineRule="auto"/>
              <w:jc w:val="both"/>
              <w:rPr>
                <w:rFonts w:ascii="Tahoma" w:hAnsi="Tahoma" w:cs="Tahoma"/>
                <w:lang w:val="en-US"/>
              </w:rPr>
            </w:pPr>
            <w:r w:rsidRPr="00E13FC6">
              <w:rPr>
                <w:rFonts w:ascii="Tahoma" w:hAnsi="Tahoma" w:cs="Tahoma"/>
                <w:lang w:val="en-US"/>
              </w:rPr>
              <w:t>$24</w:t>
            </w:r>
          </w:p>
        </w:tc>
        <w:tc>
          <w:tcPr>
            <w:tcW w:w="1975" w:type="dxa"/>
            <w:shd w:val="clear" w:color="auto" w:fill="auto"/>
          </w:tcPr>
          <w:p w14:paraId="1B49DEBC" w14:textId="77777777" w:rsidR="00F07A78" w:rsidRPr="00E13FC6" w:rsidRDefault="00F07A78" w:rsidP="00ED5414">
            <w:pPr>
              <w:spacing w:after="0" w:line="240" w:lineRule="auto"/>
              <w:ind w:left="360"/>
              <w:jc w:val="both"/>
              <w:rPr>
                <w:rFonts w:ascii="Tahoma" w:hAnsi="Tahoma" w:cs="Tahoma"/>
                <w:lang w:val="en-US"/>
              </w:rPr>
            </w:pPr>
          </w:p>
        </w:tc>
      </w:tr>
      <w:tr w:rsidR="00E538F7" w:rsidRPr="008E265A" w14:paraId="1B49DEC3" w14:textId="77777777" w:rsidTr="002E25D2">
        <w:tc>
          <w:tcPr>
            <w:tcW w:w="2685" w:type="dxa"/>
            <w:shd w:val="clear" w:color="auto" w:fill="BFBFBF"/>
          </w:tcPr>
          <w:p w14:paraId="1B49DEBE" w14:textId="77777777" w:rsidR="00F15324" w:rsidRPr="00E13FC6" w:rsidRDefault="00F15324" w:rsidP="00ED5414">
            <w:pPr>
              <w:spacing w:after="0" w:line="240" w:lineRule="auto"/>
              <w:jc w:val="both"/>
              <w:rPr>
                <w:rFonts w:ascii="Tahoma" w:hAnsi="Tahoma" w:cs="Tahoma"/>
                <w:b/>
                <w:lang w:val="en-US"/>
              </w:rPr>
            </w:pPr>
            <w:r w:rsidRPr="00E13FC6">
              <w:rPr>
                <w:rFonts w:ascii="Tahoma" w:hAnsi="Tahoma" w:cs="Tahoma"/>
                <w:b/>
                <w:lang w:val="en-US"/>
              </w:rPr>
              <w:t>TOTAL EXPENSES</w:t>
            </w:r>
          </w:p>
        </w:tc>
        <w:tc>
          <w:tcPr>
            <w:tcW w:w="1276" w:type="dxa"/>
            <w:shd w:val="clear" w:color="auto" w:fill="BFBFBF"/>
          </w:tcPr>
          <w:p w14:paraId="1B49DEBF" w14:textId="77777777" w:rsidR="00F15324" w:rsidRPr="00E13FC6" w:rsidRDefault="00F15324" w:rsidP="00ED5414">
            <w:pPr>
              <w:pStyle w:val="ListParagraph"/>
              <w:spacing w:after="0" w:line="240" w:lineRule="auto"/>
              <w:jc w:val="both"/>
              <w:rPr>
                <w:rFonts w:ascii="Tahoma" w:hAnsi="Tahoma" w:cs="Tahoma"/>
                <w:lang w:val="en-US"/>
              </w:rPr>
            </w:pPr>
          </w:p>
        </w:tc>
        <w:tc>
          <w:tcPr>
            <w:tcW w:w="1426" w:type="dxa"/>
            <w:shd w:val="clear" w:color="auto" w:fill="BFBFBF"/>
          </w:tcPr>
          <w:p w14:paraId="1B49DEC0" w14:textId="77777777" w:rsidR="00F15324" w:rsidRPr="00E13FC6" w:rsidRDefault="00F15324" w:rsidP="00ED5414">
            <w:pPr>
              <w:spacing w:after="0" w:line="240" w:lineRule="auto"/>
              <w:jc w:val="both"/>
              <w:rPr>
                <w:rFonts w:ascii="Tahoma" w:hAnsi="Tahoma" w:cs="Tahoma"/>
                <w:lang w:val="en-US"/>
              </w:rPr>
            </w:pPr>
          </w:p>
        </w:tc>
        <w:tc>
          <w:tcPr>
            <w:tcW w:w="2126" w:type="dxa"/>
            <w:shd w:val="clear" w:color="auto" w:fill="BFBFBF"/>
          </w:tcPr>
          <w:p w14:paraId="1B49DEC1" w14:textId="77777777" w:rsidR="00F15324" w:rsidRPr="00E13FC6" w:rsidRDefault="00F15324" w:rsidP="00ED5414">
            <w:pPr>
              <w:spacing w:after="0" w:line="240" w:lineRule="auto"/>
              <w:jc w:val="both"/>
              <w:rPr>
                <w:rFonts w:ascii="Tahoma" w:hAnsi="Tahoma" w:cs="Tahoma"/>
                <w:b/>
                <w:lang w:val="en-US"/>
              </w:rPr>
            </w:pPr>
            <w:r w:rsidRPr="00E13FC6">
              <w:rPr>
                <w:rFonts w:ascii="Tahoma" w:hAnsi="Tahoma" w:cs="Tahoma"/>
                <w:b/>
                <w:lang w:val="en-US"/>
              </w:rPr>
              <w:t>$80</w:t>
            </w:r>
          </w:p>
        </w:tc>
        <w:tc>
          <w:tcPr>
            <w:tcW w:w="1975" w:type="dxa"/>
            <w:shd w:val="clear" w:color="auto" w:fill="BFBFBF"/>
          </w:tcPr>
          <w:p w14:paraId="1B49DEC2" w14:textId="77777777" w:rsidR="00F15324" w:rsidRPr="00E13FC6" w:rsidRDefault="00F15324" w:rsidP="00ED5414">
            <w:pPr>
              <w:spacing w:after="0" w:line="240" w:lineRule="auto"/>
              <w:jc w:val="both"/>
              <w:rPr>
                <w:rFonts w:ascii="Tahoma" w:hAnsi="Tahoma" w:cs="Tahoma"/>
                <w:lang w:val="en-US"/>
              </w:rPr>
            </w:pPr>
          </w:p>
        </w:tc>
      </w:tr>
      <w:tr w:rsidR="00E538F7" w:rsidRPr="008E265A" w14:paraId="1B49DEC9" w14:textId="77777777" w:rsidTr="002E25D2">
        <w:tc>
          <w:tcPr>
            <w:tcW w:w="2685" w:type="dxa"/>
            <w:shd w:val="clear" w:color="auto" w:fill="auto"/>
          </w:tcPr>
          <w:p w14:paraId="1B49DEC4" w14:textId="77777777" w:rsidR="00F07A78" w:rsidRPr="00E13FC6" w:rsidRDefault="00F15324" w:rsidP="00ED5414">
            <w:pPr>
              <w:spacing w:after="0" w:line="240" w:lineRule="auto"/>
              <w:jc w:val="both"/>
              <w:rPr>
                <w:rFonts w:ascii="Tahoma" w:hAnsi="Tahoma" w:cs="Tahoma"/>
                <w:b/>
                <w:i/>
                <w:lang w:val="en-US"/>
              </w:rPr>
            </w:pPr>
            <w:r w:rsidRPr="00E13FC6">
              <w:rPr>
                <w:rFonts w:ascii="Tahoma" w:hAnsi="Tahoma" w:cs="Tahoma"/>
                <w:b/>
                <w:i/>
                <w:lang w:val="en-US"/>
              </w:rPr>
              <w:t xml:space="preserve">GRAND </w:t>
            </w:r>
            <w:r w:rsidR="00F07A78" w:rsidRPr="00E13FC6">
              <w:rPr>
                <w:rFonts w:ascii="Tahoma" w:hAnsi="Tahoma" w:cs="Tahoma"/>
                <w:b/>
                <w:i/>
                <w:lang w:val="en-US"/>
              </w:rPr>
              <w:t>TOTAL</w:t>
            </w:r>
          </w:p>
        </w:tc>
        <w:tc>
          <w:tcPr>
            <w:tcW w:w="1276" w:type="dxa"/>
            <w:shd w:val="clear" w:color="auto" w:fill="auto"/>
          </w:tcPr>
          <w:p w14:paraId="1B49DEC5" w14:textId="77777777" w:rsidR="00F07A78" w:rsidRPr="00E13FC6" w:rsidRDefault="00F07A78" w:rsidP="00ED5414">
            <w:pPr>
              <w:pStyle w:val="ListParagraph"/>
              <w:spacing w:after="0" w:line="240" w:lineRule="auto"/>
              <w:jc w:val="both"/>
              <w:rPr>
                <w:rFonts w:ascii="Tahoma" w:hAnsi="Tahoma" w:cs="Tahoma"/>
                <w:b/>
                <w:i/>
                <w:lang w:val="en-US"/>
              </w:rPr>
            </w:pPr>
          </w:p>
        </w:tc>
        <w:tc>
          <w:tcPr>
            <w:tcW w:w="1426" w:type="dxa"/>
            <w:shd w:val="clear" w:color="auto" w:fill="auto"/>
          </w:tcPr>
          <w:p w14:paraId="1B49DEC6" w14:textId="77777777" w:rsidR="00F07A78" w:rsidRPr="00E13FC6" w:rsidRDefault="00F07A78" w:rsidP="00ED5414">
            <w:pPr>
              <w:spacing w:after="0" w:line="240" w:lineRule="auto"/>
              <w:jc w:val="both"/>
              <w:rPr>
                <w:rFonts w:ascii="Tahoma" w:hAnsi="Tahoma" w:cs="Tahoma"/>
                <w:b/>
                <w:i/>
                <w:lang w:val="en-US"/>
              </w:rPr>
            </w:pPr>
          </w:p>
        </w:tc>
        <w:tc>
          <w:tcPr>
            <w:tcW w:w="2126" w:type="dxa"/>
            <w:shd w:val="clear" w:color="auto" w:fill="auto"/>
          </w:tcPr>
          <w:p w14:paraId="1B49DEC7" w14:textId="77777777" w:rsidR="00F07A78" w:rsidRPr="00E13FC6" w:rsidRDefault="00F07A78" w:rsidP="00ED5414">
            <w:pPr>
              <w:spacing w:after="0" w:line="240" w:lineRule="auto"/>
              <w:jc w:val="both"/>
              <w:rPr>
                <w:rFonts w:ascii="Tahoma" w:hAnsi="Tahoma" w:cs="Tahoma"/>
                <w:b/>
                <w:i/>
                <w:lang w:val="en-US"/>
              </w:rPr>
            </w:pPr>
            <w:r w:rsidRPr="00E13FC6">
              <w:rPr>
                <w:rFonts w:ascii="Tahoma" w:hAnsi="Tahoma" w:cs="Tahoma"/>
                <w:b/>
                <w:i/>
                <w:lang w:val="en-US"/>
              </w:rPr>
              <w:t>$</w:t>
            </w:r>
            <w:r w:rsidR="00F15324" w:rsidRPr="00E13FC6">
              <w:rPr>
                <w:rFonts w:ascii="Tahoma" w:hAnsi="Tahoma" w:cs="Tahoma"/>
                <w:b/>
                <w:i/>
                <w:lang w:val="en-US"/>
              </w:rPr>
              <w:t>10</w:t>
            </w:r>
            <w:r w:rsidRPr="00E13FC6">
              <w:rPr>
                <w:rFonts w:ascii="Tahoma" w:hAnsi="Tahoma" w:cs="Tahoma"/>
                <w:b/>
                <w:i/>
                <w:lang w:val="en-US"/>
              </w:rPr>
              <w:t>0</w:t>
            </w:r>
          </w:p>
        </w:tc>
        <w:tc>
          <w:tcPr>
            <w:tcW w:w="1975" w:type="dxa"/>
            <w:shd w:val="clear" w:color="auto" w:fill="auto"/>
          </w:tcPr>
          <w:p w14:paraId="1B49DEC8" w14:textId="77777777" w:rsidR="00F07A78" w:rsidRPr="00E13FC6" w:rsidRDefault="00F07A78" w:rsidP="00ED5414">
            <w:pPr>
              <w:spacing w:after="0" w:line="240" w:lineRule="auto"/>
              <w:jc w:val="both"/>
              <w:rPr>
                <w:rFonts w:ascii="Tahoma" w:hAnsi="Tahoma" w:cs="Tahoma"/>
                <w:lang w:val="en-US"/>
              </w:rPr>
            </w:pPr>
          </w:p>
        </w:tc>
      </w:tr>
    </w:tbl>
    <w:p w14:paraId="1B49DECA" w14:textId="77777777" w:rsidR="00704CE8" w:rsidRDefault="00704CE8" w:rsidP="00ED5414">
      <w:pPr>
        <w:spacing w:after="0" w:line="240" w:lineRule="auto"/>
        <w:jc w:val="both"/>
        <w:rPr>
          <w:rFonts w:ascii="Tahoma" w:hAnsi="Tahoma" w:cs="Tahoma"/>
        </w:rPr>
      </w:pPr>
    </w:p>
    <w:p w14:paraId="1B49DECB" w14:textId="77777777" w:rsidR="00F07A78" w:rsidRPr="00704CE8" w:rsidRDefault="00F07A78" w:rsidP="00ED5414">
      <w:pPr>
        <w:spacing w:after="0" w:line="240" w:lineRule="auto"/>
        <w:jc w:val="both"/>
        <w:rPr>
          <w:rFonts w:ascii="Tahoma" w:hAnsi="Tahoma" w:cs="Tahoma"/>
          <w:b/>
        </w:rPr>
      </w:pPr>
      <w:r w:rsidRPr="00704CE8">
        <w:rPr>
          <w:rFonts w:ascii="Tahoma" w:hAnsi="Tahoma" w:cs="Tahoma"/>
          <w:b/>
        </w:rPr>
        <w:t>Groups should explain how they got to their answer</w:t>
      </w:r>
      <w:r w:rsidR="00704CE8" w:rsidRPr="00704CE8">
        <w:rPr>
          <w:rFonts w:ascii="Tahoma" w:hAnsi="Tahoma" w:cs="Tahoma"/>
          <w:b/>
        </w:rPr>
        <w:t xml:space="preserve"> and share this on flipchart paper.</w:t>
      </w:r>
    </w:p>
    <w:p w14:paraId="1B49DECC" w14:textId="77777777" w:rsidR="00F07A78" w:rsidRDefault="00F07A78" w:rsidP="00ED5414">
      <w:pPr>
        <w:spacing w:after="0" w:line="240" w:lineRule="auto"/>
        <w:jc w:val="both"/>
        <w:rPr>
          <w:rFonts w:ascii="Tahoma" w:hAnsi="Tahoma" w:cs="Tahoma"/>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0"/>
      </w:tblGrid>
      <w:tr w:rsidR="00F07A78" w14:paraId="1B49DECE" w14:textId="77777777" w:rsidTr="002E25D2">
        <w:tc>
          <w:tcPr>
            <w:tcW w:w="9010" w:type="dxa"/>
            <w:shd w:val="clear" w:color="auto" w:fill="auto"/>
          </w:tcPr>
          <w:p w14:paraId="1B49DECD" w14:textId="77777777" w:rsidR="00F07A78" w:rsidRPr="00E13FC6" w:rsidRDefault="00F07A78" w:rsidP="00ED5414">
            <w:pPr>
              <w:spacing w:after="0" w:line="360" w:lineRule="auto"/>
              <w:jc w:val="both"/>
              <w:rPr>
                <w:rFonts w:ascii="Tahoma" w:hAnsi="Tahoma" w:cs="Tahoma"/>
                <w:b/>
                <w:lang w:val="en-US"/>
              </w:rPr>
            </w:pPr>
          </w:p>
        </w:tc>
      </w:tr>
      <w:tr w:rsidR="00F07A78" w14:paraId="1B49DED0" w14:textId="77777777" w:rsidTr="002E25D2">
        <w:tc>
          <w:tcPr>
            <w:tcW w:w="9010" w:type="dxa"/>
            <w:shd w:val="clear" w:color="auto" w:fill="auto"/>
          </w:tcPr>
          <w:p w14:paraId="1B49DECF" w14:textId="77777777" w:rsidR="00F07A78" w:rsidRPr="00E13FC6" w:rsidRDefault="00F07A78" w:rsidP="00ED5414">
            <w:pPr>
              <w:spacing w:after="0" w:line="360" w:lineRule="auto"/>
              <w:jc w:val="both"/>
              <w:rPr>
                <w:rFonts w:ascii="Tahoma" w:hAnsi="Tahoma" w:cs="Tahoma"/>
                <w:b/>
                <w:lang w:val="en-US"/>
              </w:rPr>
            </w:pPr>
          </w:p>
        </w:tc>
      </w:tr>
      <w:tr w:rsidR="00F07A78" w14:paraId="1B49DED2" w14:textId="77777777" w:rsidTr="002E25D2">
        <w:tc>
          <w:tcPr>
            <w:tcW w:w="9010" w:type="dxa"/>
            <w:shd w:val="clear" w:color="auto" w:fill="auto"/>
          </w:tcPr>
          <w:p w14:paraId="1B49DED1" w14:textId="77777777" w:rsidR="00F07A78" w:rsidRPr="00E13FC6" w:rsidRDefault="00F07A78" w:rsidP="00ED5414">
            <w:pPr>
              <w:spacing w:after="0" w:line="360" w:lineRule="auto"/>
              <w:jc w:val="both"/>
              <w:rPr>
                <w:rFonts w:ascii="Tahoma" w:hAnsi="Tahoma" w:cs="Tahoma"/>
                <w:b/>
                <w:lang w:val="en-US"/>
              </w:rPr>
            </w:pPr>
          </w:p>
        </w:tc>
      </w:tr>
      <w:tr w:rsidR="00F07A78" w14:paraId="1B49DED4" w14:textId="77777777" w:rsidTr="002E25D2">
        <w:tc>
          <w:tcPr>
            <w:tcW w:w="9010" w:type="dxa"/>
            <w:shd w:val="clear" w:color="auto" w:fill="auto"/>
          </w:tcPr>
          <w:p w14:paraId="1B49DED3" w14:textId="77777777" w:rsidR="00F07A78" w:rsidRPr="00E13FC6" w:rsidRDefault="00F07A78" w:rsidP="00ED5414">
            <w:pPr>
              <w:spacing w:after="0" w:line="360" w:lineRule="auto"/>
              <w:jc w:val="both"/>
              <w:rPr>
                <w:rFonts w:ascii="Tahoma" w:hAnsi="Tahoma" w:cs="Tahoma"/>
                <w:b/>
                <w:lang w:val="en-US"/>
              </w:rPr>
            </w:pPr>
          </w:p>
        </w:tc>
      </w:tr>
      <w:tr w:rsidR="00F07A78" w14:paraId="1B49DED6" w14:textId="77777777" w:rsidTr="002E25D2">
        <w:tc>
          <w:tcPr>
            <w:tcW w:w="9010" w:type="dxa"/>
            <w:shd w:val="clear" w:color="auto" w:fill="auto"/>
          </w:tcPr>
          <w:p w14:paraId="1B49DED5" w14:textId="77777777" w:rsidR="00F07A78" w:rsidRPr="00E13FC6" w:rsidRDefault="00F07A78" w:rsidP="00ED5414">
            <w:pPr>
              <w:spacing w:after="0" w:line="360" w:lineRule="auto"/>
              <w:jc w:val="both"/>
              <w:rPr>
                <w:rFonts w:ascii="Tahoma" w:hAnsi="Tahoma" w:cs="Tahoma"/>
                <w:b/>
                <w:lang w:val="en-US"/>
              </w:rPr>
            </w:pPr>
          </w:p>
        </w:tc>
      </w:tr>
      <w:tr w:rsidR="00F07A78" w14:paraId="1B49DED8" w14:textId="77777777" w:rsidTr="002E25D2">
        <w:tc>
          <w:tcPr>
            <w:tcW w:w="9010" w:type="dxa"/>
            <w:shd w:val="clear" w:color="auto" w:fill="auto"/>
          </w:tcPr>
          <w:p w14:paraId="1B49DED7" w14:textId="77777777" w:rsidR="00F07A78" w:rsidRPr="00E13FC6" w:rsidRDefault="00F07A78" w:rsidP="00ED5414">
            <w:pPr>
              <w:spacing w:after="0" w:line="360" w:lineRule="auto"/>
              <w:jc w:val="both"/>
              <w:rPr>
                <w:rFonts w:ascii="Tahoma" w:hAnsi="Tahoma" w:cs="Tahoma"/>
                <w:b/>
                <w:lang w:val="en-US"/>
              </w:rPr>
            </w:pPr>
          </w:p>
        </w:tc>
      </w:tr>
      <w:tr w:rsidR="00F07A78" w14:paraId="1B49DEDA" w14:textId="77777777" w:rsidTr="002E25D2">
        <w:tc>
          <w:tcPr>
            <w:tcW w:w="9010" w:type="dxa"/>
            <w:shd w:val="clear" w:color="auto" w:fill="auto"/>
          </w:tcPr>
          <w:p w14:paraId="1B49DED9" w14:textId="77777777" w:rsidR="00F07A78" w:rsidRPr="00E13FC6" w:rsidRDefault="00F07A78" w:rsidP="00ED5414">
            <w:pPr>
              <w:spacing w:after="0" w:line="360" w:lineRule="auto"/>
              <w:jc w:val="both"/>
              <w:rPr>
                <w:rFonts w:ascii="Tahoma" w:hAnsi="Tahoma" w:cs="Tahoma"/>
                <w:b/>
                <w:lang w:val="en-US"/>
              </w:rPr>
            </w:pPr>
          </w:p>
        </w:tc>
      </w:tr>
    </w:tbl>
    <w:p w14:paraId="1B49DEDB" w14:textId="77777777" w:rsidR="00F07A78" w:rsidRPr="00A63500" w:rsidRDefault="00F07A78" w:rsidP="00ED5414">
      <w:pPr>
        <w:spacing w:after="0" w:line="240" w:lineRule="auto"/>
        <w:jc w:val="both"/>
        <w:rPr>
          <w:rFonts w:ascii="Tahoma" w:hAnsi="Tahoma" w:cs="Tahoma"/>
          <w:b/>
        </w:rPr>
      </w:pPr>
    </w:p>
    <w:p w14:paraId="1B49DEDC" w14:textId="77777777" w:rsidR="00F07A78" w:rsidRDefault="00F07A78" w:rsidP="00ED5414">
      <w:pPr>
        <w:spacing w:after="0" w:line="240" w:lineRule="auto"/>
        <w:jc w:val="both"/>
        <w:rPr>
          <w:rFonts w:ascii="Tahoma" w:hAnsi="Tahoma" w:cs="Tahoma"/>
        </w:rPr>
      </w:pPr>
    </w:p>
    <w:p w14:paraId="1B49DEDD" w14:textId="77777777" w:rsidR="00A63500" w:rsidRPr="00F92710" w:rsidRDefault="00A63500" w:rsidP="00195720">
      <w:pPr>
        <w:pStyle w:val="ListParagraph"/>
        <w:numPr>
          <w:ilvl w:val="1"/>
          <w:numId w:val="79"/>
        </w:numPr>
        <w:shd w:val="clear" w:color="auto" w:fill="D9D9D9" w:themeFill="background1" w:themeFillShade="D9"/>
        <w:spacing w:before="60" w:after="60"/>
        <w:jc w:val="center"/>
        <w:outlineLvl w:val="0"/>
        <w:rPr>
          <w:rFonts w:ascii="Tahoma" w:hAnsi="Tahoma" w:cs="Tahoma"/>
          <w:b/>
          <w:color w:val="17365D"/>
          <w:sz w:val="24"/>
          <w:szCs w:val="24"/>
        </w:rPr>
      </w:pPr>
      <w:bookmarkStart w:id="8" w:name="_Toc451693888"/>
      <w:r w:rsidRPr="00F92710">
        <w:rPr>
          <w:rFonts w:ascii="Tahoma" w:hAnsi="Tahoma" w:cs="Tahoma"/>
          <w:b/>
          <w:color w:val="17365D"/>
          <w:sz w:val="24"/>
          <w:szCs w:val="24"/>
        </w:rPr>
        <w:t>PRICING</w:t>
      </w:r>
      <w:bookmarkEnd w:id="8"/>
    </w:p>
    <w:p w14:paraId="1B49DEDE" w14:textId="77777777" w:rsidR="0018735A" w:rsidRDefault="00A56E74" w:rsidP="00ED5414">
      <w:pPr>
        <w:tabs>
          <w:tab w:val="left" w:pos="3750"/>
        </w:tabs>
        <w:jc w:val="both"/>
        <w:rPr>
          <w:rFonts w:ascii="Tahoma" w:hAnsi="Tahoma"/>
          <w:b/>
        </w:rPr>
      </w:pPr>
      <w:r>
        <w:rPr>
          <w:rFonts w:ascii="Tahoma" w:hAnsi="Tahoma" w:cs="Tahoma"/>
          <w:b/>
        </w:rPr>
        <w:tab/>
      </w:r>
    </w:p>
    <w:p w14:paraId="1B49DEDF" w14:textId="77777777" w:rsidR="00B843FD" w:rsidRDefault="00B843FD" w:rsidP="00195720">
      <w:pPr>
        <w:tabs>
          <w:tab w:val="left" w:pos="3750"/>
        </w:tabs>
        <w:jc w:val="center"/>
        <w:rPr>
          <w:rFonts w:ascii="Tahoma" w:hAnsi="Tahoma" w:cs="Tahoma"/>
          <w:b/>
        </w:rPr>
      </w:pPr>
      <w:r>
        <w:rPr>
          <w:noProof/>
          <w:lang w:eastAsia="en-GB"/>
        </w:rPr>
        <w:drawing>
          <wp:inline distT="0" distB="0" distL="0" distR="0" wp14:anchorId="1B49E439" wp14:editId="1B49E43A">
            <wp:extent cx="5213722" cy="3478530"/>
            <wp:effectExtent l="0" t="0" r="0" b="0"/>
            <wp:docPr id="17" name="Picture 17" descr="Woment in Market selling clothers_Botswana_MM_08032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Fid2" descr="Woment in Market selling clothers_Botswana_MM_08032013"/>
                    <pic:cNvPicPr>
                      <a:picLocks noChangeAspect="1" noChangeArrowheads="1"/>
                    </pic:cNvPicPr>
                  </pic:nvPicPr>
                  <pic:blipFill>
                    <a:blip r:embed="rId163" cstate="email">
                      <a:extLst>
                        <a:ext uri="{28A0092B-C50C-407E-A947-70E740481C1C}">
                          <a14:useLocalDpi xmlns:a14="http://schemas.microsoft.com/office/drawing/2010/main"/>
                        </a:ext>
                      </a:extLst>
                    </a:blip>
                    <a:srcRect/>
                    <a:stretch>
                      <a:fillRect/>
                    </a:stretch>
                  </pic:blipFill>
                  <pic:spPr bwMode="auto">
                    <a:xfrm>
                      <a:off x="0" y="0"/>
                      <a:ext cx="5215596" cy="3479780"/>
                    </a:xfrm>
                    <a:prstGeom prst="rect">
                      <a:avLst/>
                    </a:prstGeom>
                    <a:noFill/>
                    <a:ln>
                      <a:noFill/>
                    </a:ln>
                  </pic:spPr>
                </pic:pic>
              </a:graphicData>
            </a:graphic>
          </wp:inline>
        </w:drawing>
      </w:r>
    </w:p>
    <w:p w14:paraId="1B49DEE0" w14:textId="77777777" w:rsidR="0018735A" w:rsidRPr="00F15324" w:rsidRDefault="0018735A" w:rsidP="00ED5414">
      <w:pPr>
        <w:shd w:val="clear" w:color="auto" w:fill="D9D9D9"/>
        <w:spacing w:after="0" w:line="240" w:lineRule="auto"/>
        <w:jc w:val="both"/>
        <w:rPr>
          <w:rFonts w:ascii="Tahoma" w:hAnsi="Tahoma" w:cs="Tahoma"/>
          <w:b/>
        </w:rPr>
      </w:pPr>
      <w:r w:rsidRPr="00F15324">
        <w:rPr>
          <w:rFonts w:ascii="Tahoma" w:hAnsi="Tahoma" w:cs="Tahoma"/>
          <w:b/>
        </w:rPr>
        <w:t xml:space="preserve">Through this </w:t>
      </w:r>
      <w:r w:rsidR="000D4649">
        <w:rPr>
          <w:rFonts w:ascii="Tahoma" w:hAnsi="Tahoma" w:cs="Tahoma"/>
          <w:b/>
        </w:rPr>
        <w:t xml:space="preserve">section </w:t>
      </w:r>
      <w:r w:rsidRPr="00F15324">
        <w:rPr>
          <w:rFonts w:ascii="Tahoma" w:hAnsi="Tahoma" w:cs="Tahoma"/>
          <w:b/>
        </w:rPr>
        <w:t xml:space="preserve"> the participants will:</w:t>
      </w:r>
    </w:p>
    <w:p w14:paraId="1B49DEE1" w14:textId="77777777" w:rsidR="00A334C4" w:rsidRPr="00F15324" w:rsidRDefault="00A334C4" w:rsidP="00ED5414">
      <w:pPr>
        <w:pStyle w:val="ListParagraph"/>
        <w:numPr>
          <w:ilvl w:val="0"/>
          <w:numId w:val="29"/>
        </w:numPr>
        <w:shd w:val="clear" w:color="auto" w:fill="D9D9D9"/>
        <w:spacing w:after="0" w:line="240" w:lineRule="auto"/>
        <w:jc w:val="both"/>
        <w:rPr>
          <w:rFonts w:ascii="Tahoma" w:hAnsi="Tahoma" w:cs="Tahoma"/>
        </w:rPr>
      </w:pPr>
      <w:r w:rsidRPr="00F15324">
        <w:rPr>
          <w:rFonts w:ascii="Tahoma" w:hAnsi="Tahoma" w:cs="Tahoma"/>
        </w:rPr>
        <w:t xml:space="preserve">Learn how to price products and services </w:t>
      </w:r>
    </w:p>
    <w:p w14:paraId="1B49DEE2" w14:textId="77777777" w:rsidR="00155160" w:rsidRPr="00F15324" w:rsidRDefault="00155160" w:rsidP="00ED5414">
      <w:pPr>
        <w:pStyle w:val="ListParagraph"/>
        <w:numPr>
          <w:ilvl w:val="0"/>
          <w:numId w:val="29"/>
        </w:numPr>
        <w:shd w:val="clear" w:color="auto" w:fill="D9D9D9"/>
        <w:spacing w:after="0" w:line="240" w:lineRule="auto"/>
        <w:jc w:val="both"/>
        <w:rPr>
          <w:rFonts w:ascii="Tahoma" w:hAnsi="Tahoma" w:cs="Tahoma"/>
        </w:rPr>
      </w:pPr>
      <w:r w:rsidRPr="00F15324">
        <w:rPr>
          <w:rFonts w:ascii="Tahoma" w:hAnsi="Tahoma" w:cs="Tahoma"/>
        </w:rPr>
        <w:t>Understand how properly pricing a product or service is important to a business</w:t>
      </w:r>
    </w:p>
    <w:p w14:paraId="1B49DEE3" w14:textId="77777777" w:rsidR="00155160" w:rsidRPr="00F15324" w:rsidRDefault="00155160" w:rsidP="00ED5414">
      <w:pPr>
        <w:pStyle w:val="ListParagraph"/>
        <w:numPr>
          <w:ilvl w:val="0"/>
          <w:numId w:val="29"/>
        </w:numPr>
        <w:shd w:val="clear" w:color="auto" w:fill="D9D9D9"/>
        <w:spacing w:after="0" w:line="240" w:lineRule="auto"/>
        <w:jc w:val="both"/>
        <w:rPr>
          <w:rFonts w:ascii="Tahoma" w:hAnsi="Tahoma" w:cs="Tahoma"/>
        </w:rPr>
      </w:pPr>
      <w:r w:rsidRPr="00F15324">
        <w:rPr>
          <w:rFonts w:ascii="Tahoma" w:hAnsi="Tahoma" w:cs="Tahoma"/>
        </w:rPr>
        <w:t>Understand a simple priding formula</w:t>
      </w:r>
    </w:p>
    <w:p w14:paraId="1B49DEE4" w14:textId="77777777" w:rsidR="0018735A" w:rsidRDefault="0018735A" w:rsidP="00ED5414">
      <w:pPr>
        <w:jc w:val="both"/>
        <w:rPr>
          <w:rFonts w:ascii="Tahoma" w:hAnsi="Tahoma" w:cs="Tahoma"/>
          <w:b/>
        </w:rPr>
      </w:pPr>
    </w:p>
    <w:p w14:paraId="1B49DEE5" w14:textId="77777777" w:rsidR="00431ED7" w:rsidRDefault="00431ED7" w:rsidP="00ED5414">
      <w:pPr>
        <w:spacing w:after="0" w:line="240" w:lineRule="auto"/>
        <w:jc w:val="both"/>
        <w:rPr>
          <w:rFonts w:ascii="Tahoma" w:hAnsi="Tahoma" w:cs="Tahoma"/>
          <w:b/>
        </w:rPr>
      </w:pPr>
      <w:r>
        <w:rPr>
          <w:rFonts w:ascii="Tahoma" w:hAnsi="Tahoma" w:cs="Tahoma"/>
          <w:b/>
        </w:rPr>
        <w:br w:type="page"/>
      </w:r>
    </w:p>
    <w:p w14:paraId="1B49DEE6" w14:textId="77777777" w:rsidR="00E02D05" w:rsidRPr="00A55028" w:rsidRDefault="005551D5" w:rsidP="00ED5414">
      <w:pPr>
        <w:spacing w:after="0" w:line="240" w:lineRule="auto"/>
        <w:jc w:val="both"/>
        <w:rPr>
          <w:rFonts w:ascii="Tahoma" w:hAnsi="Tahoma" w:cs="Tahoma"/>
          <w:b/>
          <w:noProof/>
          <w:color w:val="000000"/>
          <w:lang w:eastAsia="en-GB"/>
        </w:rPr>
      </w:pPr>
      <w:r>
        <w:rPr>
          <w:noProof/>
          <w:lang w:eastAsia="en-GB"/>
        </w:rPr>
        <w:drawing>
          <wp:anchor distT="0" distB="0" distL="114300" distR="114300" simplePos="0" relativeHeight="251661312" behindDoc="0" locked="0" layoutInCell="1" allowOverlap="1" wp14:anchorId="1B49E43B" wp14:editId="1B49E43C">
            <wp:simplePos x="0" y="0"/>
            <wp:positionH relativeFrom="margin">
              <wp:align>left</wp:align>
            </wp:positionH>
            <wp:positionV relativeFrom="paragraph">
              <wp:posOffset>19050</wp:posOffset>
            </wp:positionV>
            <wp:extent cx="706120" cy="771525"/>
            <wp:effectExtent l="0" t="0" r="0" b="9525"/>
            <wp:wrapSquare wrapText="bothSides"/>
            <wp:docPr id="53" name="Picture 6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7"/>
                    <pic:cNvPicPr>
                      <a:picLocks noChangeAspect="1" noChangeArrowheads="1"/>
                    </pic:cNvPicPr>
                  </pic:nvPicPr>
                  <pic:blipFill>
                    <a:blip r:embed="rId85" cstate="email">
                      <a:extLst>
                        <a:ext uri="{28A0092B-C50C-407E-A947-70E740481C1C}">
                          <a14:useLocalDpi xmlns:a14="http://schemas.microsoft.com/office/drawing/2010/main"/>
                        </a:ext>
                      </a:extLst>
                    </a:blip>
                    <a:srcRect/>
                    <a:stretch>
                      <a:fillRect/>
                    </a:stretch>
                  </pic:blipFill>
                  <pic:spPr bwMode="auto">
                    <a:xfrm>
                      <a:off x="0" y="0"/>
                      <a:ext cx="706120" cy="7715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06385">
        <w:rPr>
          <w:rFonts w:ascii="Tahoma" w:hAnsi="Tahoma" w:cs="Tahoma"/>
          <w:b/>
        </w:rPr>
        <w:t>Exercise</w:t>
      </w:r>
      <w:r w:rsidR="00F92710">
        <w:rPr>
          <w:rFonts w:ascii="Tahoma" w:hAnsi="Tahoma" w:cs="Tahoma"/>
          <w:b/>
        </w:rPr>
        <w:t xml:space="preserve"> 2.7.1</w:t>
      </w:r>
      <w:r w:rsidR="00E02D05" w:rsidRPr="00F15324">
        <w:rPr>
          <w:rFonts w:ascii="Tahoma" w:hAnsi="Tahoma" w:cs="Tahoma"/>
          <w:b/>
        </w:rPr>
        <w:t xml:space="preserve">:  </w:t>
      </w:r>
      <w:r w:rsidR="00A334C4" w:rsidRPr="00F15324">
        <w:rPr>
          <w:rFonts w:ascii="Tahoma" w:hAnsi="Tahoma" w:cs="Tahoma"/>
          <w:b/>
        </w:rPr>
        <w:t>Pricing</w:t>
      </w:r>
      <w:r w:rsidR="00A334C4">
        <w:rPr>
          <w:rFonts w:ascii="Tahoma" w:hAnsi="Tahoma" w:cs="Tahoma"/>
          <w:b/>
        </w:rPr>
        <w:t xml:space="preserve"> </w:t>
      </w:r>
    </w:p>
    <w:p w14:paraId="1B49DEE7" w14:textId="77777777" w:rsidR="00A334C4" w:rsidRDefault="00A334C4" w:rsidP="00ED5414">
      <w:pPr>
        <w:pStyle w:val="ListParagraph"/>
        <w:spacing w:after="0" w:line="240" w:lineRule="auto"/>
        <w:ind w:left="357"/>
        <w:jc w:val="both"/>
        <w:rPr>
          <w:rFonts w:ascii="Tahoma" w:hAnsi="Tahoma" w:cs="Tahoma"/>
          <w:noProof/>
          <w:color w:val="000000"/>
          <w:lang w:eastAsia="en-GB"/>
        </w:rPr>
      </w:pPr>
    </w:p>
    <w:p w14:paraId="1B49DEE8" w14:textId="77777777" w:rsidR="00E02D05" w:rsidRPr="00A55028" w:rsidRDefault="00E02D05" w:rsidP="001F6628">
      <w:pPr>
        <w:pStyle w:val="ListParagraph"/>
        <w:spacing w:after="0" w:line="240" w:lineRule="auto"/>
        <w:ind w:left="357"/>
        <w:jc w:val="both"/>
        <w:rPr>
          <w:rFonts w:ascii="Tahoma" w:hAnsi="Tahoma" w:cs="Tahoma"/>
          <w:b/>
          <w:bCs/>
          <w:lang w:eastAsia="en-GB"/>
        </w:rPr>
      </w:pPr>
      <w:r w:rsidRPr="00A55028">
        <w:rPr>
          <w:rFonts w:ascii="Tahoma" w:hAnsi="Tahoma" w:cs="Tahoma"/>
          <w:noProof/>
          <w:color w:val="000000"/>
          <w:lang w:eastAsia="en-GB"/>
        </w:rPr>
        <w:t xml:space="preserve">The facilitator will divide partricipants into groups of </w:t>
      </w:r>
      <w:r>
        <w:rPr>
          <w:rFonts w:ascii="Tahoma" w:hAnsi="Tahoma" w:cs="Tahoma"/>
          <w:noProof/>
          <w:color w:val="000000"/>
          <w:lang w:eastAsia="en-GB"/>
        </w:rPr>
        <w:t xml:space="preserve">2 </w:t>
      </w:r>
      <w:r w:rsidRPr="00A55028">
        <w:rPr>
          <w:rFonts w:ascii="Tahoma" w:hAnsi="Tahoma" w:cs="Tahoma"/>
          <w:noProof/>
          <w:color w:val="000000"/>
          <w:lang w:eastAsia="en-GB"/>
        </w:rPr>
        <w:t>to answer the following questions</w:t>
      </w:r>
      <w:r>
        <w:rPr>
          <w:rFonts w:ascii="Tahoma" w:hAnsi="Tahoma" w:cs="Tahoma"/>
          <w:noProof/>
          <w:color w:val="000000"/>
          <w:lang w:eastAsia="en-GB"/>
        </w:rPr>
        <w:t>.</w:t>
      </w:r>
      <w:r w:rsidR="00A334C4">
        <w:rPr>
          <w:rFonts w:ascii="Tahoma" w:hAnsi="Tahoma" w:cs="Tahoma"/>
          <w:b/>
        </w:rPr>
        <w:t xml:space="preserve">Is price the only way to attract customers? </w:t>
      </w:r>
      <w:r>
        <w:rPr>
          <w:rFonts w:ascii="Tahoma" w:hAnsi="Tahoma" w:cs="Tahoma"/>
          <w:noProof/>
          <w:color w:val="000000"/>
          <w:lang w:eastAsia="en-GB"/>
        </w:rPr>
        <w:t>What other things can attract customers?  Please list 3 ways?</w:t>
      </w:r>
    </w:p>
    <w:p w14:paraId="1B49DEE9" w14:textId="77777777" w:rsidR="00E02D05" w:rsidRPr="00A55028" w:rsidRDefault="00E02D05" w:rsidP="00ED5414">
      <w:pPr>
        <w:spacing w:after="0" w:line="240" w:lineRule="auto"/>
        <w:jc w:val="both"/>
        <w:rPr>
          <w:rFonts w:ascii="Tahoma" w:hAnsi="Tahoma" w:cs="Tahoma"/>
          <w:b/>
          <w:noProof/>
          <w:color w:val="000000"/>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0"/>
      </w:tblGrid>
      <w:tr w:rsidR="00E02D05" w:rsidRPr="00A55028" w14:paraId="1B49DEEC" w14:textId="77777777" w:rsidTr="00E13FC6">
        <w:tc>
          <w:tcPr>
            <w:tcW w:w="9474" w:type="dxa"/>
            <w:shd w:val="clear" w:color="auto" w:fill="auto"/>
          </w:tcPr>
          <w:p w14:paraId="1B49DEEA" w14:textId="77777777" w:rsidR="00E02D05" w:rsidRPr="001F6628" w:rsidRDefault="00E02D05" w:rsidP="00ED5414">
            <w:pPr>
              <w:tabs>
                <w:tab w:val="left" w:pos="1403"/>
              </w:tabs>
              <w:spacing w:after="0" w:line="240" w:lineRule="auto"/>
              <w:jc w:val="both"/>
              <w:rPr>
                <w:rFonts w:ascii="Tahoma" w:hAnsi="Tahoma" w:cs="Tahoma"/>
                <w:i/>
                <w:lang w:val="en-US"/>
              </w:rPr>
            </w:pPr>
          </w:p>
          <w:p w14:paraId="1B49DEEB" w14:textId="77777777" w:rsidR="00F15324" w:rsidRPr="001F6628" w:rsidRDefault="00F15324" w:rsidP="00ED5414">
            <w:pPr>
              <w:tabs>
                <w:tab w:val="left" w:pos="1403"/>
              </w:tabs>
              <w:spacing w:after="0" w:line="240" w:lineRule="auto"/>
              <w:jc w:val="both"/>
              <w:rPr>
                <w:rFonts w:ascii="Tahoma" w:hAnsi="Tahoma" w:cs="Tahoma"/>
                <w:i/>
                <w:lang w:val="en-US"/>
              </w:rPr>
            </w:pPr>
          </w:p>
        </w:tc>
      </w:tr>
      <w:tr w:rsidR="00E02D05" w:rsidRPr="00A55028" w14:paraId="1B49DEEF" w14:textId="77777777" w:rsidTr="00E13FC6">
        <w:tc>
          <w:tcPr>
            <w:tcW w:w="9474" w:type="dxa"/>
            <w:shd w:val="clear" w:color="auto" w:fill="auto"/>
          </w:tcPr>
          <w:p w14:paraId="1B49DEED" w14:textId="77777777" w:rsidR="00E02D05" w:rsidRPr="001F6628" w:rsidRDefault="00E02D05" w:rsidP="00ED5414">
            <w:pPr>
              <w:tabs>
                <w:tab w:val="left" w:pos="1403"/>
              </w:tabs>
              <w:spacing w:after="0" w:line="240" w:lineRule="auto"/>
              <w:jc w:val="both"/>
              <w:rPr>
                <w:rFonts w:ascii="Tahoma" w:hAnsi="Tahoma" w:cs="Tahoma"/>
                <w:i/>
                <w:lang w:val="en-US"/>
              </w:rPr>
            </w:pPr>
          </w:p>
          <w:p w14:paraId="1B49DEEE" w14:textId="77777777" w:rsidR="00F15324" w:rsidRPr="001F6628" w:rsidRDefault="00F15324" w:rsidP="00ED5414">
            <w:pPr>
              <w:tabs>
                <w:tab w:val="left" w:pos="1403"/>
              </w:tabs>
              <w:spacing w:after="0" w:line="240" w:lineRule="auto"/>
              <w:jc w:val="both"/>
              <w:rPr>
                <w:rFonts w:ascii="Tahoma" w:hAnsi="Tahoma" w:cs="Tahoma"/>
                <w:i/>
                <w:lang w:val="en-US"/>
              </w:rPr>
            </w:pPr>
          </w:p>
        </w:tc>
      </w:tr>
      <w:tr w:rsidR="00E02D05" w:rsidRPr="00A55028" w14:paraId="1B49DEF2" w14:textId="77777777" w:rsidTr="00E13FC6">
        <w:tc>
          <w:tcPr>
            <w:tcW w:w="9474" w:type="dxa"/>
            <w:shd w:val="clear" w:color="auto" w:fill="auto"/>
          </w:tcPr>
          <w:p w14:paraId="1B49DEF0" w14:textId="77777777" w:rsidR="00E02D05" w:rsidRPr="001F6628" w:rsidRDefault="00E02D05" w:rsidP="001F6628">
            <w:pPr>
              <w:tabs>
                <w:tab w:val="left" w:pos="1403"/>
              </w:tabs>
              <w:spacing w:after="0" w:line="240" w:lineRule="auto"/>
              <w:jc w:val="both"/>
              <w:rPr>
                <w:rFonts w:ascii="Tahoma" w:hAnsi="Tahoma" w:cs="Tahoma"/>
                <w:i/>
                <w:lang w:val="en-US"/>
              </w:rPr>
            </w:pPr>
          </w:p>
          <w:p w14:paraId="1B49DEF1" w14:textId="77777777" w:rsidR="001F6628" w:rsidRPr="001F6628" w:rsidRDefault="001F6628" w:rsidP="001F6628">
            <w:pPr>
              <w:tabs>
                <w:tab w:val="left" w:pos="1403"/>
              </w:tabs>
              <w:spacing w:after="0" w:line="240" w:lineRule="auto"/>
              <w:jc w:val="both"/>
              <w:rPr>
                <w:rFonts w:ascii="Tahoma" w:hAnsi="Tahoma" w:cs="Tahoma"/>
                <w:i/>
                <w:lang w:val="en-US"/>
              </w:rPr>
            </w:pPr>
          </w:p>
        </w:tc>
      </w:tr>
    </w:tbl>
    <w:p w14:paraId="1B49DEF3" w14:textId="77777777" w:rsidR="00195720" w:rsidRDefault="00195720" w:rsidP="001F6628">
      <w:pPr>
        <w:spacing w:after="0" w:line="240" w:lineRule="auto"/>
        <w:jc w:val="both"/>
        <w:rPr>
          <w:rFonts w:ascii="Tahoma" w:hAnsi="Tahoma" w:cs="Tahoma"/>
          <w:b/>
          <w:noProof/>
          <w:color w:val="000000"/>
          <w:lang w:eastAsia="en-GB"/>
        </w:rPr>
      </w:pPr>
    </w:p>
    <w:p w14:paraId="1B49DEF4" w14:textId="77777777" w:rsidR="00727BE9" w:rsidRPr="00431ED7" w:rsidRDefault="001F6628" w:rsidP="001F6628">
      <w:pPr>
        <w:spacing w:after="0" w:line="240" w:lineRule="auto"/>
        <w:jc w:val="both"/>
        <w:rPr>
          <w:rFonts w:ascii="Tahoma" w:hAnsi="Tahoma" w:cs="Tahoma"/>
          <w:noProof/>
          <w:color w:val="000000"/>
          <w:lang w:eastAsia="en-GB"/>
        </w:rPr>
      </w:pPr>
      <w:r>
        <w:rPr>
          <w:noProof/>
          <w:lang w:eastAsia="en-GB"/>
        </w:rPr>
        <w:drawing>
          <wp:anchor distT="0" distB="0" distL="114300" distR="114300" simplePos="0" relativeHeight="251662336" behindDoc="0" locked="0" layoutInCell="1" allowOverlap="1" wp14:anchorId="1B49E43D" wp14:editId="1B49E43E">
            <wp:simplePos x="0" y="0"/>
            <wp:positionH relativeFrom="column">
              <wp:posOffset>-85725</wp:posOffset>
            </wp:positionH>
            <wp:positionV relativeFrom="paragraph">
              <wp:posOffset>71120</wp:posOffset>
            </wp:positionV>
            <wp:extent cx="703580" cy="771525"/>
            <wp:effectExtent l="0" t="0" r="1270" b="9525"/>
            <wp:wrapSquare wrapText="bothSides"/>
            <wp:docPr id="52" name="Picture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3"/>
                    <pic:cNvPicPr>
                      <a:picLocks noChangeAspect="1" noChangeArrowheads="1"/>
                    </pic:cNvPicPr>
                  </pic:nvPicPr>
                  <pic:blipFill>
                    <a:blip r:embed="rId57" cstate="email">
                      <a:extLst>
                        <a:ext uri="{28A0092B-C50C-407E-A947-70E740481C1C}">
                          <a14:useLocalDpi xmlns:a14="http://schemas.microsoft.com/office/drawing/2010/main"/>
                        </a:ext>
                      </a:extLst>
                    </a:blip>
                    <a:srcRect/>
                    <a:stretch>
                      <a:fillRect/>
                    </a:stretch>
                  </pic:blipFill>
                  <pic:spPr bwMode="auto">
                    <a:xfrm>
                      <a:off x="0" y="0"/>
                      <a:ext cx="703580" cy="7715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mc:AlternateContent>
          <mc:Choice Requires="wps">
            <w:drawing>
              <wp:anchor distT="0" distB="0" distL="114300" distR="114300" simplePos="0" relativeHeight="251714048" behindDoc="0" locked="0" layoutInCell="1" allowOverlap="1" wp14:anchorId="1B49E43F" wp14:editId="1B49E440">
                <wp:simplePos x="0" y="0"/>
                <wp:positionH relativeFrom="margin">
                  <wp:posOffset>4248150</wp:posOffset>
                </wp:positionH>
                <wp:positionV relativeFrom="margin">
                  <wp:posOffset>2295525</wp:posOffset>
                </wp:positionV>
                <wp:extent cx="1356360" cy="1038225"/>
                <wp:effectExtent l="0" t="0" r="0" b="9525"/>
                <wp:wrapSquare wrapText="bothSides"/>
                <wp:docPr id="667"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6360" cy="1038225"/>
                        </a:xfrm>
                        <a:prstGeom prst="rect">
                          <a:avLst/>
                        </a:prstGeom>
                        <a:solidFill>
                          <a:srgbClr val="FFFFFF"/>
                        </a:solidFill>
                        <a:ln w="9525">
                          <a:solidFill>
                            <a:srgbClr val="000000"/>
                          </a:solidFill>
                          <a:miter lim="800000"/>
                          <a:headEnd/>
                          <a:tailEnd/>
                        </a:ln>
                      </wps:spPr>
                      <wps:txbx>
                        <w:txbxContent>
                          <w:p w14:paraId="1B49E4B8" w14:textId="77777777" w:rsidR="00ED5414" w:rsidRDefault="00ED5414" w:rsidP="00727BE9">
                            <w:r w:rsidRPr="00E13FC6">
                              <w:rPr>
                                <w:noProof/>
                                <w:lang w:eastAsia="en-GB"/>
                              </w:rPr>
                              <w:drawing>
                                <wp:inline distT="0" distB="0" distL="0" distR="0" wp14:anchorId="1B49E4D1" wp14:editId="1B49E4D2">
                                  <wp:extent cx="1244600" cy="933450"/>
                                  <wp:effectExtent l="0" t="0" r="0" b="0"/>
                                  <wp:docPr id="68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4" cstate="email">
                                            <a:extLst>
                                              <a:ext uri="{28A0092B-C50C-407E-A947-70E740481C1C}">
                                                <a14:useLocalDpi xmlns:a14="http://schemas.microsoft.com/office/drawing/2010/main"/>
                                              </a:ext>
                                            </a:extLst>
                                          </a:blip>
                                          <a:srcRect/>
                                          <a:stretch>
                                            <a:fillRect/>
                                          </a:stretch>
                                        </pic:blipFill>
                                        <pic:spPr bwMode="auto">
                                          <a:xfrm>
                                            <a:off x="0" y="0"/>
                                            <a:ext cx="1245458" cy="934094"/>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B49E43F" id="Text Box 43" o:spid="_x0000_s1054" type="#_x0000_t202" style="position:absolute;left:0;text-align:left;margin-left:334.5pt;margin-top:180.75pt;width:106.8pt;height:81.75pt;z-index:25171404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">
                <v:textbox>
                  <w:txbxContent>
                    <w:p w14:paraId="1B49E4B8" w14:textId="77777777" w:rsidR="00ED5414" w:rsidRDefault="00ED5414" w:rsidP="00727BE9">
                      <w:r w:rsidRPr="00E13FC6">
                        <w:rPr>
                          <w:noProof/>
                          <w:lang w:eastAsia="en-GB"/>
                        </w:rPr>
                        <w:drawing>
                          <wp:inline distT="0" distB="0" distL="0" distR="0" wp14:anchorId="1B49E4D1" wp14:editId="1B49E4D2">
                            <wp:extent cx="1244600" cy="933450"/>
                            <wp:effectExtent l="0" t="0" r="0" b="0"/>
                            <wp:docPr id="68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4" cstate="email">
                                      <a:extLst>
                                        <a:ext uri="{28A0092B-C50C-407E-A947-70E740481C1C}">
                                          <a14:useLocalDpi xmlns:a14="http://schemas.microsoft.com/office/drawing/2010/main"/>
                                        </a:ext>
                                      </a:extLst>
                                    </a:blip>
                                    <a:srcRect/>
                                    <a:stretch>
                                      <a:fillRect/>
                                    </a:stretch>
                                  </pic:blipFill>
                                  <pic:spPr bwMode="auto">
                                    <a:xfrm>
                                      <a:off x="0" y="0"/>
                                      <a:ext cx="1245458" cy="934094"/>
                                    </a:xfrm>
                                    <a:prstGeom prst="rect">
                                      <a:avLst/>
                                    </a:prstGeom>
                                    <a:noFill/>
                                    <a:ln>
                                      <a:noFill/>
                                    </a:ln>
                                  </pic:spPr>
                                </pic:pic>
                              </a:graphicData>
                            </a:graphic>
                          </wp:inline>
                        </w:drawing>
                      </w:r>
                    </w:p>
                  </w:txbxContent>
                </v:textbox>
                <w10:wrap type="square" anchorx="margin" anchory="margin"/>
              </v:shape>
            </w:pict>
          </mc:Fallback>
        </mc:AlternateContent>
      </w:r>
      <w:r w:rsidR="00727BE9" w:rsidRPr="00A55028">
        <w:rPr>
          <w:rFonts w:ascii="Tahoma" w:hAnsi="Tahoma" w:cs="Tahoma"/>
          <w:b/>
          <w:noProof/>
          <w:color w:val="000000"/>
          <w:lang w:eastAsia="en-GB"/>
        </w:rPr>
        <w:t>Exercise</w:t>
      </w:r>
      <w:r w:rsidR="00F92710">
        <w:rPr>
          <w:rFonts w:ascii="Tahoma" w:hAnsi="Tahoma" w:cs="Tahoma"/>
          <w:b/>
          <w:noProof/>
          <w:color w:val="000000"/>
          <w:lang w:eastAsia="en-GB"/>
        </w:rPr>
        <w:t xml:space="preserve"> 2.7.2</w:t>
      </w:r>
      <w:r w:rsidR="00727BE9">
        <w:rPr>
          <w:rFonts w:ascii="Tahoma" w:hAnsi="Tahoma" w:cs="Tahoma"/>
          <w:b/>
          <w:noProof/>
          <w:color w:val="000000"/>
          <w:lang w:eastAsia="en-GB"/>
        </w:rPr>
        <w:t xml:space="preserve">:  </w:t>
      </w:r>
      <w:r w:rsidR="00727BE9" w:rsidRPr="00431ED7">
        <w:rPr>
          <w:rFonts w:ascii="Tahoma" w:hAnsi="Tahoma" w:cs="Tahoma"/>
          <w:noProof/>
          <w:color w:val="000000"/>
          <w:lang w:eastAsia="en-GB"/>
        </w:rPr>
        <w:t xml:space="preserve">Facilitator break group into small groups  to do the following exercises. </w:t>
      </w:r>
      <w:r w:rsidR="00606385">
        <w:rPr>
          <w:rFonts w:ascii="Tahoma" w:hAnsi="Tahoma" w:cs="Tahoma"/>
          <w:noProof/>
          <w:color w:val="000000"/>
          <w:lang w:eastAsia="en-GB"/>
        </w:rPr>
        <w:t>P</w:t>
      </w:r>
      <w:r w:rsidR="00727BE9" w:rsidRPr="00431ED7">
        <w:rPr>
          <w:rFonts w:ascii="Tahoma" w:hAnsi="Tahoma" w:cs="Tahoma"/>
          <w:noProof/>
          <w:color w:val="000000"/>
          <w:lang w:eastAsia="en-GB"/>
        </w:rPr>
        <w:t>ortia runs a business from home.  She sells window frames.  She buys the window frames for $20 each and the transport costs her $2 each.   She wants to markup by 30%.  What will her selling price be?</w:t>
      </w:r>
    </w:p>
    <w:p w14:paraId="1B49DEF5" w14:textId="77777777" w:rsidR="00727BE9" w:rsidRPr="00431ED7" w:rsidRDefault="00727BE9" w:rsidP="00ED5414">
      <w:pPr>
        <w:pStyle w:val="ListParagraph"/>
        <w:numPr>
          <w:ilvl w:val="0"/>
          <w:numId w:val="30"/>
        </w:numPr>
        <w:spacing w:after="0" w:line="240" w:lineRule="auto"/>
        <w:jc w:val="both"/>
        <w:rPr>
          <w:rFonts w:ascii="Tahoma" w:hAnsi="Tahoma" w:cs="Tahoma"/>
          <w:b/>
        </w:rPr>
      </w:pPr>
      <w:r w:rsidRPr="00431ED7">
        <w:rPr>
          <w:rStyle w:val="Strong"/>
          <w:rFonts w:ascii="Tahoma" w:hAnsi="Tahoma" w:cs="Tahoma"/>
          <w:b w:val="0"/>
        </w:rPr>
        <w:t xml:space="preserve">Cost x mark-up percentage = added amount  </w:t>
      </w:r>
    </w:p>
    <w:p w14:paraId="1B49DEF6" w14:textId="77777777" w:rsidR="00727BE9" w:rsidRPr="00431ED7" w:rsidRDefault="00727BE9" w:rsidP="00ED5414">
      <w:pPr>
        <w:pStyle w:val="ListParagraph"/>
        <w:numPr>
          <w:ilvl w:val="0"/>
          <w:numId w:val="30"/>
        </w:numPr>
        <w:spacing w:after="0" w:line="240" w:lineRule="auto"/>
        <w:jc w:val="both"/>
        <w:rPr>
          <w:rStyle w:val="Strong"/>
          <w:rFonts w:ascii="Tahoma" w:hAnsi="Tahoma" w:cs="Tahoma"/>
          <w:b w:val="0"/>
        </w:rPr>
      </w:pPr>
      <w:r w:rsidRPr="00431ED7">
        <w:rPr>
          <w:rStyle w:val="Strong"/>
          <w:rFonts w:ascii="Tahoma" w:hAnsi="Tahoma" w:cs="Tahoma"/>
          <w:b w:val="0"/>
        </w:rPr>
        <w:t>Cost + added amount = selling price</w:t>
      </w:r>
    </w:p>
    <w:p w14:paraId="1B49DEF7" w14:textId="77777777" w:rsidR="00727BE9" w:rsidRPr="00606385" w:rsidRDefault="00431ED7" w:rsidP="00ED5414">
      <w:pPr>
        <w:spacing w:after="0" w:line="240" w:lineRule="auto"/>
        <w:jc w:val="both"/>
        <w:rPr>
          <w:rStyle w:val="Strong"/>
          <w:rFonts w:ascii="Tahoma" w:hAnsi="Tahoma" w:cs="Tahoma"/>
          <w:b w:val="0"/>
        </w:rPr>
      </w:pPr>
      <w:r w:rsidRPr="00606385">
        <w:rPr>
          <w:rStyle w:val="Strong"/>
          <w:rFonts w:ascii="Tahoma" w:hAnsi="Tahoma" w:cs="Tahoma"/>
          <w:b w:val="0"/>
        </w:rPr>
        <w:t>Take your time to work this out there is no hurry.</w:t>
      </w:r>
    </w:p>
    <w:p w14:paraId="1B49DEF8" w14:textId="77777777" w:rsidR="00727BE9" w:rsidRDefault="00727BE9" w:rsidP="00ED5414">
      <w:pPr>
        <w:spacing w:after="0" w:line="240" w:lineRule="auto"/>
        <w:jc w:val="both"/>
        <w:rPr>
          <w:rFonts w:ascii="Tahoma" w:hAnsi="Tahoma" w:cs="Tahoma"/>
          <w:b/>
          <w:noProof/>
          <w:color w:val="000000"/>
          <w:highlight w:val="green"/>
          <w:lang w:eastAsia="en-GB"/>
        </w:rPr>
      </w:pPr>
    </w:p>
    <w:tbl>
      <w:tblPr>
        <w:tblStyle w:val="TableGrid"/>
        <w:tblW w:w="0" w:type="auto"/>
        <w:tblLook w:val="04A0" w:firstRow="1" w:lastRow="0" w:firstColumn="1" w:lastColumn="0" w:noHBand="0" w:noVBand="1"/>
      </w:tblPr>
      <w:tblGrid>
        <w:gridCol w:w="9010"/>
      </w:tblGrid>
      <w:tr w:rsidR="001F6628" w14:paraId="1B49DF00" w14:textId="77777777" w:rsidTr="001F6628">
        <w:tc>
          <w:tcPr>
            <w:tcW w:w="9010" w:type="dxa"/>
          </w:tcPr>
          <w:p w14:paraId="1B49DEF9" w14:textId="77777777" w:rsidR="001F6628" w:rsidRDefault="001F6628" w:rsidP="00ED5414">
            <w:pPr>
              <w:spacing w:after="0" w:line="240" w:lineRule="auto"/>
              <w:jc w:val="both"/>
              <w:rPr>
                <w:rFonts w:ascii="Tahoma" w:hAnsi="Tahoma" w:cs="Tahoma"/>
                <w:b/>
                <w:noProof/>
                <w:color w:val="000000"/>
                <w:lang w:eastAsia="en-GB"/>
              </w:rPr>
            </w:pPr>
          </w:p>
          <w:p w14:paraId="1B49DEFA" w14:textId="77777777" w:rsidR="001F6628" w:rsidRDefault="001F6628" w:rsidP="00ED5414">
            <w:pPr>
              <w:spacing w:after="0" w:line="240" w:lineRule="auto"/>
              <w:jc w:val="both"/>
              <w:rPr>
                <w:rFonts w:ascii="Tahoma" w:hAnsi="Tahoma" w:cs="Tahoma"/>
                <w:b/>
                <w:noProof/>
                <w:color w:val="000000"/>
                <w:lang w:eastAsia="en-GB"/>
              </w:rPr>
            </w:pPr>
          </w:p>
          <w:p w14:paraId="1B49DEFB" w14:textId="77777777" w:rsidR="001F6628" w:rsidRDefault="001F6628" w:rsidP="00ED5414">
            <w:pPr>
              <w:spacing w:after="0" w:line="240" w:lineRule="auto"/>
              <w:jc w:val="both"/>
              <w:rPr>
                <w:rFonts w:ascii="Tahoma" w:hAnsi="Tahoma" w:cs="Tahoma"/>
                <w:b/>
                <w:noProof/>
                <w:color w:val="000000"/>
                <w:lang w:eastAsia="en-GB"/>
              </w:rPr>
            </w:pPr>
          </w:p>
          <w:p w14:paraId="1B49DEFC" w14:textId="77777777" w:rsidR="001F6628" w:rsidRDefault="001F6628" w:rsidP="00ED5414">
            <w:pPr>
              <w:spacing w:after="0" w:line="240" w:lineRule="auto"/>
              <w:jc w:val="both"/>
              <w:rPr>
                <w:rFonts w:ascii="Tahoma" w:hAnsi="Tahoma" w:cs="Tahoma"/>
                <w:b/>
                <w:noProof/>
                <w:color w:val="000000"/>
                <w:lang w:eastAsia="en-GB"/>
              </w:rPr>
            </w:pPr>
          </w:p>
          <w:p w14:paraId="1B49DEFD" w14:textId="77777777" w:rsidR="001F6628" w:rsidRDefault="001F6628" w:rsidP="00ED5414">
            <w:pPr>
              <w:spacing w:after="0" w:line="240" w:lineRule="auto"/>
              <w:jc w:val="both"/>
              <w:rPr>
                <w:rFonts w:ascii="Tahoma" w:hAnsi="Tahoma" w:cs="Tahoma"/>
                <w:b/>
                <w:noProof/>
                <w:color w:val="000000"/>
                <w:lang w:eastAsia="en-GB"/>
              </w:rPr>
            </w:pPr>
          </w:p>
          <w:p w14:paraId="1B49DEFE" w14:textId="77777777" w:rsidR="001F6628" w:rsidRDefault="001F6628" w:rsidP="00ED5414">
            <w:pPr>
              <w:spacing w:after="0" w:line="240" w:lineRule="auto"/>
              <w:jc w:val="both"/>
              <w:rPr>
                <w:rFonts w:ascii="Tahoma" w:hAnsi="Tahoma" w:cs="Tahoma"/>
                <w:b/>
                <w:noProof/>
                <w:color w:val="000000"/>
                <w:lang w:eastAsia="en-GB"/>
              </w:rPr>
            </w:pPr>
          </w:p>
          <w:p w14:paraId="1B49DEFF" w14:textId="77777777" w:rsidR="001F6628" w:rsidRDefault="001F6628" w:rsidP="00ED5414">
            <w:pPr>
              <w:spacing w:after="0" w:line="240" w:lineRule="auto"/>
              <w:jc w:val="both"/>
              <w:rPr>
                <w:rFonts w:ascii="Tahoma" w:hAnsi="Tahoma" w:cs="Tahoma"/>
                <w:b/>
                <w:noProof/>
                <w:color w:val="000000"/>
                <w:lang w:eastAsia="en-GB"/>
              </w:rPr>
            </w:pPr>
          </w:p>
        </w:tc>
      </w:tr>
    </w:tbl>
    <w:p w14:paraId="1B49DF01" w14:textId="77777777" w:rsidR="00727BE9" w:rsidRDefault="00606385" w:rsidP="00ED5414">
      <w:pPr>
        <w:spacing w:after="0" w:line="240" w:lineRule="auto"/>
        <w:jc w:val="both"/>
        <w:rPr>
          <w:rFonts w:ascii="Tahoma" w:hAnsi="Tahoma" w:cs="Tahoma"/>
          <w:b/>
          <w:noProof/>
          <w:color w:val="000000"/>
          <w:lang w:eastAsia="en-GB"/>
        </w:rPr>
      </w:pPr>
      <w:r>
        <w:rPr>
          <w:noProof/>
          <w:lang w:eastAsia="en-GB"/>
        </w:rPr>
        <w:drawing>
          <wp:anchor distT="0" distB="0" distL="114300" distR="114300" simplePos="0" relativeHeight="251663360" behindDoc="0" locked="0" layoutInCell="1" allowOverlap="1" wp14:anchorId="1B49E441" wp14:editId="1B49E442">
            <wp:simplePos x="0" y="0"/>
            <wp:positionH relativeFrom="column">
              <wp:posOffset>-133350</wp:posOffset>
            </wp:positionH>
            <wp:positionV relativeFrom="paragraph">
              <wp:posOffset>151765</wp:posOffset>
            </wp:positionV>
            <wp:extent cx="647700" cy="800100"/>
            <wp:effectExtent l="0" t="0" r="0" b="0"/>
            <wp:wrapSquare wrapText="bothSides"/>
            <wp:docPr id="5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cstate="email">
                      <a:extLst>
                        <a:ext uri="{28A0092B-C50C-407E-A947-70E740481C1C}">
                          <a14:useLocalDpi xmlns:a14="http://schemas.microsoft.com/office/drawing/2010/main"/>
                        </a:ext>
                      </a:extLst>
                    </a:blip>
                    <a:srcRect/>
                    <a:stretch>
                      <a:fillRect/>
                    </a:stretch>
                  </pic:blipFill>
                  <pic:spPr bwMode="auto">
                    <a:xfrm>
                      <a:off x="0" y="0"/>
                      <a:ext cx="647700" cy="800100"/>
                    </a:xfrm>
                    <a:prstGeom prst="rect">
                      <a:avLst/>
                    </a:prstGeom>
                    <a:noFill/>
                    <a:ln>
                      <a:noFill/>
                    </a:ln>
                  </pic:spPr>
                </pic:pic>
              </a:graphicData>
            </a:graphic>
          </wp:anchor>
        </w:drawing>
      </w:r>
    </w:p>
    <w:p w14:paraId="1B49DF02" w14:textId="77777777" w:rsidR="00727BE9" w:rsidRPr="00727BE9" w:rsidRDefault="00606385" w:rsidP="00ED5414">
      <w:pPr>
        <w:shd w:val="clear" w:color="auto" w:fill="F2F2F2" w:themeFill="background1" w:themeFillShade="F2"/>
        <w:tabs>
          <w:tab w:val="left" w:pos="2505"/>
        </w:tabs>
        <w:spacing w:after="0" w:line="240" w:lineRule="auto"/>
        <w:jc w:val="both"/>
        <w:rPr>
          <w:rFonts w:ascii="Tahoma" w:hAnsi="Tahoma" w:cs="Tahoma"/>
          <w:b/>
        </w:rPr>
      </w:pPr>
      <w:r>
        <w:rPr>
          <w:rFonts w:ascii="Tahoma" w:hAnsi="Tahoma" w:cs="Tahoma"/>
          <w:b/>
        </w:rPr>
        <w:t>F</w:t>
      </w:r>
      <w:r w:rsidR="00727BE9" w:rsidRPr="00727BE9">
        <w:rPr>
          <w:rFonts w:ascii="Tahoma" w:hAnsi="Tahoma" w:cs="Tahoma"/>
          <w:b/>
        </w:rPr>
        <w:t>act sheet</w:t>
      </w:r>
    </w:p>
    <w:p w14:paraId="1B49DF03" w14:textId="77777777" w:rsidR="0036437B" w:rsidRDefault="00A63500" w:rsidP="00ED5414">
      <w:pPr>
        <w:shd w:val="clear" w:color="auto" w:fill="F2F2F2" w:themeFill="background1" w:themeFillShade="F2"/>
        <w:spacing w:after="0" w:line="240" w:lineRule="auto"/>
        <w:jc w:val="both"/>
        <w:rPr>
          <w:rFonts w:ascii="Tahoma" w:hAnsi="Tahoma" w:cs="Tahoma"/>
        </w:rPr>
      </w:pPr>
      <w:r w:rsidRPr="00A63500">
        <w:rPr>
          <w:rFonts w:ascii="Tahoma" w:hAnsi="Tahoma" w:cs="Tahoma"/>
        </w:rPr>
        <w:t xml:space="preserve">Remember that your </w:t>
      </w:r>
      <w:r w:rsidRPr="0036437B">
        <w:rPr>
          <w:rFonts w:ascii="Tahoma" w:hAnsi="Tahoma" w:cs="Tahoma"/>
          <w:b/>
        </w:rPr>
        <w:t>expenses and income</w:t>
      </w:r>
      <w:r w:rsidR="00182542">
        <w:rPr>
          <w:rFonts w:ascii="Tahoma" w:hAnsi="Tahoma" w:cs="Tahoma"/>
        </w:rPr>
        <w:t xml:space="preserve"> </w:t>
      </w:r>
      <w:r w:rsidR="00182542" w:rsidRPr="00D305A7">
        <w:rPr>
          <w:rFonts w:ascii="Tahoma" w:hAnsi="Tahoma" w:cs="Tahoma"/>
        </w:rPr>
        <w:t xml:space="preserve">will not </w:t>
      </w:r>
      <w:r w:rsidRPr="00D305A7">
        <w:rPr>
          <w:rFonts w:ascii="Tahoma" w:hAnsi="Tahoma" w:cs="Tahoma"/>
        </w:rPr>
        <w:t>be the same every month.  The more you sell the higher your overhead costs such as ingredients</w:t>
      </w:r>
      <w:r w:rsidR="0036437B" w:rsidRPr="00D305A7">
        <w:rPr>
          <w:rFonts w:ascii="Tahoma" w:hAnsi="Tahoma" w:cs="Tahoma"/>
        </w:rPr>
        <w:t xml:space="preserve"> will be</w:t>
      </w:r>
      <w:r w:rsidRPr="00D305A7">
        <w:rPr>
          <w:rFonts w:ascii="Tahoma" w:hAnsi="Tahoma" w:cs="Tahoma"/>
        </w:rPr>
        <w:t>.</w:t>
      </w:r>
      <w:r w:rsidRPr="00A63500">
        <w:rPr>
          <w:rFonts w:ascii="Tahoma" w:hAnsi="Tahoma" w:cs="Tahoma"/>
        </w:rPr>
        <w:t xml:space="preserve">  </w:t>
      </w:r>
    </w:p>
    <w:p w14:paraId="1B49DF04" w14:textId="77777777" w:rsidR="00A63500" w:rsidRPr="00A63500" w:rsidRDefault="00A63500" w:rsidP="00ED5414">
      <w:pPr>
        <w:shd w:val="clear" w:color="auto" w:fill="F2F2F2" w:themeFill="background1" w:themeFillShade="F2"/>
        <w:spacing w:after="0" w:line="240" w:lineRule="auto"/>
        <w:jc w:val="both"/>
        <w:rPr>
          <w:rFonts w:ascii="Tahoma" w:hAnsi="Tahoma" w:cs="Tahoma"/>
        </w:rPr>
      </w:pPr>
      <w:r w:rsidRPr="00A63500">
        <w:rPr>
          <w:rFonts w:ascii="Tahoma" w:hAnsi="Tahoma" w:cs="Tahoma"/>
        </w:rPr>
        <w:t xml:space="preserve">Only your </w:t>
      </w:r>
      <w:r w:rsidRPr="0036437B">
        <w:rPr>
          <w:rFonts w:ascii="Tahoma" w:hAnsi="Tahoma" w:cs="Tahoma"/>
          <w:b/>
        </w:rPr>
        <w:t>fixed costs</w:t>
      </w:r>
      <w:r w:rsidRPr="00A63500">
        <w:rPr>
          <w:rFonts w:ascii="Tahoma" w:hAnsi="Tahoma" w:cs="Tahoma"/>
        </w:rPr>
        <w:t xml:space="preserve"> will stay the same each month for the first 12 months. Doing a cash flow plan will help you to understand how much you need to sell each month</w:t>
      </w:r>
      <w:r w:rsidR="0003378A">
        <w:rPr>
          <w:rFonts w:ascii="Tahoma" w:hAnsi="Tahoma" w:cs="Tahoma"/>
        </w:rPr>
        <w:t xml:space="preserve"> TO M</w:t>
      </w:r>
      <w:r w:rsidRPr="00A63500">
        <w:rPr>
          <w:rFonts w:ascii="Tahoma" w:hAnsi="Tahoma" w:cs="Tahoma"/>
        </w:rPr>
        <w:t>ake a surplus (profit).</w:t>
      </w:r>
      <w:r w:rsidR="00101BBD">
        <w:rPr>
          <w:rFonts w:ascii="Tahoma" w:hAnsi="Tahoma" w:cs="Tahoma"/>
        </w:rPr>
        <w:t xml:space="preserve"> </w:t>
      </w:r>
      <w:r w:rsidRPr="00A63500">
        <w:rPr>
          <w:rFonts w:ascii="Tahoma" w:hAnsi="Tahoma" w:cs="Tahoma"/>
        </w:rPr>
        <w:t>If you do</w:t>
      </w:r>
      <w:r w:rsidR="00182542">
        <w:rPr>
          <w:rFonts w:ascii="Tahoma" w:hAnsi="Tahoma" w:cs="Tahoma"/>
        </w:rPr>
        <w:t xml:space="preserve"> </w:t>
      </w:r>
      <w:r w:rsidRPr="00A63500">
        <w:rPr>
          <w:rFonts w:ascii="Tahoma" w:hAnsi="Tahoma" w:cs="Tahoma"/>
        </w:rPr>
        <w:t>n</w:t>
      </w:r>
      <w:r w:rsidR="00182542">
        <w:rPr>
          <w:rFonts w:ascii="Tahoma" w:hAnsi="Tahoma" w:cs="Tahoma"/>
        </w:rPr>
        <w:t>o</w:t>
      </w:r>
      <w:r w:rsidRPr="00A63500">
        <w:rPr>
          <w:rFonts w:ascii="Tahoma" w:hAnsi="Tahoma" w:cs="Tahoma"/>
        </w:rPr>
        <w:t>t understand how much m</w:t>
      </w:r>
      <w:r w:rsidR="00AB4438">
        <w:rPr>
          <w:rFonts w:ascii="Tahoma" w:hAnsi="Tahoma" w:cs="Tahoma"/>
        </w:rPr>
        <w:t>one</w:t>
      </w:r>
      <w:r w:rsidRPr="00A63500">
        <w:rPr>
          <w:rFonts w:ascii="Tahoma" w:hAnsi="Tahoma" w:cs="Tahoma"/>
        </w:rPr>
        <w:t>y is going out of your business (expenses) and how much is coming in (income from sales) then you will never know if you are running at a loss or a profit.  This is the case with many very small businesses.</w:t>
      </w:r>
    </w:p>
    <w:p w14:paraId="1B49DF05" w14:textId="77777777" w:rsidR="00155160" w:rsidRDefault="00A63500" w:rsidP="00ED5414">
      <w:pPr>
        <w:shd w:val="clear" w:color="auto" w:fill="F2F2F2" w:themeFill="background1" w:themeFillShade="F2"/>
        <w:spacing w:after="0" w:line="240" w:lineRule="auto"/>
        <w:jc w:val="both"/>
        <w:rPr>
          <w:rFonts w:ascii="Tahoma" w:hAnsi="Tahoma" w:cs="Tahoma"/>
        </w:rPr>
      </w:pPr>
      <w:r w:rsidRPr="00A63500">
        <w:rPr>
          <w:rFonts w:ascii="Tahoma" w:hAnsi="Tahoma" w:cs="Tahoma"/>
          <w:b/>
        </w:rPr>
        <w:t>Remember</w:t>
      </w:r>
      <w:r>
        <w:rPr>
          <w:rFonts w:ascii="Tahoma" w:hAnsi="Tahoma" w:cs="Tahoma"/>
        </w:rPr>
        <w:t xml:space="preserve">: </w:t>
      </w:r>
      <w:r w:rsidRPr="00A63500">
        <w:rPr>
          <w:rFonts w:ascii="Tahoma" w:hAnsi="Tahoma" w:cs="Tahoma"/>
        </w:rPr>
        <w:t>Many small businesses also never consider their own salary (drawings) from the business in their cash flow.  This is a very bad idea and creates a completely wrong impression</w:t>
      </w:r>
      <w:r>
        <w:rPr>
          <w:rFonts w:ascii="Tahoma" w:hAnsi="Tahoma" w:cs="Tahoma"/>
        </w:rPr>
        <w:t xml:space="preserve"> of the health of your business because you be taking m</w:t>
      </w:r>
      <w:r w:rsidR="00AB4438">
        <w:rPr>
          <w:rFonts w:ascii="Tahoma" w:hAnsi="Tahoma" w:cs="Tahoma"/>
        </w:rPr>
        <w:t>one</w:t>
      </w:r>
      <w:r>
        <w:rPr>
          <w:rFonts w:ascii="Tahoma" w:hAnsi="Tahoma" w:cs="Tahoma"/>
        </w:rPr>
        <w:t>y o</w:t>
      </w:r>
      <w:r w:rsidR="00155160">
        <w:rPr>
          <w:rFonts w:ascii="Tahoma" w:hAnsi="Tahoma" w:cs="Tahoma"/>
        </w:rPr>
        <w:t xml:space="preserve">ut that you have not </w:t>
      </w:r>
      <w:r w:rsidR="00E02D05">
        <w:rPr>
          <w:rFonts w:ascii="Tahoma" w:hAnsi="Tahoma" w:cs="Tahoma"/>
        </w:rPr>
        <w:t>planned for</w:t>
      </w:r>
      <w:r w:rsidR="00155160">
        <w:rPr>
          <w:rFonts w:ascii="Tahoma" w:hAnsi="Tahoma" w:cs="Tahoma"/>
        </w:rPr>
        <w:t>.</w:t>
      </w:r>
    </w:p>
    <w:p w14:paraId="1B49DF06" w14:textId="77777777" w:rsidR="009D5C21" w:rsidRPr="00A55028" w:rsidRDefault="00AB4438" w:rsidP="00ED5414">
      <w:pPr>
        <w:shd w:val="clear" w:color="auto" w:fill="F2F2F2" w:themeFill="background1" w:themeFillShade="F2"/>
        <w:spacing w:after="0" w:line="240" w:lineRule="auto"/>
        <w:jc w:val="both"/>
        <w:rPr>
          <w:rFonts w:ascii="Tahoma" w:hAnsi="Tahoma" w:cs="Tahoma"/>
          <w:color w:val="333333"/>
          <w:lang w:val="en-ZA" w:eastAsia="en-ZA"/>
        </w:rPr>
      </w:pPr>
      <w:r>
        <w:rPr>
          <w:rFonts w:ascii="Tahoma" w:hAnsi="Tahoma" w:cs="Tahoma"/>
          <w:color w:val="333333"/>
          <w:lang w:val="en-ZA" w:eastAsia="en-ZA"/>
        </w:rPr>
        <w:t>One</w:t>
      </w:r>
      <w:r w:rsidR="009D5C21" w:rsidRPr="00A55028">
        <w:rPr>
          <w:rFonts w:ascii="Tahoma" w:hAnsi="Tahoma" w:cs="Tahoma"/>
          <w:color w:val="333333"/>
          <w:lang w:val="en-ZA" w:eastAsia="en-ZA"/>
        </w:rPr>
        <w:t xml:space="preserve"> of the most common mistakes in business is that the lower </w:t>
      </w:r>
      <w:r w:rsidR="009D5C21" w:rsidRPr="00E02D05">
        <w:rPr>
          <w:rFonts w:ascii="Tahoma" w:hAnsi="Tahoma" w:cs="Tahoma"/>
          <w:b/>
          <w:color w:val="333333"/>
          <w:lang w:val="en-ZA" w:eastAsia="en-ZA"/>
        </w:rPr>
        <w:t>price</w:t>
      </w:r>
      <w:r w:rsidR="009D5C21" w:rsidRPr="00A55028">
        <w:rPr>
          <w:rFonts w:ascii="Tahoma" w:hAnsi="Tahoma" w:cs="Tahoma"/>
          <w:color w:val="333333"/>
          <w:lang w:val="en-ZA" w:eastAsia="en-ZA"/>
        </w:rPr>
        <w:t xml:space="preserve"> gets the most sales. Small </w:t>
      </w:r>
      <w:r w:rsidR="00A63500">
        <w:rPr>
          <w:rFonts w:ascii="Tahoma" w:hAnsi="Tahoma" w:cs="Tahoma"/>
          <w:color w:val="333333"/>
          <w:lang w:val="en-ZA" w:eastAsia="en-ZA"/>
        </w:rPr>
        <w:t xml:space="preserve">business have to price </w:t>
      </w:r>
      <w:r w:rsidR="009D5C21" w:rsidRPr="00A55028">
        <w:rPr>
          <w:rFonts w:ascii="Tahoma" w:hAnsi="Tahoma" w:cs="Tahoma"/>
          <w:color w:val="333333"/>
          <w:lang w:val="en-ZA" w:eastAsia="en-ZA"/>
        </w:rPr>
        <w:t>products and services to cover their costs and to create a surplus for growth to survive.  What you charge needs to consider the following:</w:t>
      </w:r>
    </w:p>
    <w:p w14:paraId="1B49DF07" w14:textId="77777777" w:rsidR="009D5C21" w:rsidRPr="00A55028" w:rsidRDefault="009D5C21" w:rsidP="00ED5414">
      <w:pPr>
        <w:pStyle w:val="ListParagraph"/>
        <w:numPr>
          <w:ilvl w:val="0"/>
          <w:numId w:val="5"/>
        </w:numPr>
        <w:shd w:val="clear" w:color="auto" w:fill="F2F2F2" w:themeFill="background1" w:themeFillShade="F2"/>
        <w:spacing w:after="0" w:line="240" w:lineRule="auto"/>
        <w:jc w:val="both"/>
        <w:rPr>
          <w:rFonts w:ascii="Tahoma" w:hAnsi="Tahoma" w:cs="Tahoma"/>
          <w:color w:val="333333"/>
          <w:lang w:val="en-ZA" w:eastAsia="en-ZA"/>
        </w:rPr>
      </w:pPr>
      <w:r w:rsidRPr="00A55028">
        <w:rPr>
          <w:rFonts w:ascii="Tahoma" w:hAnsi="Tahoma" w:cs="Tahoma"/>
          <w:color w:val="333333"/>
          <w:lang w:val="en-ZA" w:eastAsia="en-ZA"/>
        </w:rPr>
        <w:t>Your costs to produce the product – if you can’t cover costs you will go out of business</w:t>
      </w:r>
    </w:p>
    <w:p w14:paraId="1B49DF08" w14:textId="77777777" w:rsidR="009D5C21" w:rsidRPr="00A55028" w:rsidRDefault="009D5C21" w:rsidP="00ED5414">
      <w:pPr>
        <w:pStyle w:val="ListParagraph"/>
        <w:numPr>
          <w:ilvl w:val="0"/>
          <w:numId w:val="5"/>
        </w:numPr>
        <w:shd w:val="clear" w:color="auto" w:fill="F2F2F2" w:themeFill="background1" w:themeFillShade="F2"/>
        <w:spacing w:after="0" w:line="240" w:lineRule="auto"/>
        <w:jc w:val="both"/>
        <w:rPr>
          <w:rFonts w:ascii="Tahoma" w:hAnsi="Tahoma" w:cs="Tahoma"/>
          <w:color w:val="333333"/>
          <w:lang w:val="en-ZA" w:eastAsia="en-ZA"/>
        </w:rPr>
      </w:pPr>
      <w:r w:rsidRPr="00A55028">
        <w:rPr>
          <w:rFonts w:ascii="Tahoma" w:hAnsi="Tahoma" w:cs="Tahoma"/>
          <w:color w:val="333333"/>
          <w:lang w:val="en-ZA" w:eastAsia="en-ZA"/>
        </w:rPr>
        <w:t>Any competition you might have</w:t>
      </w:r>
    </w:p>
    <w:p w14:paraId="1B49DF09" w14:textId="77777777" w:rsidR="009D5C21" w:rsidRPr="00A55028" w:rsidRDefault="009D5C21" w:rsidP="00ED5414">
      <w:pPr>
        <w:pStyle w:val="ListParagraph"/>
        <w:numPr>
          <w:ilvl w:val="0"/>
          <w:numId w:val="5"/>
        </w:numPr>
        <w:shd w:val="clear" w:color="auto" w:fill="F2F2F2" w:themeFill="background1" w:themeFillShade="F2"/>
        <w:spacing w:after="0" w:line="240" w:lineRule="auto"/>
        <w:jc w:val="both"/>
        <w:rPr>
          <w:rFonts w:ascii="Tahoma" w:hAnsi="Tahoma" w:cs="Tahoma"/>
          <w:color w:val="333333"/>
          <w:lang w:val="en-ZA" w:eastAsia="en-ZA"/>
        </w:rPr>
      </w:pPr>
      <w:r w:rsidRPr="00A55028">
        <w:rPr>
          <w:rFonts w:ascii="Tahoma" w:hAnsi="Tahoma" w:cs="Tahoma"/>
          <w:color w:val="333333"/>
          <w:lang w:val="en-ZA" w:eastAsia="en-ZA"/>
        </w:rPr>
        <w:t>What the customers are prepared to pay</w:t>
      </w:r>
    </w:p>
    <w:p w14:paraId="1B49DF0A" w14:textId="77777777" w:rsidR="009D5C21" w:rsidRPr="0036437B" w:rsidRDefault="009D5C21" w:rsidP="00ED5414">
      <w:pPr>
        <w:shd w:val="clear" w:color="auto" w:fill="F2F2F2" w:themeFill="background1" w:themeFillShade="F2"/>
        <w:spacing w:after="0" w:line="240" w:lineRule="auto"/>
        <w:jc w:val="both"/>
        <w:rPr>
          <w:rFonts w:ascii="Tahoma" w:hAnsi="Tahoma" w:cs="Tahoma"/>
          <w:b/>
          <w:color w:val="333333"/>
          <w:lang w:val="en-ZA" w:eastAsia="en-ZA"/>
        </w:rPr>
      </w:pPr>
      <w:r w:rsidRPr="0036437B">
        <w:rPr>
          <w:rFonts w:ascii="Tahoma" w:hAnsi="Tahoma" w:cs="Tahoma"/>
          <w:b/>
          <w:color w:val="333333"/>
          <w:lang w:val="en-ZA" w:eastAsia="en-ZA"/>
        </w:rPr>
        <w:t>Customers will pay more for a number of reasons:</w:t>
      </w:r>
    </w:p>
    <w:p w14:paraId="1B49DF0B" w14:textId="77777777" w:rsidR="009D5C21" w:rsidRPr="00A55028" w:rsidRDefault="009D5C21" w:rsidP="00ED5414">
      <w:pPr>
        <w:pStyle w:val="ListParagraph"/>
        <w:numPr>
          <w:ilvl w:val="0"/>
          <w:numId w:val="6"/>
        </w:numPr>
        <w:shd w:val="clear" w:color="auto" w:fill="F2F2F2" w:themeFill="background1" w:themeFillShade="F2"/>
        <w:spacing w:after="0" w:line="240" w:lineRule="auto"/>
        <w:jc w:val="both"/>
        <w:rPr>
          <w:rFonts w:ascii="Tahoma" w:hAnsi="Tahoma" w:cs="Tahoma"/>
          <w:color w:val="333333"/>
          <w:lang w:val="en-ZA" w:eastAsia="en-ZA"/>
        </w:rPr>
      </w:pPr>
      <w:r w:rsidRPr="00A55028">
        <w:rPr>
          <w:rFonts w:ascii="Tahoma" w:hAnsi="Tahoma" w:cs="Tahoma"/>
          <w:color w:val="333333"/>
          <w:lang w:val="en-ZA" w:eastAsia="en-ZA"/>
        </w:rPr>
        <w:t>Quality of the product or service</w:t>
      </w:r>
    </w:p>
    <w:p w14:paraId="1B49DF0C" w14:textId="77777777" w:rsidR="009D5C21" w:rsidRPr="00A55028" w:rsidRDefault="009D5C21" w:rsidP="00ED5414">
      <w:pPr>
        <w:pStyle w:val="ListParagraph"/>
        <w:numPr>
          <w:ilvl w:val="0"/>
          <w:numId w:val="6"/>
        </w:numPr>
        <w:shd w:val="clear" w:color="auto" w:fill="F2F2F2" w:themeFill="background1" w:themeFillShade="F2"/>
        <w:spacing w:after="0" w:line="240" w:lineRule="auto"/>
        <w:jc w:val="both"/>
        <w:rPr>
          <w:rFonts w:ascii="Tahoma" w:hAnsi="Tahoma" w:cs="Tahoma"/>
          <w:color w:val="333333"/>
          <w:lang w:val="en-ZA" w:eastAsia="en-ZA"/>
        </w:rPr>
      </w:pPr>
      <w:r w:rsidRPr="00A55028">
        <w:rPr>
          <w:rFonts w:ascii="Tahoma" w:hAnsi="Tahoma" w:cs="Tahoma"/>
          <w:color w:val="333333"/>
          <w:lang w:val="en-ZA" w:eastAsia="en-ZA"/>
        </w:rPr>
        <w:t xml:space="preserve">Convenience – </w:t>
      </w:r>
      <w:r w:rsidR="005F100F" w:rsidRPr="00A55028">
        <w:rPr>
          <w:rFonts w:ascii="Tahoma" w:hAnsi="Tahoma" w:cs="Tahoma"/>
          <w:color w:val="333333"/>
          <w:lang w:val="en-ZA" w:eastAsia="en-ZA"/>
        </w:rPr>
        <w:t>e.g.</w:t>
      </w:r>
      <w:r w:rsidRPr="00A55028">
        <w:rPr>
          <w:rFonts w:ascii="Tahoma" w:hAnsi="Tahoma" w:cs="Tahoma"/>
          <w:color w:val="333333"/>
          <w:lang w:val="en-ZA" w:eastAsia="en-ZA"/>
        </w:rPr>
        <w:t xml:space="preserve"> don’t have to spend m</w:t>
      </w:r>
      <w:r w:rsidR="00AB4438">
        <w:rPr>
          <w:rFonts w:ascii="Tahoma" w:hAnsi="Tahoma" w:cs="Tahoma"/>
          <w:color w:val="333333"/>
          <w:lang w:val="en-ZA" w:eastAsia="en-ZA"/>
        </w:rPr>
        <w:t>one</w:t>
      </w:r>
      <w:r w:rsidRPr="00A55028">
        <w:rPr>
          <w:rFonts w:ascii="Tahoma" w:hAnsi="Tahoma" w:cs="Tahoma"/>
          <w:color w:val="333333"/>
          <w:lang w:val="en-ZA" w:eastAsia="en-ZA"/>
        </w:rPr>
        <w:t>y to travel, can be in smaller amounts</w:t>
      </w:r>
    </w:p>
    <w:p w14:paraId="1B49DF0D" w14:textId="77777777" w:rsidR="009D5C21" w:rsidRPr="00A55028" w:rsidRDefault="009D5C21" w:rsidP="00ED5414">
      <w:pPr>
        <w:pStyle w:val="ListParagraph"/>
        <w:numPr>
          <w:ilvl w:val="0"/>
          <w:numId w:val="6"/>
        </w:numPr>
        <w:shd w:val="clear" w:color="auto" w:fill="F2F2F2" w:themeFill="background1" w:themeFillShade="F2"/>
        <w:spacing w:after="0" w:line="240" w:lineRule="auto"/>
        <w:jc w:val="both"/>
        <w:rPr>
          <w:rFonts w:ascii="Tahoma" w:hAnsi="Tahoma" w:cs="Tahoma"/>
          <w:color w:val="333333"/>
          <w:lang w:val="en-ZA" w:eastAsia="en-ZA"/>
        </w:rPr>
      </w:pPr>
      <w:r w:rsidRPr="00A55028">
        <w:rPr>
          <w:rFonts w:ascii="Tahoma" w:hAnsi="Tahoma" w:cs="Tahoma"/>
          <w:color w:val="333333"/>
          <w:lang w:val="en-ZA" w:eastAsia="en-ZA"/>
        </w:rPr>
        <w:t>Quantity – providing the right size for the market</w:t>
      </w:r>
    </w:p>
    <w:p w14:paraId="1B49DF0E" w14:textId="77777777" w:rsidR="00734233" w:rsidRPr="00101BBD" w:rsidRDefault="009D5C21" w:rsidP="00ED5414">
      <w:pPr>
        <w:pStyle w:val="ListParagraph"/>
        <w:numPr>
          <w:ilvl w:val="0"/>
          <w:numId w:val="6"/>
        </w:numPr>
        <w:shd w:val="clear" w:color="auto" w:fill="F2F2F2" w:themeFill="background1" w:themeFillShade="F2"/>
        <w:spacing w:after="0" w:line="240" w:lineRule="auto"/>
        <w:jc w:val="both"/>
        <w:rPr>
          <w:rFonts w:ascii="Tahoma" w:hAnsi="Tahoma" w:cs="Tahoma"/>
          <w:color w:val="333333"/>
          <w:lang w:val="en-ZA" w:eastAsia="en-ZA"/>
        </w:rPr>
      </w:pPr>
      <w:r w:rsidRPr="00101BBD">
        <w:rPr>
          <w:rFonts w:ascii="Tahoma" w:hAnsi="Tahoma" w:cs="Tahoma"/>
          <w:color w:val="333333"/>
          <w:lang w:val="en-ZA" w:eastAsia="en-ZA"/>
        </w:rPr>
        <w:t>Good service</w:t>
      </w:r>
      <w:r w:rsidR="00101BBD" w:rsidRPr="00101BBD">
        <w:rPr>
          <w:rFonts w:ascii="Tahoma" w:hAnsi="Tahoma" w:cs="Tahoma"/>
          <w:color w:val="333333"/>
          <w:lang w:val="en-ZA" w:eastAsia="en-ZA"/>
        </w:rPr>
        <w:t xml:space="preserve">/ </w:t>
      </w:r>
      <w:r w:rsidRPr="00101BBD">
        <w:rPr>
          <w:rFonts w:ascii="Tahoma" w:hAnsi="Tahoma" w:cs="Tahoma"/>
          <w:color w:val="333333"/>
          <w:lang w:val="en-ZA" w:eastAsia="en-ZA"/>
        </w:rPr>
        <w:t>Reliability</w:t>
      </w:r>
      <w:r w:rsidR="00101BBD" w:rsidRPr="00101BBD">
        <w:rPr>
          <w:rFonts w:ascii="Tahoma" w:hAnsi="Tahoma" w:cs="Tahoma"/>
          <w:color w:val="333333"/>
          <w:lang w:val="en-ZA" w:eastAsia="en-ZA"/>
        </w:rPr>
        <w:t>/</w:t>
      </w:r>
      <w:r w:rsidRPr="00101BBD">
        <w:rPr>
          <w:rFonts w:ascii="Tahoma" w:hAnsi="Tahoma" w:cs="Tahoma"/>
          <w:color w:val="333333"/>
          <w:lang w:val="en-ZA" w:eastAsia="en-ZA"/>
        </w:rPr>
        <w:t>Value for m</w:t>
      </w:r>
      <w:r w:rsidR="00AB4438">
        <w:rPr>
          <w:rFonts w:ascii="Tahoma" w:hAnsi="Tahoma" w:cs="Tahoma"/>
          <w:color w:val="333333"/>
          <w:lang w:val="en-ZA" w:eastAsia="en-ZA"/>
        </w:rPr>
        <w:t>one</w:t>
      </w:r>
      <w:r w:rsidRPr="00101BBD">
        <w:rPr>
          <w:rFonts w:ascii="Tahoma" w:hAnsi="Tahoma" w:cs="Tahoma"/>
          <w:color w:val="333333"/>
          <w:lang w:val="en-ZA" w:eastAsia="en-ZA"/>
        </w:rPr>
        <w:t>y</w:t>
      </w:r>
    </w:p>
    <w:p w14:paraId="1B49DF0F" w14:textId="77777777" w:rsidR="009D5C21" w:rsidRPr="00606385" w:rsidRDefault="0036437B" w:rsidP="00ED5414">
      <w:pPr>
        <w:shd w:val="clear" w:color="auto" w:fill="F2F2F2" w:themeFill="background1" w:themeFillShade="F2"/>
        <w:spacing w:after="0" w:line="240" w:lineRule="auto"/>
        <w:jc w:val="both"/>
        <w:rPr>
          <w:rFonts w:ascii="Tahoma" w:hAnsi="Tahoma" w:cs="Tahoma"/>
          <w:b/>
          <w:color w:val="333333"/>
          <w:lang w:val="en-ZA" w:eastAsia="en-ZA"/>
        </w:rPr>
      </w:pPr>
      <w:r w:rsidRPr="00606385">
        <w:rPr>
          <w:rFonts w:ascii="Tahoma" w:hAnsi="Tahoma" w:cs="Tahoma"/>
          <w:b/>
          <w:color w:val="333333"/>
          <w:lang w:val="en-ZA" w:eastAsia="en-ZA"/>
        </w:rPr>
        <w:t>T</w:t>
      </w:r>
      <w:r w:rsidR="009D5C21" w:rsidRPr="00606385">
        <w:rPr>
          <w:rFonts w:ascii="Tahoma" w:hAnsi="Tahoma" w:cs="Tahoma"/>
          <w:b/>
          <w:color w:val="333333"/>
          <w:lang w:val="en-ZA" w:eastAsia="en-ZA"/>
        </w:rPr>
        <w:t>o price your products you need to also:</w:t>
      </w:r>
    </w:p>
    <w:p w14:paraId="1B49DF10" w14:textId="77777777" w:rsidR="005F100F" w:rsidRDefault="009D5C21" w:rsidP="00ED5414">
      <w:pPr>
        <w:pStyle w:val="ListParagraph"/>
        <w:numPr>
          <w:ilvl w:val="0"/>
          <w:numId w:val="7"/>
        </w:numPr>
        <w:shd w:val="clear" w:color="auto" w:fill="F2F2F2" w:themeFill="background1" w:themeFillShade="F2"/>
        <w:spacing w:after="0" w:line="240" w:lineRule="auto"/>
        <w:jc w:val="both"/>
        <w:rPr>
          <w:rFonts w:ascii="Tahoma" w:hAnsi="Tahoma" w:cs="Tahoma"/>
          <w:color w:val="333333"/>
          <w:lang w:val="en-ZA" w:eastAsia="en-ZA"/>
        </w:rPr>
      </w:pPr>
      <w:r w:rsidRPr="00A55028">
        <w:rPr>
          <w:rFonts w:ascii="Tahoma" w:hAnsi="Tahoma" w:cs="Tahoma"/>
          <w:color w:val="333333"/>
          <w:lang w:val="en-ZA" w:eastAsia="en-ZA"/>
        </w:rPr>
        <w:t>Promote sales</w:t>
      </w:r>
    </w:p>
    <w:p w14:paraId="1B49DF11" w14:textId="77777777" w:rsidR="009D5C21" w:rsidRPr="00A55028" w:rsidRDefault="005F100F" w:rsidP="00ED5414">
      <w:pPr>
        <w:pStyle w:val="ListParagraph"/>
        <w:numPr>
          <w:ilvl w:val="0"/>
          <w:numId w:val="7"/>
        </w:numPr>
        <w:shd w:val="clear" w:color="auto" w:fill="F2F2F2" w:themeFill="background1" w:themeFillShade="F2"/>
        <w:spacing w:after="0" w:line="240" w:lineRule="auto"/>
        <w:jc w:val="both"/>
        <w:rPr>
          <w:rFonts w:ascii="Tahoma" w:hAnsi="Tahoma" w:cs="Tahoma"/>
          <w:color w:val="333333"/>
          <w:lang w:val="en-ZA" w:eastAsia="en-ZA"/>
        </w:rPr>
      </w:pPr>
      <w:r>
        <w:rPr>
          <w:rFonts w:ascii="Tahoma" w:hAnsi="Tahoma" w:cs="Tahoma"/>
          <w:color w:val="333333"/>
          <w:lang w:val="en-ZA" w:eastAsia="en-ZA"/>
        </w:rPr>
        <w:t>N</w:t>
      </w:r>
      <w:r w:rsidR="009D5C21" w:rsidRPr="00A55028">
        <w:rPr>
          <w:rFonts w:ascii="Tahoma" w:hAnsi="Tahoma" w:cs="Tahoma"/>
          <w:color w:val="333333"/>
          <w:lang w:val="en-ZA" w:eastAsia="en-ZA"/>
        </w:rPr>
        <w:t xml:space="preserve">ot </w:t>
      </w:r>
      <w:r>
        <w:rPr>
          <w:rFonts w:ascii="Tahoma" w:hAnsi="Tahoma" w:cs="Tahoma"/>
          <w:color w:val="333333"/>
          <w:lang w:val="en-ZA" w:eastAsia="en-ZA"/>
        </w:rPr>
        <w:t>be t</w:t>
      </w:r>
      <w:r w:rsidR="009D5C21" w:rsidRPr="00A55028">
        <w:rPr>
          <w:rFonts w:ascii="Tahoma" w:hAnsi="Tahoma" w:cs="Tahoma"/>
          <w:color w:val="333333"/>
          <w:lang w:val="en-ZA" w:eastAsia="en-ZA"/>
        </w:rPr>
        <w:t>oo expensive either</w:t>
      </w:r>
    </w:p>
    <w:p w14:paraId="1B49DF12" w14:textId="77777777" w:rsidR="009D5C21" w:rsidRPr="00A55028" w:rsidRDefault="009D5C21" w:rsidP="00ED5414">
      <w:pPr>
        <w:pStyle w:val="ListParagraph"/>
        <w:numPr>
          <w:ilvl w:val="0"/>
          <w:numId w:val="7"/>
        </w:numPr>
        <w:shd w:val="clear" w:color="auto" w:fill="F2F2F2" w:themeFill="background1" w:themeFillShade="F2"/>
        <w:spacing w:after="0" w:line="240" w:lineRule="auto"/>
        <w:jc w:val="both"/>
        <w:rPr>
          <w:rFonts w:ascii="Tahoma" w:hAnsi="Tahoma" w:cs="Tahoma"/>
          <w:color w:val="333333"/>
          <w:lang w:val="en-ZA" w:eastAsia="en-ZA"/>
        </w:rPr>
      </w:pPr>
      <w:r w:rsidRPr="00A55028">
        <w:rPr>
          <w:rFonts w:ascii="Tahoma" w:hAnsi="Tahoma" w:cs="Tahoma"/>
          <w:color w:val="333333"/>
          <w:lang w:val="en-ZA" w:eastAsia="en-ZA"/>
        </w:rPr>
        <w:t xml:space="preserve">Review prices on a regular basis for example to keep up with </w:t>
      </w:r>
      <w:r w:rsidR="00734233">
        <w:rPr>
          <w:rFonts w:ascii="Tahoma" w:hAnsi="Tahoma" w:cs="Tahoma"/>
          <w:color w:val="333333"/>
          <w:lang w:val="en-ZA" w:eastAsia="en-ZA"/>
        </w:rPr>
        <w:t>changes in costs of production o</w:t>
      </w:r>
      <w:r w:rsidR="00671FB2">
        <w:rPr>
          <w:rFonts w:ascii="Tahoma" w:hAnsi="Tahoma" w:cs="Tahoma"/>
          <w:color w:val="333333"/>
          <w:lang w:val="en-ZA" w:eastAsia="en-ZA"/>
        </w:rPr>
        <w:t xml:space="preserve">f </w:t>
      </w:r>
      <w:r w:rsidRPr="00A55028">
        <w:rPr>
          <w:rFonts w:ascii="Tahoma" w:hAnsi="Tahoma" w:cs="Tahoma"/>
          <w:color w:val="333333"/>
          <w:lang w:val="en-ZA" w:eastAsia="en-ZA"/>
        </w:rPr>
        <w:t xml:space="preserve">any new competition </w:t>
      </w:r>
    </w:p>
    <w:p w14:paraId="1B49DF13" w14:textId="77777777" w:rsidR="00C96773" w:rsidRPr="00A55028" w:rsidRDefault="00C96773" w:rsidP="00ED5414">
      <w:pPr>
        <w:shd w:val="clear" w:color="auto" w:fill="F2F2F2" w:themeFill="background1" w:themeFillShade="F2"/>
        <w:spacing w:after="0" w:line="240" w:lineRule="auto"/>
        <w:jc w:val="both"/>
        <w:rPr>
          <w:rFonts w:ascii="Tahoma" w:hAnsi="Tahoma" w:cs="Tahoma"/>
          <w:noProof/>
          <w:color w:val="000000"/>
          <w:lang w:eastAsia="en-GB"/>
        </w:rPr>
      </w:pPr>
      <w:r w:rsidRPr="00A55028">
        <w:rPr>
          <w:rFonts w:ascii="Tahoma" w:hAnsi="Tahoma" w:cs="Tahoma"/>
          <w:noProof/>
          <w:color w:val="000000"/>
          <w:lang w:eastAsia="en-GB"/>
        </w:rPr>
        <w:t xml:space="preserve">There are many ways to work out a price for your goods or services.  The absolute basic for pricing anything you sell is that you sell it for more that it has cost you to make or buy to sell. </w:t>
      </w:r>
    </w:p>
    <w:p w14:paraId="1B49DF14" w14:textId="77777777" w:rsidR="00C96773" w:rsidRPr="00A55028" w:rsidRDefault="00C96773" w:rsidP="00ED5414">
      <w:pPr>
        <w:shd w:val="clear" w:color="auto" w:fill="F2F2F2" w:themeFill="background1" w:themeFillShade="F2"/>
        <w:spacing w:after="0" w:line="240" w:lineRule="auto"/>
        <w:jc w:val="both"/>
        <w:rPr>
          <w:rFonts w:ascii="Tahoma" w:hAnsi="Tahoma" w:cs="Tahoma"/>
          <w:noProof/>
          <w:color w:val="000000"/>
          <w:lang w:eastAsia="en-GB"/>
        </w:rPr>
      </w:pPr>
      <w:r w:rsidRPr="00A55028">
        <w:rPr>
          <w:rFonts w:ascii="Tahoma" w:hAnsi="Tahoma" w:cs="Tahoma"/>
          <w:noProof/>
          <w:color w:val="000000"/>
          <w:lang w:eastAsia="en-GB"/>
        </w:rPr>
        <w:t xml:space="preserve">Many of these methods are very complicated.  The simplest way is the mark up formula. </w:t>
      </w:r>
      <w:r w:rsidRPr="00A55028">
        <w:rPr>
          <w:rFonts w:ascii="Tahoma" w:hAnsi="Tahoma" w:cs="Tahoma"/>
        </w:rPr>
        <w:t>A mark-up formula tells you what to sell something for to cover your running costs. This method lets you identify your costs per item and then add on an amount (mark-up) to make m</w:t>
      </w:r>
      <w:r w:rsidR="00AB4438">
        <w:rPr>
          <w:rFonts w:ascii="Tahoma" w:hAnsi="Tahoma" w:cs="Tahoma"/>
        </w:rPr>
        <w:t>one</w:t>
      </w:r>
      <w:r w:rsidRPr="00A55028">
        <w:rPr>
          <w:rFonts w:ascii="Tahoma" w:hAnsi="Tahoma" w:cs="Tahoma"/>
        </w:rPr>
        <w:t>y out of the sale.</w:t>
      </w:r>
      <w:r w:rsidR="00606385">
        <w:rPr>
          <w:rFonts w:ascii="Tahoma" w:hAnsi="Tahoma" w:cs="Tahoma"/>
        </w:rPr>
        <w:t xml:space="preserve"> </w:t>
      </w:r>
    </w:p>
    <w:p w14:paraId="1B49DF15" w14:textId="77777777" w:rsidR="00C96773" w:rsidRPr="00A55028" w:rsidRDefault="00C96773" w:rsidP="00ED5414">
      <w:pPr>
        <w:shd w:val="clear" w:color="auto" w:fill="F2F2F2" w:themeFill="background1" w:themeFillShade="F2"/>
        <w:spacing w:after="0" w:line="240" w:lineRule="auto"/>
        <w:jc w:val="both"/>
        <w:rPr>
          <w:rFonts w:ascii="Tahoma" w:hAnsi="Tahoma" w:cs="Tahoma"/>
          <w:noProof/>
          <w:color w:val="000000"/>
          <w:lang w:eastAsia="en-GB"/>
        </w:rPr>
      </w:pPr>
      <w:r w:rsidRPr="00A55028">
        <w:rPr>
          <w:rFonts w:ascii="Tahoma" w:hAnsi="Tahoma" w:cs="Tahoma"/>
          <w:noProof/>
          <w:color w:val="000000"/>
          <w:lang w:eastAsia="en-GB"/>
        </w:rPr>
        <w:t xml:space="preserve">You prbably use this to decide what to buy when you go shopping.  In your head you try to decide how much the item cost the shop to try to work out the markup and to decide if the price is too high.  If you think the price is too high you might wait for a sale to get a better price.  </w:t>
      </w:r>
    </w:p>
    <w:p w14:paraId="1B49DF16" w14:textId="77777777" w:rsidR="00C96773" w:rsidRDefault="00C96773" w:rsidP="00ED5414">
      <w:pPr>
        <w:shd w:val="clear" w:color="auto" w:fill="F2F2F2" w:themeFill="background1" w:themeFillShade="F2"/>
        <w:spacing w:after="0" w:line="240" w:lineRule="auto"/>
        <w:jc w:val="both"/>
        <w:rPr>
          <w:rFonts w:ascii="Tahoma" w:hAnsi="Tahoma" w:cs="Tahoma"/>
          <w:b/>
          <w:noProof/>
          <w:color w:val="000000"/>
          <w:lang w:eastAsia="en-GB"/>
        </w:rPr>
      </w:pPr>
      <w:r w:rsidRPr="00A55028">
        <w:rPr>
          <w:rFonts w:ascii="Tahoma" w:hAnsi="Tahoma" w:cs="Tahoma"/>
          <w:b/>
          <w:noProof/>
          <w:color w:val="000000"/>
          <w:lang w:eastAsia="en-GB"/>
        </w:rPr>
        <w:t>Let’s look at some examples</w:t>
      </w:r>
    </w:p>
    <w:p w14:paraId="1B49DF17" w14:textId="77777777" w:rsidR="00C96773" w:rsidRPr="001D554C" w:rsidRDefault="00C96773" w:rsidP="00ED5414">
      <w:pPr>
        <w:pStyle w:val="ListParagraph"/>
        <w:numPr>
          <w:ilvl w:val="0"/>
          <w:numId w:val="11"/>
        </w:numPr>
        <w:shd w:val="clear" w:color="auto" w:fill="F2F2F2" w:themeFill="background1" w:themeFillShade="F2"/>
        <w:spacing w:after="0" w:line="240" w:lineRule="auto"/>
        <w:jc w:val="both"/>
        <w:rPr>
          <w:rFonts w:ascii="Tahoma" w:hAnsi="Tahoma" w:cs="Tahoma"/>
          <w:noProof/>
          <w:color w:val="000000"/>
          <w:lang w:eastAsia="en-GB"/>
        </w:rPr>
      </w:pPr>
      <w:r w:rsidRPr="001D554C">
        <w:rPr>
          <w:rFonts w:ascii="Tahoma" w:hAnsi="Tahoma" w:cs="Tahoma"/>
          <w:noProof/>
          <w:color w:val="000000"/>
          <w:lang w:eastAsia="en-GB"/>
        </w:rPr>
        <w:t>Leah</w:t>
      </w:r>
      <w:r w:rsidRPr="001D554C">
        <w:rPr>
          <w:rFonts w:ascii="Tahoma" w:hAnsi="Tahoma" w:cs="Tahoma"/>
          <w:b/>
          <w:noProof/>
          <w:color w:val="000000"/>
          <w:lang w:eastAsia="en-GB"/>
        </w:rPr>
        <w:t xml:space="preserve"> </w:t>
      </w:r>
      <w:r w:rsidRPr="001D554C">
        <w:rPr>
          <w:rFonts w:ascii="Tahoma" w:hAnsi="Tahoma" w:cs="Tahoma"/>
          <w:noProof/>
          <w:color w:val="000000"/>
          <w:lang w:eastAsia="en-GB"/>
        </w:rPr>
        <w:t xml:space="preserve">sells computers from her </w:t>
      </w:r>
      <w:r w:rsidR="00340E9C" w:rsidRPr="001D554C">
        <w:rPr>
          <w:rFonts w:ascii="Tahoma" w:hAnsi="Tahoma" w:cs="Tahoma"/>
          <w:noProof/>
          <w:color w:val="000000"/>
          <w:lang w:eastAsia="en-GB"/>
        </w:rPr>
        <w:t xml:space="preserve">home.  She buys computers for </w:t>
      </w:r>
      <w:r w:rsidR="00671FB2" w:rsidRPr="001D554C">
        <w:rPr>
          <w:rFonts w:ascii="Tahoma" w:hAnsi="Tahoma" w:cs="Tahoma"/>
          <w:noProof/>
          <w:color w:val="000000"/>
          <w:lang w:eastAsia="en-GB"/>
        </w:rPr>
        <w:t>$</w:t>
      </w:r>
      <w:r w:rsidR="00340E9C" w:rsidRPr="001D554C">
        <w:rPr>
          <w:rFonts w:ascii="Tahoma" w:hAnsi="Tahoma" w:cs="Tahoma"/>
          <w:noProof/>
          <w:color w:val="000000"/>
          <w:lang w:eastAsia="en-GB"/>
        </w:rPr>
        <w:t xml:space="preserve">200 </w:t>
      </w:r>
      <w:r w:rsidR="00C32A30" w:rsidRPr="001D554C">
        <w:rPr>
          <w:rFonts w:ascii="Tahoma" w:hAnsi="Tahoma" w:cs="Tahoma"/>
          <w:noProof/>
          <w:color w:val="000000"/>
          <w:lang w:eastAsia="en-GB"/>
        </w:rPr>
        <w:t xml:space="preserve">(cost) </w:t>
      </w:r>
      <w:r w:rsidR="00340E9C" w:rsidRPr="001D554C">
        <w:rPr>
          <w:rFonts w:ascii="Tahoma" w:hAnsi="Tahoma" w:cs="Tahoma"/>
          <w:noProof/>
          <w:color w:val="000000"/>
          <w:lang w:eastAsia="en-GB"/>
        </w:rPr>
        <w:t xml:space="preserve">and it costs </w:t>
      </w:r>
      <w:r w:rsidR="00671FB2" w:rsidRPr="001D554C">
        <w:rPr>
          <w:rFonts w:ascii="Tahoma" w:hAnsi="Tahoma" w:cs="Tahoma"/>
          <w:noProof/>
          <w:color w:val="000000"/>
          <w:lang w:eastAsia="en-GB"/>
        </w:rPr>
        <w:t>$</w:t>
      </w:r>
      <w:r w:rsidRPr="001D554C">
        <w:rPr>
          <w:rFonts w:ascii="Tahoma" w:hAnsi="Tahoma" w:cs="Tahoma"/>
          <w:noProof/>
          <w:color w:val="000000"/>
          <w:lang w:eastAsia="en-GB"/>
        </w:rPr>
        <w:t>10</w:t>
      </w:r>
      <w:r w:rsidRPr="001D554C">
        <w:rPr>
          <w:rFonts w:ascii="Tahoma" w:hAnsi="Tahoma" w:cs="Tahoma"/>
          <w:i/>
          <w:noProof/>
          <w:color w:val="000000"/>
          <w:lang w:eastAsia="en-GB"/>
        </w:rPr>
        <w:t xml:space="preserve"> to have each </w:t>
      </w:r>
      <w:r w:rsidR="00AB4438" w:rsidRPr="001D554C">
        <w:rPr>
          <w:rFonts w:ascii="Tahoma" w:hAnsi="Tahoma" w:cs="Tahoma"/>
          <w:i/>
          <w:noProof/>
          <w:color w:val="000000"/>
          <w:lang w:eastAsia="en-GB"/>
        </w:rPr>
        <w:t>one</w:t>
      </w:r>
      <w:r w:rsidRPr="001D554C">
        <w:rPr>
          <w:rFonts w:ascii="Tahoma" w:hAnsi="Tahoma" w:cs="Tahoma"/>
          <w:i/>
          <w:noProof/>
          <w:color w:val="000000"/>
          <w:lang w:eastAsia="en-GB"/>
        </w:rPr>
        <w:t xml:space="preserve"> delvered to her h</w:t>
      </w:r>
      <w:r w:rsidR="00340E9C" w:rsidRPr="001D554C">
        <w:rPr>
          <w:rFonts w:ascii="Tahoma" w:hAnsi="Tahoma" w:cs="Tahoma"/>
          <w:i/>
          <w:noProof/>
          <w:color w:val="000000"/>
          <w:lang w:eastAsia="en-GB"/>
        </w:rPr>
        <w:t xml:space="preserve">ome.  These computers cost her </w:t>
      </w:r>
      <w:r w:rsidR="00671FB2" w:rsidRPr="001D554C">
        <w:rPr>
          <w:rFonts w:ascii="Tahoma" w:hAnsi="Tahoma" w:cs="Tahoma"/>
          <w:i/>
          <w:noProof/>
          <w:color w:val="000000"/>
          <w:lang w:eastAsia="en-GB"/>
        </w:rPr>
        <w:t>$</w:t>
      </w:r>
      <w:r w:rsidRPr="001D554C">
        <w:rPr>
          <w:rFonts w:ascii="Tahoma" w:hAnsi="Tahoma" w:cs="Tahoma"/>
          <w:i/>
          <w:noProof/>
          <w:color w:val="000000"/>
          <w:lang w:eastAsia="en-GB"/>
        </w:rPr>
        <w:t>210 each</w:t>
      </w:r>
      <w:r w:rsidRPr="001D554C">
        <w:rPr>
          <w:rFonts w:ascii="Tahoma" w:hAnsi="Tahoma" w:cs="Tahoma"/>
          <w:noProof/>
          <w:color w:val="000000"/>
          <w:lang w:eastAsia="en-GB"/>
        </w:rPr>
        <w:t xml:space="preserve"> to get to her home.  She charges a 50% markup.  To work this out multiply the mark-up by the cost of the product then add the cost to the added amount you have worked out:</w:t>
      </w:r>
    </w:p>
    <w:p w14:paraId="1B49DF18" w14:textId="77777777" w:rsidR="00C96773" w:rsidRPr="001D554C" w:rsidRDefault="00C96773" w:rsidP="00ED5414">
      <w:pPr>
        <w:shd w:val="clear" w:color="auto" w:fill="F2F2F2" w:themeFill="background1" w:themeFillShade="F2"/>
        <w:spacing w:after="0" w:line="240" w:lineRule="auto"/>
        <w:ind w:left="1440"/>
        <w:jc w:val="both"/>
        <w:rPr>
          <w:rFonts w:ascii="Tahoma" w:hAnsi="Tahoma" w:cs="Tahoma"/>
          <w:b/>
        </w:rPr>
      </w:pPr>
      <w:r w:rsidRPr="001D554C">
        <w:rPr>
          <w:rStyle w:val="Strong"/>
          <w:rFonts w:ascii="Tahoma" w:hAnsi="Tahoma" w:cs="Tahoma"/>
          <w:b w:val="0"/>
        </w:rPr>
        <w:t>Cost</w:t>
      </w:r>
      <w:r w:rsidR="00C32A30" w:rsidRPr="001D554C">
        <w:rPr>
          <w:rStyle w:val="Strong"/>
          <w:rFonts w:ascii="Tahoma" w:hAnsi="Tahoma" w:cs="Tahoma"/>
          <w:b w:val="0"/>
        </w:rPr>
        <w:t xml:space="preserve"> </w:t>
      </w:r>
      <w:r w:rsidRPr="001D554C">
        <w:rPr>
          <w:rStyle w:val="Strong"/>
          <w:rFonts w:ascii="Tahoma" w:hAnsi="Tahoma" w:cs="Tahoma"/>
          <w:b w:val="0"/>
        </w:rPr>
        <w:t>x mark-up percentage = added amount</w:t>
      </w:r>
    </w:p>
    <w:p w14:paraId="1B49DF19" w14:textId="77777777" w:rsidR="00606385" w:rsidRDefault="00C96773" w:rsidP="00ED5414">
      <w:pPr>
        <w:shd w:val="clear" w:color="auto" w:fill="F2F2F2" w:themeFill="background1" w:themeFillShade="F2"/>
        <w:spacing w:after="0" w:line="240" w:lineRule="auto"/>
        <w:ind w:left="1440"/>
        <w:jc w:val="both"/>
        <w:rPr>
          <w:rFonts w:ascii="Tahoma" w:hAnsi="Tahoma" w:cs="Tahoma"/>
          <w:noProof/>
          <w:color w:val="000000"/>
          <w:lang w:eastAsia="en-GB"/>
        </w:rPr>
      </w:pPr>
      <w:r w:rsidRPr="001D554C">
        <w:rPr>
          <w:rStyle w:val="Strong"/>
          <w:rFonts w:ascii="Tahoma" w:hAnsi="Tahoma" w:cs="Tahoma"/>
          <w:b w:val="0"/>
        </w:rPr>
        <w:t xml:space="preserve">Cost + added amount = selling </w:t>
      </w:r>
      <w:r w:rsidR="00606385" w:rsidRPr="001D554C">
        <w:rPr>
          <w:rStyle w:val="Strong"/>
          <w:rFonts w:ascii="Tahoma" w:hAnsi="Tahoma" w:cs="Tahoma"/>
          <w:b w:val="0"/>
        </w:rPr>
        <w:t>price</w:t>
      </w:r>
      <w:r w:rsidR="00606385">
        <w:rPr>
          <w:rStyle w:val="Strong"/>
          <w:rFonts w:ascii="Tahoma" w:hAnsi="Tahoma" w:cs="Tahoma"/>
          <w:b w:val="0"/>
        </w:rPr>
        <w:t xml:space="preserve"> (</w:t>
      </w:r>
      <w:r w:rsidR="00671FB2" w:rsidRPr="001D554C">
        <w:rPr>
          <w:rFonts w:ascii="Tahoma" w:hAnsi="Tahoma" w:cs="Tahoma"/>
          <w:noProof/>
          <w:color w:val="000000"/>
          <w:lang w:eastAsia="en-GB"/>
        </w:rPr>
        <w:t>$</w:t>
      </w:r>
      <w:r w:rsidR="00340E9C" w:rsidRPr="001D554C">
        <w:rPr>
          <w:rFonts w:ascii="Tahoma" w:hAnsi="Tahoma" w:cs="Tahoma"/>
          <w:noProof/>
          <w:color w:val="000000"/>
          <w:lang w:eastAsia="en-GB"/>
        </w:rPr>
        <w:t xml:space="preserve">210 x 50% = </w:t>
      </w:r>
      <w:r w:rsidR="00671FB2" w:rsidRPr="001D554C">
        <w:rPr>
          <w:rFonts w:ascii="Tahoma" w:hAnsi="Tahoma" w:cs="Tahoma"/>
          <w:noProof/>
          <w:color w:val="000000"/>
          <w:lang w:eastAsia="en-GB"/>
        </w:rPr>
        <w:t>$</w:t>
      </w:r>
      <w:r w:rsidRPr="001D554C">
        <w:rPr>
          <w:rFonts w:ascii="Tahoma" w:hAnsi="Tahoma" w:cs="Tahoma"/>
          <w:noProof/>
          <w:color w:val="000000"/>
          <w:lang w:eastAsia="en-GB"/>
        </w:rPr>
        <w:t>105.</w:t>
      </w:r>
      <w:r w:rsidR="00606385">
        <w:rPr>
          <w:rFonts w:ascii="Tahoma" w:hAnsi="Tahoma" w:cs="Tahoma"/>
          <w:noProof/>
          <w:color w:val="000000"/>
          <w:lang w:eastAsia="en-GB"/>
        </w:rPr>
        <w:t>)</w:t>
      </w:r>
      <w:r w:rsidRPr="001D554C">
        <w:rPr>
          <w:rFonts w:ascii="Tahoma" w:hAnsi="Tahoma" w:cs="Tahoma"/>
          <w:noProof/>
          <w:color w:val="000000"/>
          <w:lang w:eastAsia="en-GB"/>
        </w:rPr>
        <w:t xml:space="preserve">  </w:t>
      </w:r>
      <w:r w:rsidR="00606385">
        <w:rPr>
          <w:rFonts w:ascii="Tahoma" w:hAnsi="Tahoma" w:cs="Tahoma"/>
          <w:noProof/>
          <w:color w:val="000000"/>
          <w:lang w:eastAsia="en-GB"/>
        </w:rPr>
        <w:t xml:space="preserve"> </w:t>
      </w:r>
    </w:p>
    <w:p w14:paraId="1B49DF1A" w14:textId="77777777" w:rsidR="00C96773" w:rsidRPr="001D554C" w:rsidRDefault="00C96773" w:rsidP="00ED5414">
      <w:pPr>
        <w:shd w:val="clear" w:color="auto" w:fill="F2F2F2" w:themeFill="background1" w:themeFillShade="F2"/>
        <w:spacing w:after="0" w:line="240" w:lineRule="auto"/>
        <w:ind w:left="720"/>
        <w:jc w:val="both"/>
        <w:rPr>
          <w:rFonts w:ascii="Tahoma" w:hAnsi="Tahoma" w:cs="Tahoma"/>
          <w:noProof/>
          <w:color w:val="000000"/>
          <w:lang w:eastAsia="en-GB"/>
        </w:rPr>
      </w:pPr>
      <w:r w:rsidRPr="001D554C">
        <w:rPr>
          <w:rFonts w:ascii="Tahoma" w:hAnsi="Tahoma" w:cs="Tahoma"/>
          <w:noProof/>
          <w:color w:val="000000"/>
          <w:lang w:eastAsia="en-GB"/>
        </w:rPr>
        <w:t>The selling price of e</w:t>
      </w:r>
      <w:r w:rsidR="00340E9C" w:rsidRPr="001D554C">
        <w:rPr>
          <w:rFonts w:ascii="Tahoma" w:hAnsi="Tahoma" w:cs="Tahoma"/>
          <w:noProof/>
          <w:color w:val="000000"/>
          <w:lang w:eastAsia="en-GB"/>
        </w:rPr>
        <w:t xml:space="preserve">ach computer will therefore be </w:t>
      </w:r>
      <w:r w:rsidRPr="001D554C">
        <w:rPr>
          <w:rFonts w:ascii="Tahoma" w:hAnsi="Tahoma" w:cs="Tahoma"/>
          <w:noProof/>
          <w:color w:val="000000"/>
          <w:lang w:eastAsia="en-GB"/>
        </w:rPr>
        <w:t>315 each.</w:t>
      </w:r>
    </w:p>
    <w:p w14:paraId="1B49DF1B" w14:textId="77777777" w:rsidR="00C96773" w:rsidRPr="001D554C" w:rsidRDefault="00C96773" w:rsidP="00ED5414">
      <w:pPr>
        <w:pStyle w:val="ListParagraph"/>
        <w:shd w:val="clear" w:color="auto" w:fill="F2F2F2" w:themeFill="background1" w:themeFillShade="F2"/>
        <w:spacing w:after="0" w:line="240" w:lineRule="auto"/>
        <w:jc w:val="both"/>
        <w:rPr>
          <w:rFonts w:ascii="Tahoma" w:hAnsi="Tahoma" w:cs="Tahoma"/>
          <w:b/>
          <w:noProof/>
          <w:color w:val="000000"/>
          <w:lang w:eastAsia="en-GB"/>
        </w:rPr>
      </w:pPr>
    </w:p>
    <w:p w14:paraId="1B49DF1C" w14:textId="77777777" w:rsidR="00C96773" w:rsidRPr="00606385" w:rsidRDefault="00671FB2" w:rsidP="00ED5414">
      <w:pPr>
        <w:pStyle w:val="ListParagraph"/>
        <w:numPr>
          <w:ilvl w:val="0"/>
          <w:numId w:val="11"/>
        </w:numPr>
        <w:shd w:val="clear" w:color="auto" w:fill="F2F2F2" w:themeFill="background1" w:themeFillShade="F2"/>
        <w:spacing w:after="0" w:line="240" w:lineRule="auto"/>
        <w:jc w:val="both"/>
        <w:rPr>
          <w:rFonts w:ascii="Tahoma" w:hAnsi="Tahoma" w:cs="Tahoma"/>
          <w:noProof/>
          <w:color w:val="000000"/>
          <w:lang w:eastAsia="en-GB"/>
        </w:rPr>
      </w:pPr>
      <w:r w:rsidRPr="00606385">
        <w:rPr>
          <w:rFonts w:ascii="Tahoma" w:hAnsi="Tahoma" w:cs="Tahoma"/>
          <w:noProof/>
          <w:color w:val="000000"/>
          <w:lang w:eastAsia="en-GB"/>
        </w:rPr>
        <w:t>It costs Alice $5</w:t>
      </w:r>
      <w:r w:rsidR="00C96773" w:rsidRPr="00606385">
        <w:rPr>
          <w:rFonts w:ascii="Tahoma" w:hAnsi="Tahoma" w:cs="Tahoma"/>
          <w:noProof/>
          <w:color w:val="000000"/>
          <w:lang w:eastAsia="en-GB"/>
        </w:rPr>
        <w:t xml:space="preserve"> to make</w:t>
      </w:r>
      <w:r w:rsidRPr="00606385">
        <w:rPr>
          <w:rFonts w:ascii="Tahoma" w:hAnsi="Tahoma" w:cs="Tahoma"/>
          <w:noProof/>
          <w:color w:val="000000"/>
          <w:lang w:eastAsia="en-GB"/>
        </w:rPr>
        <w:t xml:space="preserve"> a tracksuit,</w:t>
      </w:r>
      <w:r w:rsidR="00C96773" w:rsidRPr="00606385">
        <w:rPr>
          <w:rFonts w:ascii="Tahoma" w:hAnsi="Tahoma" w:cs="Tahoma"/>
          <w:noProof/>
          <w:color w:val="000000"/>
          <w:lang w:eastAsia="en-GB"/>
        </w:rPr>
        <w:t xml:space="preserve"> including all her expenses.  She needs to decide how many she needs to sell and at what price to make a profit</w:t>
      </w:r>
      <w:r w:rsidR="00C32A30" w:rsidRPr="00606385">
        <w:rPr>
          <w:rFonts w:ascii="Tahoma" w:hAnsi="Tahoma" w:cs="Tahoma"/>
          <w:noProof/>
          <w:color w:val="000000"/>
          <w:lang w:eastAsia="en-GB"/>
        </w:rPr>
        <w:t xml:space="preserve">. She </w:t>
      </w:r>
      <w:r w:rsidR="00C96773" w:rsidRPr="00606385">
        <w:rPr>
          <w:rFonts w:ascii="Tahoma" w:hAnsi="Tahoma" w:cs="Tahoma"/>
          <w:noProof/>
          <w:color w:val="000000"/>
          <w:lang w:eastAsia="en-GB"/>
        </w:rPr>
        <w:t>wants to add on 50%.  She works out that:</w:t>
      </w:r>
    </w:p>
    <w:p w14:paraId="1B49DF1D" w14:textId="77777777" w:rsidR="00C96773" w:rsidRPr="001D554C" w:rsidRDefault="00380B3B" w:rsidP="00ED5414">
      <w:pPr>
        <w:shd w:val="clear" w:color="auto" w:fill="F2F2F2" w:themeFill="background1" w:themeFillShade="F2"/>
        <w:spacing w:after="0" w:line="240" w:lineRule="auto"/>
        <w:jc w:val="both"/>
        <w:rPr>
          <w:rFonts w:ascii="Tahoma" w:hAnsi="Tahoma" w:cs="Tahoma"/>
          <w:noProof/>
          <w:color w:val="000000"/>
          <w:lang w:eastAsia="en-GB"/>
        </w:rPr>
      </w:pPr>
      <w:r w:rsidRPr="001D554C">
        <w:rPr>
          <w:rFonts w:ascii="Tahoma" w:hAnsi="Tahoma" w:cs="Tahoma"/>
          <w:noProof/>
          <w:color w:val="000000"/>
          <w:lang w:eastAsia="en-GB"/>
        </w:rPr>
        <w:t xml:space="preserve">     </w:t>
      </w:r>
      <w:r w:rsidR="00C96773" w:rsidRPr="001D554C">
        <w:rPr>
          <w:rFonts w:ascii="Tahoma" w:hAnsi="Tahoma" w:cs="Tahoma"/>
          <w:noProof/>
          <w:color w:val="000000"/>
          <w:lang w:eastAsia="en-GB"/>
        </w:rPr>
        <w:t xml:space="preserve">If </w:t>
      </w:r>
      <w:r w:rsidR="00C32A30" w:rsidRPr="001D554C">
        <w:rPr>
          <w:rFonts w:ascii="Tahoma" w:hAnsi="Tahoma" w:cs="Tahoma"/>
          <w:noProof/>
          <w:color w:val="000000"/>
          <w:lang w:eastAsia="en-GB"/>
        </w:rPr>
        <w:t>Alice</w:t>
      </w:r>
      <w:r w:rsidRPr="001D554C">
        <w:rPr>
          <w:rFonts w:ascii="Tahoma" w:hAnsi="Tahoma" w:cs="Tahoma"/>
          <w:noProof/>
          <w:color w:val="000000"/>
          <w:lang w:eastAsia="en-GB"/>
        </w:rPr>
        <w:t xml:space="preserve"> has a </w:t>
      </w:r>
      <w:r w:rsidR="00C96773" w:rsidRPr="001D554C">
        <w:rPr>
          <w:rFonts w:ascii="Tahoma" w:hAnsi="Tahoma" w:cs="Tahoma"/>
          <w:noProof/>
          <w:color w:val="000000"/>
          <w:lang w:eastAsia="en-GB"/>
        </w:rPr>
        <w:t>a 50% mark-up</w:t>
      </w:r>
    </w:p>
    <w:p w14:paraId="1B49DF1E" w14:textId="77777777" w:rsidR="00C96773" w:rsidRPr="001D554C" w:rsidRDefault="00380B3B" w:rsidP="00ED5414">
      <w:pPr>
        <w:shd w:val="clear" w:color="auto" w:fill="F2F2F2" w:themeFill="background1" w:themeFillShade="F2"/>
        <w:spacing w:after="0" w:line="240" w:lineRule="auto"/>
        <w:jc w:val="both"/>
        <w:rPr>
          <w:rFonts w:ascii="Tahoma" w:hAnsi="Tahoma" w:cs="Tahoma"/>
          <w:noProof/>
          <w:color w:val="000000"/>
          <w:lang w:eastAsia="en-GB"/>
        </w:rPr>
      </w:pPr>
      <w:r w:rsidRPr="001D554C">
        <w:rPr>
          <w:rFonts w:ascii="Tahoma" w:hAnsi="Tahoma" w:cs="Tahoma"/>
          <w:noProof/>
          <w:color w:val="000000"/>
          <w:lang w:eastAsia="en-GB"/>
        </w:rPr>
        <w:tab/>
        <w:t xml:space="preserve">@ 50% x </w:t>
      </w:r>
      <w:r w:rsidR="00671FB2" w:rsidRPr="001D554C">
        <w:rPr>
          <w:rFonts w:ascii="Tahoma" w:hAnsi="Tahoma" w:cs="Tahoma"/>
          <w:noProof/>
          <w:color w:val="000000"/>
          <w:lang w:eastAsia="en-GB"/>
        </w:rPr>
        <w:t>$5</w:t>
      </w:r>
      <w:r w:rsidR="00D656A0" w:rsidRPr="001D554C">
        <w:rPr>
          <w:rFonts w:ascii="Tahoma" w:hAnsi="Tahoma" w:cs="Tahoma"/>
          <w:noProof/>
          <w:color w:val="000000"/>
          <w:lang w:eastAsia="en-GB"/>
        </w:rPr>
        <w:t xml:space="preserve"> = </w:t>
      </w:r>
      <w:r w:rsidR="00671FB2" w:rsidRPr="001D554C">
        <w:rPr>
          <w:rFonts w:ascii="Tahoma" w:hAnsi="Tahoma" w:cs="Tahoma"/>
          <w:noProof/>
          <w:color w:val="000000"/>
          <w:lang w:eastAsia="en-GB"/>
        </w:rPr>
        <w:t>$2.50</w:t>
      </w:r>
      <w:r w:rsidR="00C96773" w:rsidRPr="001D554C">
        <w:rPr>
          <w:rFonts w:ascii="Tahoma" w:hAnsi="Tahoma" w:cs="Tahoma"/>
          <w:noProof/>
          <w:color w:val="000000"/>
          <w:lang w:eastAsia="en-GB"/>
        </w:rPr>
        <w:t xml:space="preserve"> per unit mark-up </w:t>
      </w:r>
    </w:p>
    <w:p w14:paraId="1B49DF1F" w14:textId="77777777" w:rsidR="00C96773" w:rsidRPr="001D554C" w:rsidRDefault="00C96773" w:rsidP="00ED5414">
      <w:pPr>
        <w:shd w:val="clear" w:color="auto" w:fill="F2F2F2" w:themeFill="background1" w:themeFillShade="F2"/>
        <w:spacing w:after="0" w:line="240" w:lineRule="auto"/>
        <w:jc w:val="both"/>
        <w:rPr>
          <w:rFonts w:ascii="Tahoma" w:hAnsi="Tahoma" w:cs="Tahoma"/>
          <w:noProof/>
          <w:color w:val="000000"/>
          <w:lang w:eastAsia="en-GB"/>
        </w:rPr>
      </w:pPr>
      <w:r w:rsidRPr="001D554C">
        <w:rPr>
          <w:rFonts w:ascii="Tahoma" w:hAnsi="Tahoma" w:cs="Tahoma"/>
          <w:noProof/>
          <w:color w:val="000000"/>
          <w:lang w:eastAsia="en-GB"/>
        </w:rPr>
        <w:t xml:space="preserve">    </w:t>
      </w:r>
      <w:r w:rsidR="00D656A0" w:rsidRPr="001D554C">
        <w:rPr>
          <w:rFonts w:ascii="Tahoma" w:hAnsi="Tahoma" w:cs="Tahoma"/>
          <w:noProof/>
          <w:color w:val="000000"/>
          <w:lang w:eastAsia="en-GB"/>
        </w:rPr>
        <w:t xml:space="preserve">      =  Selling price will be </w:t>
      </w:r>
      <w:r w:rsidR="00671FB2" w:rsidRPr="001D554C">
        <w:rPr>
          <w:rFonts w:ascii="Tahoma" w:hAnsi="Tahoma" w:cs="Tahoma"/>
          <w:noProof/>
          <w:color w:val="000000"/>
          <w:lang w:eastAsia="en-GB"/>
        </w:rPr>
        <w:t>$5</w:t>
      </w:r>
      <w:r w:rsidR="00D656A0" w:rsidRPr="001D554C">
        <w:rPr>
          <w:rFonts w:ascii="Tahoma" w:hAnsi="Tahoma" w:cs="Tahoma"/>
          <w:noProof/>
          <w:color w:val="000000"/>
          <w:lang w:eastAsia="en-GB"/>
        </w:rPr>
        <w:t xml:space="preserve"> +</w:t>
      </w:r>
      <w:r w:rsidR="00671FB2" w:rsidRPr="001D554C">
        <w:rPr>
          <w:rFonts w:ascii="Tahoma" w:hAnsi="Tahoma" w:cs="Tahoma"/>
          <w:noProof/>
          <w:color w:val="000000"/>
          <w:lang w:eastAsia="en-GB"/>
        </w:rPr>
        <w:t xml:space="preserve"> $2.50</w:t>
      </w:r>
      <w:r w:rsidR="00D656A0" w:rsidRPr="001D554C">
        <w:rPr>
          <w:rFonts w:ascii="Tahoma" w:hAnsi="Tahoma" w:cs="Tahoma"/>
          <w:noProof/>
          <w:color w:val="000000"/>
          <w:lang w:eastAsia="en-GB"/>
        </w:rPr>
        <w:t xml:space="preserve"> = </w:t>
      </w:r>
      <w:r w:rsidR="0074103D" w:rsidRPr="001D554C">
        <w:rPr>
          <w:rFonts w:ascii="Tahoma" w:hAnsi="Tahoma" w:cs="Tahoma"/>
          <w:noProof/>
          <w:color w:val="000000"/>
          <w:lang w:eastAsia="en-GB"/>
        </w:rPr>
        <w:t>$</w:t>
      </w:r>
      <w:r w:rsidR="00671FB2" w:rsidRPr="001D554C">
        <w:rPr>
          <w:rFonts w:ascii="Tahoma" w:hAnsi="Tahoma" w:cs="Tahoma"/>
          <w:noProof/>
          <w:color w:val="000000"/>
          <w:lang w:eastAsia="en-GB"/>
        </w:rPr>
        <w:t>7.50</w:t>
      </w:r>
      <w:r w:rsidRPr="001D554C">
        <w:rPr>
          <w:rFonts w:ascii="Tahoma" w:hAnsi="Tahoma" w:cs="Tahoma"/>
          <w:noProof/>
          <w:color w:val="000000"/>
          <w:lang w:eastAsia="en-GB"/>
        </w:rPr>
        <w:t xml:space="preserve"> per unit sold</w:t>
      </w:r>
    </w:p>
    <w:p w14:paraId="1B49DF20" w14:textId="77777777" w:rsidR="00C32A30" w:rsidRDefault="00C96773" w:rsidP="00ED5414">
      <w:pPr>
        <w:shd w:val="clear" w:color="auto" w:fill="F2F2F2" w:themeFill="background1" w:themeFillShade="F2"/>
        <w:spacing w:after="0" w:line="240" w:lineRule="auto"/>
        <w:jc w:val="both"/>
        <w:rPr>
          <w:rFonts w:ascii="Tahoma" w:hAnsi="Tahoma" w:cs="Tahoma"/>
          <w:noProof/>
          <w:color w:val="000000"/>
          <w:lang w:eastAsia="en-GB"/>
        </w:rPr>
      </w:pPr>
      <w:r w:rsidRPr="001D554C">
        <w:rPr>
          <w:rFonts w:ascii="Tahoma" w:hAnsi="Tahoma" w:cs="Tahoma"/>
          <w:noProof/>
          <w:color w:val="000000"/>
          <w:lang w:eastAsia="en-GB"/>
        </w:rPr>
        <w:t>She plans to sell 2</w:t>
      </w:r>
      <w:r w:rsidR="00671FB2" w:rsidRPr="001D554C">
        <w:rPr>
          <w:rFonts w:ascii="Tahoma" w:hAnsi="Tahoma" w:cs="Tahoma"/>
          <w:noProof/>
          <w:color w:val="000000"/>
          <w:lang w:eastAsia="en-GB"/>
        </w:rPr>
        <w:t>0</w:t>
      </w:r>
      <w:r w:rsidRPr="001D554C">
        <w:rPr>
          <w:rFonts w:ascii="Tahoma" w:hAnsi="Tahoma" w:cs="Tahoma"/>
          <w:noProof/>
          <w:color w:val="000000"/>
          <w:lang w:eastAsia="en-GB"/>
        </w:rPr>
        <w:t xml:space="preserve"> per month</w:t>
      </w:r>
      <w:r w:rsidR="00D656A0" w:rsidRPr="001D554C">
        <w:rPr>
          <w:rFonts w:ascii="Tahoma" w:hAnsi="Tahoma" w:cs="Tahoma"/>
          <w:noProof/>
          <w:color w:val="000000"/>
          <w:lang w:eastAsia="en-GB"/>
        </w:rPr>
        <w:t xml:space="preserve">.  Her income/turnover will be </w:t>
      </w:r>
      <w:r w:rsidR="00671FB2" w:rsidRPr="001D554C">
        <w:rPr>
          <w:rFonts w:ascii="Tahoma" w:hAnsi="Tahoma" w:cs="Tahoma"/>
          <w:noProof/>
          <w:color w:val="000000"/>
          <w:lang w:eastAsia="en-GB"/>
        </w:rPr>
        <w:t xml:space="preserve">$150 </w:t>
      </w:r>
      <w:r w:rsidR="00D656A0" w:rsidRPr="001D554C">
        <w:rPr>
          <w:rFonts w:ascii="Tahoma" w:hAnsi="Tahoma" w:cs="Tahoma"/>
          <w:noProof/>
          <w:color w:val="000000"/>
          <w:lang w:eastAsia="en-GB"/>
        </w:rPr>
        <w:t xml:space="preserve">per month. Her expenses ar </w:t>
      </w:r>
      <w:r w:rsidR="00671FB2" w:rsidRPr="001D554C">
        <w:rPr>
          <w:rFonts w:ascii="Tahoma" w:hAnsi="Tahoma" w:cs="Tahoma"/>
          <w:noProof/>
          <w:color w:val="000000"/>
          <w:lang w:eastAsia="en-GB"/>
        </w:rPr>
        <w:t>$100 per month. She will make $50 dollars profit per month if all her expenses stay the same.</w:t>
      </w:r>
    </w:p>
    <w:p w14:paraId="1B49DF21" w14:textId="77777777" w:rsidR="0003378A" w:rsidRDefault="0003378A" w:rsidP="00ED5414">
      <w:pPr>
        <w:spacing w:after="0" w:line="240" w:lineRule="auto"/>
        <w:jc w:val="both"/>
        <w:rPr>
          <w:rFonts w:ascii="Tahoma" w:hAnsi="Tahoma" w:cs="Tahoma"/>
          <w:noProof/>
          <w:color w:val="000000"/>
          <w:lang w:eastAsia="en-GB"/>
        </w:rPr>
      </w:pPr>
    </w:p>
    <w:p w14:paraId="1B49DF22" w14:textId="77777777" w:rsidR="00B836DE" w:rsidRDefault="00FC1F9E" w:rsidP="00ED5414">
      <w:pPr>
        <w:spacing w:after="0" w:line="240" w:lineRule="auto"/>
        <w:jc w:val="both"/>
        <w:rPr>
          <w:rFonts w:ascii="Tahoma" w:hAnsi="Tahoma" w:cs="Tahoma"/>
          <w:noProof/>
          <w:color w:val="000000"/>
          <w:highlight w:val="yellow"/>
          <w:lang w:eastAsia="en-GB"/>
        </w:rPr>
      </w:pPr>
      <w:r w:rsidRPr="001D554C">
        <w:rPr>
          <w:rFonts w:ascii="Tahoma" w:hAnsi="Tahoma" w:cs="Tahoma"/>
          <w:noProof/>
          <w:color w:val="000000"/>
          <w:lang w:eastAsia="en-GB"/>
        </w:rPr>
        <w:t>Now you are ready to look at your cash flow needs.</w:t>
      </w:r>
      <w:r w:rsidR="00B836DE">
        <w:rPr>
          <w:rFonts w:ascii="Tahoma" w:hAnsi="Tahoma" w:cs="Tahoma"/>
          <w:noProof/>
          <w:color w:val="000000"/>
          <w:highlight w:val="yellow"/>
          <w:lang w:eastAsia="en-GB"/>
        </w:rPr>
        <w:br w:type="page"/>
      </w:r>
    </w:p>
    <w:p w14:paraId="1B49DF23" w14:textId="77777777" w:rsidR="00B836DE" w:rsidRPr="00C43CE0" w:rsidRDefault="001F6628" w:rsidP="001F6628">
      <w:pPr>
        <w:pStyle w:val="ListParagraph"/>
        <w:numPr>
          <w:ilvl w:val="1"/>
          <w:numId w:val="79"/>
        </w:numPr>
        <w:shd w:val="clear" w:color="auto" w:fill="D9D9D9" w:themeFill="background1" w:themeFillShade="D9"/>
        <w:spacing w:before="60" w:after="60"/>
        <w:jc w:val="center"/>
        <w:outlineLvl w:val="0"/>
        <w:rPr>
          <w:rFonts w:ascii="Tahoma" w:hAnsi="Tahoma" w:cs="Tahoma"/>
          <w:b/>
          <w:noProof/>
          <w:color w:val="000000"/>
          <w:sz w:val="24"/>
          <w:szCs w:val="24"/>
          <w:shd w:val="clear" w:color="auto" w:fill="D9D9D9"/>
          <w:lang w:eastAsia="en-GB"/>
        </w:rPr>
      </w:pPr>
      <w:bookmarkStart w:id="9" w:name="_Toc451693889"/>
      <w:r>
        <w:rPr>
          <w:noProof/>
          <w:lang w:eastAsia="en-GB"/>
        </w:rPr>
        <mc:AlternateContent>
          <mc:Choice Requires="wps">
            <w:drawing>
              <wp:anchor distT="45720" distB="45720" distL="114300" distR="114300" simplePos="0" relativeHeight="251715072" behindDoc="1" locked="0" layoutInCell="1" allowOverlap="1" wp14:anchorId="1B49E443" wp14:editId="1B49E444">
                <wp:simplePos x="0" y="0"/>
                <wp:positionH relativeFrom="margin">
                  <wp:posOffset>276225</wp:posOffset>
                </wp:positionH>
                <wp:positionV relativeFrom="paragraph">
                  <wp:posOffset>399415</wp:posOffset>
                </wp:positionV>
                <wp:extent cx="5410200" cy="3686175"/>
                <wp:effectExtent l="0" t="0" r="19050" b="28575"/>
                <wp:wrapTight wrapText="bothSides">
                  <wp:wrapPolygon edited="0">
                    <wp:start x="0" y="0"/>
                    <wp:lineTo x="0" y="21656"/>
                    <wp:lineTo x="21600" y="21656"/>
                    <wp:lineTo x="21600" y="0"/>
                    <wp:lineTo x="0" y="0"/>
                  </wp:wrapPolygon>
                </wp:wrapTight>
                <wp:docPr id="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0200" cy="3686175"/>
                        </a:xfrm>
                        <a:prstGeom prst="rect">
                          <a:avLst/>
                        </a:prstGeom>
                        <a:solidFill>
                          <a:srgbClr val="FFFFFF"/>
                        </a:solidFill>
                        <a:ln w="9525">
                          <a:solidFill>
                            <a:srgbClr val="000000"/>
                          </a:solidFill>
                          <a:miter lim="800000"/>
                          <a:headEnd/>
                          <a:tailEnd/>
                        </a:ln>
                      </wps:spPr>
                      <wps:txbx>
                        <w:txbxContent>
                          <w:p w14:paraId="1B49E4B9" w14:textId="77777777" w:rsidR="00ED5414" w:rsidRDefault="00ED5414" w:rsidP="001F6628">
                            <w:r w:rsidRPr="00E13FC6">
                              <w:rPr>
                                <w:noProof/>
                                <w:lang w:eastAsia="en-GB"/>
                              </w:rPr>
                              <w:drawing>
                                <wp:inline distT="0" distB="0" distL="0" distR="0" wp14:anchorId="1B49E4D3" wp14:editId="1B49E4D4">
                                  <wp:extent cx="5276850" cy="3586303"/>
                                  <wp:effectExtent l="0" t="0" r="0" b="0"/>
                                  <wp:docPr id="8" name="Picture 267" descr="Entrepreneurship Workshop_JM_Mauritius(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descr="Entrepreneurship Workshop_JM_Mauritius(15)"/>
                                          <pic:cNvPicPr>
                                            <a:picLocks noChangeAspect="1" noChangeArrowheads="1"/>
                                          </pic:cNvPicPr>
                                        </pic:nvPicPr>
                                        <pic:blipFill>
                                          <a:blip r:embed="rId165" cstate="email">
                                            <a:extLst>
                                              <a:ext uri="{28A0092B-C50C-407E-A947-70E740481C1C}">
                                                <a14:useLocalDpi xmlns:a14="http://schemas.microsoft.com/office/drawing/2010/main"/>
                                              </a:ext>
                                            </a:extLst>
                                          </a:blip>
                                          <a:srcRect/>
                                          <a:stretch>
                                            <a:fillRect/>
                                          </a:stretch>
                                        </pic:blipFill>
                                        <pic:spPr bwMode="auto">
                                          <a:xfrm>
                                            <a:off x="0" y="0"/>
                                            <a:ext cx="5283023" cy="3590499"/>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49E443" id="_x0000_s1055" type="#_x0000_t202" style="position:absolute;left:0;text-align:left;margin-left:21.75pt;margin-top:31.45pt;width:426pt;height:290.25pt;z-index:-251601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">
                <v:textbox>
                  <w:txbxContent>
                    <w:p w14:paraId="1B49E4B9" w14:textId="77777777" w:rsidR="00ED5414" w:rsidRDefault="00ED5414" w:rsidP="001F6628">
                      <w:r w:rsidRPr="00E13FC6">
                        <w:rPr>
                          <w:noProof/>
                          <w:lang w:eastAsia="en-GB"/>
                        </w:rPr>
                        <w:drawing>
                          <wp:inline distT="0" distB="0" distL="0" distR="0" wp14:anchorId="1B49E4D3" wp14:editId="1B49E4D4">
                            <wp:extent cx="5276850" cy="3586303"/>
                            <wp:effectExtent l="0" t="0" r="0" b="0"/>
                            <wp:docPr id="8" name="Picture 267" descr="Entrepreneurship Workshop_JM_Mauritius(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descr="Entrepreneurship Workshop_JM_Mauritius(15)"/>
                                    <pic:cNvPicPr>
                                      <a:picLocks noChangeAspect="1" noChangeArrowheads="1"/>
                                    </pic:cNvPicPr>
                                  </pic:nvPicPr>
                                  <pic:blipFill>
                                    <a:blip r:embed="rId165" cstate="email">
                                      <a:extLst>
                                        <a:ext uri="{28A0092B-C50C-407E-A947-70E740481C1C}">
                                          <a14:useLocalDpi xmlns:a14="http://schemas.microsoft.com/office/drawing/2010/main"/>
                                        </a:ext>
                                      </a:extLst>
                                    </a:blip>
                                    <a:srcRect/>
                                    <a:stretch>
                                      <a:fillRect/>
                                    </a:stretch>
                                  </pic:blipFill>
                                  <pic:spPr bwMode="auto">
                                    <a:xfrm>
                                      <a:off x="0" y="0"/>
                                      <a:ext cx="5283023" cy="3590499"/>
                                    </a:xfrm>
                                    <a:prstGeom prst="rect">
                                      <a:avLst/>
                                    </a:prstGeom>
                                    <a:noFill/>
                                    <a:ln>
                                      <a:noFill/>
                                    </a:ln>
                                  </pic:spPr>
                                </pic:pic>
                              </a:graphicData>
                            </a:graphic>
                          </wp:inline>
                        </w:drawing>
                      </w:r>
                    </w:p>
                  </w:txbxContent>
                </v:textbox>
                <w10:wrap type="tight" anchorx="margin"/>
              </v:shape>
            </w:pict>
          </mc:Fallback>
        </mc:AlternateContent>
      </w:r>
      <w:r w:rsidR="00C43CE0" w:rsidRPr="00C43CE0">
        <w:rPr>
          <w:rFonts w:ascii="Tahoma" w:hAnsi="Tahoma" w:cs="Tahoma"/>
          <w:b/>
          <w:noProof/>
          <w:color w:val="000000"/>
          <w:sz w:val="24"/>
          <w:szCs w:val="24"/>
          <w:shd w:val="clear" w:color="auto" w:fill="D9D9D9"/>
          <w:lang w:eastAsia="en-GB"/>
        </w:rPr>
        <w:t>CASH FLOW</w:t>
      </w:r>
      <w:bookmarkEnd w:id="9"/>
    </w:p>
    <w:p w14:paraId="1B49DF24" w14:textId="77777777" w:rsidR="000D4649" w:rsidRDefault="000D4649" w:rsidP="001F6628">
      <w:pPr>
        <w:jc w:val="both"/>
        <w:rPr>
          <w:rFonts w:ascii="Tahoma" w:hAnsi="Tahoma" w:cs="Tahoma"/>
          <w:b/>
        </w:rPr>
      </w:pPr>
    </w:p>
    <w:p w14:paraId="1B49DF25" w14:textId="77777777" w:rsidR="001D554C" w:rsidRDefault="00913A9A" w:rsidP="00ED5414">
      <w:pPr>
        <w:shd w:val="clear" w:color="auto" w:fill="D9D9D9"/>
        <w:spacing w:after="0" w:line="240" w:lineRule="auto"/>
        <w:jc w:val="both"/>
        <w:rPr>
          <w:rFonts w:ascii="Tahoma" w:hAnsi="Tahoma" w:cs="Tahoma"/>
          <w:b/>
        </w:rPr>
      </w:pPr>
      <w:r w:rsidRPr="001D554C">
        <w:rPr>
          <w:rFonts w:ascii="Tahoma" w:hAnsi="Tahoma" w:cs="Tahoma"/>
          <w:b/>
        </w:rPr>
        <w:t xml:space="preserve">Through this </w:t>
      </w:r>
      <w:r w:rsidR="000D4649">
        <w:rPr>
          <w:rFonts w:ascii="Tahoma" w:hAnsi="Tahoma" w:cs="Tahoma"/>
          <w:b/>
        </w:rPr>
        <w:t xml:space="preserve">section </w:t>
      </w:r>
      <w:r w:rsidRPr="001D554C">
        <w:rPr>
          <w:rFonts w:ascii="Tahoma" w:hAnsi="Tahoma" w:cs="Tahoma"/>
          <w:b/>
        </w:rPr>
        <w:t>the participants will:</w:t>
      </w:r>
    </w:p>
    <w:p w14:paraId="1B49DF26" w14:textId="77777777" w:rsidR="00913A9A" w:rsidRPr="001D554C" w:rsidRDefault="00913A9A" w:rsidP="00ED5414">
      <w:pPr>
        <w:pStyle w:val="ListParagraph"/>
        <w:numPr>
          <w:ilvl w:val="0"/>
          <w:numId w:val="38"/>
        </w:numPr>
        <w:shd w:val="clear" w:color="auto" w:fill="D9D9D9"/>
        <w:jc w:val="both"/>
        <w:rPr>
          <w:rFonts w:ascii="Tahoma" w:hAnsi="Tahoma" w:cs="Tahoma"/>
        </w:rPr>
      </w:pPr>
      <w:r w:rsidRPr="001D554C">
        <w:rPr>
          <w:rFonts w:ascii="Tahoma" w:hAnsi="Tahoma" w:cs="Tahoma"/>
        </w:rPr>
        <w:t>Learn to  do cash flow projections on cash flow projection chart</w:t>
      </w:r>
    </w:p>
    <w:p w14:paraId="1B49DF27" w14:textId="77777777" w:rsidR="00913A9A" w:rsidRPr="001D554C" w:rsidRDefault="00913A9A" w:rsidP="00ED5414">
      <w:pPr>
        <w:pStyle w:val="ListParagraph"/>
        <w:numPr>
          <w:ilvl w:val="0"/>
          <w:numId w:val="29"/>
        </w:numPr>
        <w:shd w:val="clear" w:color="auto" w:fill="D9D9D9"/>
        <w:spacing w:after="0" w:line="240" w:lineRule="auto"/>
        <w:jc w:val="both"/>
        <w:rPr>
          <w:rFonts w:ascii="Tahoma" w:hAnsi="Tahoma" w:cs="Tahoma"/>
        </w:rPr>
      </w:pPr>
      <w:r w:rsidRPr="001D554C">
        <w:rPr>
          <w:rFonts w:ascii="Tahoma" w:hAnsi="Tahoma" w:cs="Tahoma"/>
        </w:rPr>
        <w:t>Learn to do cash flow on a cash flow chart</w:t>
      </w:r>
    </w:p>
    <w:p w14:paraId="1B49DF28" w14:textId="77777777" w:rsidR="00913A9A" w:rsidRPr="001D554C" w:rsidRDefault="00913A9A" w:rsidP="00ED5414">
      <w:pPr>
        <w:pStyle w:val="ListParagraph"/>
        <w:numPr>
          <w:ilvl w:val="0"/>
          <w:numId w:val="29"/>
        </w:numPr>
        <w:shd w:val="clear" w:color="auto" w:fill="D9D9D9"/>
        <w:spacing w:after="0" w:line="240" w:lineRule="auto"/>
        <w:jc w:val="both"/>
        <w:rPr>
          <w:rFonts w:ascii="Tahoma" w:hAnsi="Tahoma" w:cs="Tahoma"/>
        </w:rPr>
        <w:sectPr w:rsidR="00913A9A" w:rsidRPr="001D554C" w:rsidSect="00C941E5">
          <w:pgSz w:w="11900" w:h="16840"/>
          <w:pgMar w:top="1440" w:right="1440" w:bottom="1440" w:left="1440" w:header="709" w:footer="709" w:gutter="0"/>
          <w:cols w:space="708"/>
          <w:docGrid w:linePitch="360"/>
        </w:sectPr>
      </w:pPr>
      <w:r w:rsidRPr="001D554C">
        <w:rPr>
          <w:rFonts w:ascii="Tahoma" w:hAnsi="Tahoma" w:cs="Tahoma"/>
        </w:rPr>
        <w:t>Understand the importance of managing cash flow</w:t>
      </w:r>
    </w:p>
    <w:p w14:paraId="1B49DF29" w14:textId="77777777" w:rsidR="00905112" w:rsidRPr="00D60169" w:rsidRDefault="00905112" w:rsidP="00ED5414">
      <w:pPr>
        <w:spacing w:after="0" w:line="240" w:lineRule="auto"/>
        <w:jc w:val="both"/>
        <w:rPr>
          <w:rFonts w:ascii="Tahoma" w:hAnsi="Tahoma" w:cs="Tahoma"/>
          <w:b/>
          <w:noProof/>
          <w:color w:val="000000"/>
          <w:lang w:eastAsia="en-GB"/>
        </w:rPr>
      </w:pPr>
      <w:r w:rsidRPr="00D60169">
        <w:rPr>
          <w:rFonts w:ascii="Tahoma" w:hAnsi="Tahoma" w:cs="Tahoma"/>
          <w:b/>
          <w:noProof/>
          <w:color w:val="000000"/>
          <w:lang w:eastAsia="en-GB"/>
        </w:rPr>
        <w:t>CASH FLOW PLANNING  - 12 MONTH PROJECTION TO HELP YOU DECIDE HOW MUCH YOU NEED TO SELL</w:t>
      </w:r>
    </w:p>
    <w:p w14:paraId="1B49DF2A" w14:textId="77777777" w:rsidR="00905112" w:rsidRPr="00D60169" w:rsidRDefault="00905112" w:rsidP="00ED5414">
      <w:pPr>
        <w:spacing w:after="0" w:line="240" w:lineRule="auto"/>
        <w:jc w:val="both"/>
        <w:rPr>
          <w:rFonts w:ascii="Tahoma" w:hAnsi="Tahoma" w:cs="Tahoma"/>
          <w:b/>
          <w:noProof/>
          <w:color w:val="000000"/>
          <w:lang w:eastAsia="en-GB"/>
        </w:rPr>
      </w:pPr>
    </w:p>
    <w:tbl>
      <w:tblPr>
        <w:tblW w:w="13950" w:type="dxa"/>
        <w:tblInd w:w="-545" w:type="dxa"/>
        <w:tblLayout w:type="fixed"/>
        <w:tblLook w:val="04A0" w:firstRow="1" w:lastRow="0" w:firstColumn="1" w:lastColumn="0" w:noHBand="0" w:noVBand="1"/>
      </w:tblPr>
      <w:tblGrid>
        <w:gridCol w:w="2160"/>
        <w:gridCol w:w="900"/>
        <w:gridCol w:w="990"/>
        <w:gridCol w:w="990"/>
        <w:gridCol w:w="900"/>
        <w:gridCol w:w="900"/>
        <w:gridCol w:w="990"/>
        <w:gridCol w:w="993"/>
        <w:gridCol w:w="897"/>
        <w:gridCol w:w="930"/>
        <w:gridCol w:w="846"/>
        <w:gridCol w:w="744"/>
        <w:gridCol w:w="810"/>
        <w:gridCol w:w="900"/>
      </w:tblGrid>
      <w:tr w:rsidR="00905112" w:rsidRPr="00D60169" w14:paraId="1B49DF39" w14:textId="77777777" w:rsidTr="005C393D">
        <w:trPr>
          <w:trHeight w:val="340"/>
        </w:trPr>
        <w:tc>
          <w:tcPr>
            <w:tcW w:w="2160" w:type="dxa"/>
            <w:tcBorders>
              <w:top w:val="single" w:sz="4" w:space="0" w:color="auto"/>
              <w:left w:val="single" w:sz="4" w:space="0" w:color="auto"/>
              <w:bottom w:val="single" w:sz="8" w:space="0" w:color="auto"/>
              <w:right w:val="nil"/>
            </w:tcBorders>
            <w:shd w:val="clear" w:color="FFFFFF" w:fill="FFFFFF"/>
            <w:noWrap/>
            <w:hideMark/>
          </w:tcPr>
          <w:p w14:paraId="1B49DF2B" w14:textId="77777777" w:rsidR="00905112" w:rsidRPr="004C4ECA" w:rsidRDefault="00905112" w:rsidP="00ED5414">
            <w:pPr>
              <w:spacing w:after="0" w:line="240" w:lineRule="auto"/>
              <w:ind w:firstLineChars="100" w:firstLine="201"/>
              <w:jc w:val="both"/>
              <w:rPr>
                <w:rFonts w:ascii="Tahoma" w:hAnsi="Tahoma" w:cs="Tahoma"/>
                <w:b/>
                <w:bCs/>
                <w:color w:val="000000"/>
                <w:sz w:val="20"/>
                <w:szCs w:val="20"/>
                <w:lang w:eastAsia="en-ZA"/>
              </w:rPr>
            </w:pPr>
            <w:r w:rsidRPr="004C4ECA">
              <w:rPr>
                <w:rFonts w:ascii="Tahoma" w:hAnsi="Tahoma" w:cs="Tahoma"/>
                <w:b/>
                <w:bCs/>
                <w:color w:val="000000"/>
                <w:sz w:val="20"/>
                <w:szCs w:val="20"/>
                <w:lang w:eastAsia="en-ZA"/>
              </w:rPr>
              <w:t>MONTH:</w:t>
            </w:r>
          </w:p>
        </w:tc>
        <w:tc>
          <w:tcPr>
            <w:tcW w:w="900" w:type="dxa"/>
            <w:tcBorders>
              <w:top w:val="single" w:sz="4" w:space="0" w:color="auto"/>
              <w:left w:val="nil"/>
              <w:bottom w:val="single" w:sz="8" w:space="0" w:color="auto"/>
              <w:right w:val="single" w:sz="4" w:space="0" w:color="969696"/>
            </w:tcBorders>
            <w:shd w:val="clear" w:color="000000" w:fill="FFFFFF"/>
            <w:noWrap/>
            <w:hideMark/>
          </w:tcPr>
          <w:p w14:paraId="1B49DF2C" w14:textId="77777777" w:rsidR="00905112" w:rsidRPr="004C4ECA" w:rsidRDefault="00905112" w:rsidP="00ED5414">
            <w:pPr>
              <w:spacing w:after="0" w:line="240" w:lineRule="auto"/>
              <w:jc w:val="both"/>
              <w:rPr>
                <w:rFonts w:ascii="Tahoma" w:hAnsi="Tahoma" w:cs="Tahoma"/>
                <w:b/>
                <w:bCs/>
                <w:color w:val="000000"/>
                <w:sz w:val="20"/>
                <w:szCs w:val="20"/>
                <w:lang w:eastAsia="en-ZA"/>
              </w:rPr>
            </w:pPr>
            <w:r w:rsidRPr="004C4ECA">
              <w:rPr>
                <w:rFonts w:ascii="Tahoma" w:hAnsi="Tahoma" w:cs="Tahoma"/>
                <w:b/>
                <w:bCs/>
                <w:color w:val="000000"/>
                <w:sz w:val="20"/>
                <w:szCs w:val="20"/>
                <w:lang w:eastAsia="en-ZA"/>
              </w:rPr>
              <w:t>1</w:t>
            </w:r>
          </w:p>
        </w:tc>
        <w:tc>
          <w:tcPr>
            <w:tcW w:w="990" w:type="dxa"/>
            <w:tcBorders>
              <w:top w:val="single" w:sz="4" w:space="0" w:color="auto"/>
              <w:left w:val="nil"/>
              <w:bottom w:val="single" w:sz="8" w:space="0" w:color="auto"/>
              <w:right w:val="single" w:sz="4" w:space="0" w:color="969696"/>
            </w:tcBorders>
            <w:shd w:val="clear" w:color="000000" w:fill="FFFFFF"/>
            <w:noWrap/>
            <w:hideMark/>
          </w:tcPr>
          <w:p w14:paraId="1B49DF2D" w14:textId="77777777" w:rsidR="00905112" w:rsidRPr="00D60169" w:rsidRDefault="00905112" w:rsidP="00ED5414">
            <w:pPr>
              <w:spacing w:after="0" w:line="240" w:lineRule="auto"/>
              <w:jc w:val="both"/>
              <w:rPr>
                <w:rFonts w:ascii="Tahoma" w:hAnsi="Tahoma" w:cs="Tahoma"/>
                <w:b/>
                <w:bCs/>
                <w:color w:val="000000"/>
                <w:lang w:eastAsia="en-ZA"/>
              </w:rPr>
            </w:pPr>
            <w:r w:rsidRPr="00D60169">
              <w:rPr>
                <w:rFonts w:ascii="Tahoma" w:hAnsi="Tahoma" w:cs="Tahoma"/>
                <w:b/>
                <w:bCs/>
                <w:color w:val="000000"/>
                <w:lang w:eastAsia="en-ZA"/>
              </w:rPr>
              <w:t>2</w:t>
            </w:r>
          </w:p>
        </w:tc>
        <w:tc>
          <w:tcPr>
            <w:tcW w:w="990" w:type="dxa"/>
            <w:tcBorders>
              <w:top w:val="single" w:sz="4" w:space="0" w:color="auto"/>
              <w:left w:val="nil"/>
              <w:bottom w:val="single" w:sz="8" w:space="0" w:color="auto"/>
              <w:right w:val="single" w:sz="4" w:space="0" w:color="969696"/>
            </w:tcBorders>
            <w:shd w:val="clear" w:color="000000" w:fill="FFFFFF"/>
            <w:noWrap/>
            <w:hideMark/>
          </w:tcPr>
          <w:p w14:paraId="1B49DF2E" w14:textId="77777777" w:rsidR="00905112" w:rsidRPr="00D60169" w:rsidRDefault="00905112" w:rsidP="00ED5414">
            <w:pPr>
              <w:spacing w:after="0" w:line="240" w:lineRule="auto"/>
              <w:jc w:val="both"/>
              <w:rPr>
                <w:rFonts w:ascii="Tahoma" w:hAnsi="Tahoma" w:cs="Tahoma"/>
                <w:b/>
                <w:bCs/>
                <w:color w:val="000000"/>
                <w:lang w:eastAsia="en-ZA"/>
              </w:rPr>
            </w:pPr>
            <w:r>
              <w:rPr>
                <w:rFonts w:ascii="Tahoma" w:hAnsi="Tahoma" w:cs="Tahoma"/>
                <w:b/>
                <w:bCs/>
                <w:color w:val="000000"/>
                <w:lang w:eastAsia="en-ZA"/>
              </w:rPr>
              <w:t>2</w:t>
            </w:r>
          </w:p>
        </w:tc>
        <w:tc>
          <w:tcPr>
            <w:tcW w:w="900" w:type="dxa"/>
            <w:tcBorders>
              <w:top w:val="single" w:sz="4" w:space="0" w:color="auto"/>
              <w:left w:val="nil"/>
              <w:bottom w:val="single" w:sz="8" w:space="0" w:color="auto"/>
              <w:right w:val="single" w:sz="4" w:space="0" w:color="969696"/>
            </w:tcBorders>
            <w:shd w:val="clear" w:color="000000" w:fill="FFFFFF"/>
            <w:noWrap/>
            <w:hideMark/>
          </w:tcPr>
          <w:p w14:paraId="1B49DF2F" w14:textId="77777777" w:rsidR="00905112" w:rsidRPr="00D60169" w:rsidRDefault="00905112" w:rsidP="00ED5414">
            <w:pPr>
              <w:spacing w:after="0" w:line="240" w:lineRule="auto"/>
              <w:jc w:val="both"/>
              <w:rPr>
                <w:rFonts w:ascii="Tahoma" w:hAnsi="Tahoma" w:cs="Tahoma"/>
                <w:b/>
                <w:bCs/>
                <w:color w:val="000000"/>
                <w:lang w:eastAsia="en-ZA"/>
              </w:rPr>
            </w:pPr>
            <w:r w:rsidRPr="00D60169">
              <w:rPr>
                <w:rFonts w:ascii="Tahoma" w:hAnsi="Tahoma" w:cs="Tahoma"/>
                <w:b/>
                <w:bCs/>
                <w:color w:val="000000"/>
                <w:lang w:eastAsia="en-ZA"/>
              </w:rPr>
              <w:t>4</w:t>
            </w:r>
          </w:p>
        </w:tc>
        <w:tc>
          <w:tcPr>
            <w:tcW w:w="900" w:type="dxa"/>
            <w:tcBorders>
              <w:top w:val="single" w:sz="4" w:space="0" w:color="auto"/>
              <w:left w:val="nil"/>
              <w:bottom w:val="single" w:sz="8" w:space="0" w:color="auto"/>
              <w:right w:val="single" w:sz="4" w:space="0" w:color="969696"/>
            </w:tcBorders>
            <w:shd w:val="clear" w:color="000000" w:fill="FFFFFF"/>
            <w:noWrap/>
            <w:hideMark/>
          </w:tcPr>
          <w:p w14:paraId="1B49DF30" w14:textId="77777777" w:rsidR="00905112" w:rsidRPr="00D60169" w:rsidRDefault="00905112" w:rsidP="00ED5414">
            <w:pPr>
              <w:spacing w:after="0" w:line="240" w:lineRule="auto"/>
              <w:jc w:val="both"/>
              <w:rPr>
                <w:rFonts w:ascii="Tahoma" w:hAnsi="Tahoma" w:cs="Tahoma"/>
                <w:b/>
                <w:bCs/>
                <w:color w:val="000000"/>
                <w:lang w:eastAsia="en-ZA"/>
              </w:rPr>
            </w:pPr>
            <w:r w:rsidRPr="00D60169">
              <w:rPr>
                <w:rFonts w:ascii="Tahoma" w:hAnsi="Tahoma" w:cs="Tahoma"/>
                <w:b/>
                <w:bCs/>
                <w:color w:val="000000"/>
                <w:lang w:eastAsia="en-ZA"/>
              </w:rPr>
              <w:t>5</w:t>
            </w:r>
          </w:p>
        </w:tc>
        <w:tc>
          <w:tcPr>
            <w:tcW w:w="990" w:type="dxa"/>
            <w:tcBorders>
              <w:top w:val="single" w:sz="4" w:space="0" w:color="auto"/>
              <w:left w:val="nil"/>
              <w:bottom w:val="single" w:sz="8" w:space="0" w:color="auto"/>
              <w:right w:val="single" w:sz="4" w:space="0" w:color="969696"/>
            </w:tcBorders>
            <w:shd w:val="clear" w:color="000000" w:fill="FFFFFF"/>
            <w:noWrap/>
            <w:hideMark/>
          </w:tcPr>
          <w:p w14:paraId="1B49DF31" w14:textId="77777777" w:rsidR="00905112" w:rsidRPr="00D60169" w:rsidRDefault="00905112" w:rsidP="00ED5414">
            <w:pPr>
              <w:spacing w:after="0" w:line="240" w:lineRule="auto"/>
              <w:jc w:val="both"/>
              <w:rPr>
                <w:rFonts w:ascii="Tahoma" w:hAnsi="Tahoma" w:cs="Tahoma"/>
                <w:b/>
                <w:bCs/>
                <w:color w:val="000000"/>
                <w:lang w:eastAsia="en-ZA"/>
              </w:rPr>
            </w:pPr>
            <w:r w:rsidRPr="00D60169">
              <w:rPr>
                <w:rFonts w:ascii="Tahoma" w:hAnsi="Tahoma" w:cs="Tahoma"/>
                <w:b/>
                <w:bCs/>
                <w:color w:val="000000"/>
                <w:lang w:eastAsia="en-ZA"/>
              </w:rPr>
              <w:t>6</w:t>
            </w:r>
          </w:p>
        </w:tc>
        <w:tc>
          <w:tcPr>
            <w:tcW w:w="993" w:type="dxa"/>
            <w:tcBorders>
              <w:top w:val="single" w:sz="4" w:space="0" w:color="auto"/>
              <w:left w:val="nil"/>
              <w:bottom w:val="single" w:sz="8" w:space="0" w:color="auto"/>
              <w:right w:val="single" w:sz="4" w:space="0" w:color="969696"/>
            </w:tcBorders>
            <w:shd w:val="clear" w:color="000000" w:fill="FFFFFF"/>
            <w:noWrap/>
            <w:hideMark/>
          </w:tcPr>
          <w:p w14:paraId="1B49DF32" w14:textId="77777777" w:rsidR="00905112" w:rsidRPr="00D60169" w:rsidRDefault="00905112" w:rsidP="00ED5414">
            <w:pPr>
              <w:spacing w:after="0" w:line="240" w:lineRule="auto"/>
              <w:jc w:val="both"/>
              <w:rPr>
                <w:rFonts w:ascii="Tahoma" w:hAnsi="Tahoma" w:cs="Tahoma"/>
                <w:b/>
                <w:bCs/>
                <w:color w:val="000000"/>
                <w:lang w:eastAsia="en-ZA"/>
              </w:rPr>
            </w:pPr>
            <w:r w:rsidRPr="00D60169">
              <w:rPr>
                <w:rFonts w:ascii="Tahoma" w:hAnsi="Tahoma" w:cs="Tahoma"/>
                <w:b/>
                <w:bCs/>
                <w:color w:val="000000"/>
                <w:lang w:eastAsia="en-ZA"/>
              </w:rPr>
              <w:t>7</w:t>
            </w:r>
          </w:p>
        </w:tc>
        <w:tc>
          <w:tcPr>
            <w:tcW w:w="897" w:type="dxa"/>
            <w:tcBorders>
              <w:top w:val="single" w:sz="4" w:space="0" w:color="auto"/>
              <w:left w:val="nil"/>
              <w:bottom w:val="single" w:sz="8" w:space="0" w:color="auto"/>
              <w:right w:val="single" w:sz="4" w:space="0" w:color="969696"/>
            </w:tcBorders>
            <w:shd w:val="clear" w:color="000000" w:fill="FFFFFF"/>
            <w:noWrap/>
            <w:hideMark/>
          </w:tcPr>
          <w:p w14:paraId="1B49DF33" w14:textId="77777777" w:rsidR="00905112" w:rsidRPr="00D60169" w:rsidRDefault="00905112" w:rsidP="00ED5414">
            <w:pPr>
              <w:spacing w:after="0" w:line="240" w:lineRule="auto"/>
              <w:jc w:val="both"/>
              <w:rPr>
                <w:rFonts w:ascii="Tahoma" w:hAnsi="Tahoma" w:cs="Tahoma"/>
                <w:b/>
                <w:bCs/>
                <w:color w:val="000000"/>
                <w:lang w:eastAsia="en-ZA"/>
              </w:rPr>
            </w:pPr>
            <w:r w:rsidRPr="00D60169">
              <w:rPr>
                <w:rFonts w:ascii="Tahoma" w:hAnsi="Tahoma" w:cs="Tahoma"/>
                <w:b/>
                <w:bCs/>
                <w:color w:val="000000"/>
                <w:lang w:eastAsia="en-ZA"/>
              </w:rPr>
              <w:t>8</w:t>
            </w:r>
          </w:p>
        </w:tc>
        <w:tc>
          <w:tcPr>
            <w:tcW w:w="930" w:type="dxa"/>
            <w:tcBorders>
              <w:top w:val="single" w:sz="4" w:space="0" w:color="auto"/>
              <w:left w:val="nil"/>
              <w:bottom w:val="single" w:sz="8" w:space="0" w:color="auto"/>
              <w:right w:val="single" w:sz="4" w:space="0" w:color="969696"/>
            </w:tcBorders>
            <w:shd w:val="clear" w:color="000000" w:fill="FFFFFF"/>
            <w:noWrap/>
            <w:hideMark/>
          </w:tcPr>
          <w:p w14:paraId="1B49DF34" w14:textId="77777777" w:rsidR="00905112" w:rsidRPr="00D60169" w:rsidRDefault="00905112" w:rsidP="00ED5414">
            <w:pPr>
              <w:spacing w:after="0" w:line="240" w:lineRule="auto"/>
              <w:jc w:val="both"/>
              <w:rPr>
                <w:rFonts w:ascii="Tahoma" w:hAnsi="Tahoma" w:cs="Tahoma"/>
                <w:b/>
                <w:bCs/>
                <w:color w:val="000000"/>
                <w:lang w:eastAsia="en-ZA"/>
              </w:rPr>
            </w:pPr>
            <w:r w:rsidRPr="00D60169">
              <w:rPr>
                <w:rFonts w:ascii="Tahoma" w:hAnsi="Tahoma" w:cs="Tahoma"/>
                <w:b/>
                <w:bCs/>
                <w:color w:val="000000"/>
                <w:lang w:eastAsia="en-ZA"/>
              </w:rPr>
              <w:t>9</w:t>
            </w:r>
          </w:p>
        </w:tc>
        <w:tc>
          <w:tcPr>
            <w:tcW w:w="846" w:type="dxa"/>
            <w:tcBorders>
              <w:top w:val="single" w:sz="4" w:space="0" w:color="auto"/>
              <w:left w:val="nil"/>
              <w:bottom w:val="single" w:sz="8" w:space="0" w:color="auto"/>
              <w:right w:val="single" w:sz="4" w:space="0" w:color="969696"/>
            </w:tcBorders>
            <w:shd w:val="clear" w:color="000000" w:fill="FFFFFF"/>
            <w:noWrap/>
            <w:hideMark/>
          </w:tcPr>
          <w:p w14:paraId="1B49DF35" w14:textId="77777777" w:rsidR="00905112" w:rsidRPr="00D60169" w:rsidRDefault="00905112" w:rsidP="00ED5414">
            <w:pPr>
              <w:spacing w:after="0" w:line="240" w:lineRule="auto"/>
              <w:jc w:val="both"/>
              <w:rPr>
                <w:rFonts w:ascii="Tahoma" w:hAnsi="Tahoma" w:cs="Tahoma"/>
                <w:b/>
                <w:bCs/>
                <w:color w:val="000000"/>
                <w:lang w:eastAsia="en-ZA"/>
              </w:rPr>
            </w:pPr>
            <w:r w:rsidRPr="00D60169">
              <w:rPr>
                <w:rFonts w:ascii="Tahoma" w:hAnsi="Tahoma" w:cs="Tahoma"/>
                <w:b/>
                <w:bCs/>
                <w:color w:val="000000"/>
                <w:lang w:eastAsia="en-ZA"/>
              </w:rPr>
              <w:t>10</w:t>
            </w:r>
          </w:p>
        </w:tc>
        <w:tc>
          <w:tcPr>
            <w:tcW w:w="744" w:type="dxa"/>
            <w:tcBorders>
              <w:top w:val="single" w:sz="4" w:space="0" w:color="auto"/>
              <w:left w:val="nil"/>
              <w:bottom w:val="single" w:sz="8" w:space="0" w:color="auto"/>
              <w:right w:val="single" w:sz="4" w:space="0" w:color="969696"/>
            </w:tcBorders>
            <w:shd w:val="clear" w:color="000000" w:fill="FFFFFF"/>
            <w:noWrap/>
            <w:hideMark/>
          </w:tcPr>
          <w:p w14:paraId="1B49DF36" w14:textId="77777777" w:rsidR="00905112" w:rsidRPr="00D60169" w:rsidRDefault="00905112" w:rsidP="00ED5414">
            <w:pPr>
              <w:spacing w:after="0" w:line="240" w:lineRule="auto"/>
              <w:jc w:val="both"/>
              <w:rPr>
                <w:rFonts w:ascii="Tahoma" w:hAnsi="Tahoma" w:cs="Tahoma"/>
                <w:b/>
                <w:bCs/>
                <w:color w:val="000000"/>
                <w:lang w:eastAsia="en-ZA"/>
              </w:rPr>
            </w:pPr>
            <w:r w:rsidRPr="00D60169">
              <w:rPr>
                <w:rFonts w:ascii="Tahoma" w:hAnsi="Tahoma" w:cs="Tahoma"/>
                <w:b/>
                <w:bCs/>
                <w:color w:val="000000"/>
                <w:lang w:eastAsia="en-ZA"/>
              </w:rPr>
              <w:t>11</w:t>
            </w:r>
          </w:p>
        </w:tc>
        <w:tc>
          <w:tcPr>
            <w:tcW w:w="810" w:type="dxa"/>
            <w:tcBorders>
              <w:top w:val="single" w:sz="4" w:space="0" w:color="auto"/>
              <w:left w:val="nil"/>
              <w:bottom w:val="single" w:sz="8" w:space="0" w:color="auto"/>
              <w:right w:val="single" w:sz="4" w:space="0" w:color="969696"/>
            </w:tcBorders>
            <w:shd w:val="clear" w:color="000000" w:fill="FFFFFF"/>
            <w:noWrap/>
            <w:hideMark/>
          </w:tcPr>
          <w:p w14:paraId="1B49DF37" w14:textId="77777777" w:rsidR="00905112" w:rsidRPr="00D60169" w:rsidRDefault="00905112" w:rsidP="00ED5414">
            <w:pPr>
              <w:spacing w:after="0" w:line="240" w:lineRule="auto"/>
              <w:jc w:val="both"/>
              <w:rPr>
                <w:rFonts w:ascii="Tahoma" w:hAnsi="Tahoma" w:cs="Tahoma"/>
                <w:b/>
                <w:bCs/>
                <w:color w:val="000000"/>
                <w:lang w:eastAsia="en-ZA"/>
              </w:rPr>
            </w:pPr>
            <w:r w:rsidRPr="00D60169">
              <w:rPr>
                <w:rFonts w:ascii="Tahoma" w:hAnsi="Tahoma" w:cs="Tahoma"/>
                <w:b/>
                <w:bCs/>
                <w:color w:val="000000"/>
                <w:lang w:eastAsia="en-ZA"/>
              </w:rPr>
              <w:t>12</w:t>
            </w:r>
          </w:p>
        </w:tc>
        <w:tc>
          <w:tcPr>
            <w:tcW w:w="900" w:type="dxa"/>
            <w:tcBorders>
              <w:top w:val="single" w:sz="4" w:space="0" w:color="auto"/>
              <w:left w:val="nil"/>
              <w:bottom w:val="single" w:sz="8" w:space="0" w:color="auto"/>
              <w:right w:val="single" w:sz="4" w:space="0" w:color="auto"/>
            </w:tcBorders>
            <w:shd w:val="clear" w:color="000000" w:fill="FFFFFF"/>
            <w:noWrap/>
            <w:hideMark/>
          </w:tcPr>
          <w:p w14:paraId="1B49DF38" w14:textId="77777777" w:rsidR="00905112" w:rsidRPr="00D60169" w:rsidRDefault="00905112" w:rsidP="00ED5414">
            <w:pPr>
              <w:spacing w:after="0" w:line="240" w:lineRule="auto"/>
              <w:jc w:val="both"/>
              <w:rPr>
                <w:rFonts w:ascii="Tahoma" w:hAnsi="Tahoma" w:cs="Tahoma"/>
                <w:b/>
                <w:bCs/>
                <w:color w:val="000000"/>
                <w:lang w:eastAsia="en-ZA"/>
              </w:rPr>
            </w:pPr>
            <w:r w:rsidRPr="00D60169">
              <w:rPr>
                <w:rFonts w:ascii="Tahoma" w:hAnsi="Tahoma" w:cs="Tahoma"/>
                <w:b/>
                <w:bCs/>
                <w:color w:val="000000"/>
                <w:lang w:eastAsia="en-ZA"/>
              </w:rPr>
              <w:t>TOTAL</w:t>
            </w:r>
          </w:p>
        </w:tc>
      </w:tr>
      <w:tr w:rsidR="00905112" w:rsidRPr="00D60169" w14:paraId="1B49DF48" w14:textId="77777777" w:rsidTr="005C393D">
        <w:trPr>
          <w:trHeight w:val="255"/>
        </w:trPr>
        <w:tc>
          <w:tcPr>
            <w:tcW w:w="2160" w:type="dxa"/>
            <w:tcBorders>
              <w:top w:val="nil"/>
              <w:left w:val="single" w:sz="4" w:space="0" w:color="auto"/>
              <w:bottom w:val="single" w:sz="4" w:space="0" w:color="969696"/>
              <w:right w:val="single" w:sz="4" w:space="0" w:color="969696"/>
            </w:tcBorders>
            <w:shd w:val="clear" w:color="000000" w:fill="FFFFFF"/>
            <w:noWrap/>
            <w:vAlign w:val="center"/>
            <w:hideMark/>
          </w:tcPr>
          <w:p w14:paraId="1B49DF3A" w14:textId="77777777" w:rsidR="00905112" w:rsidRPr="004C4ECA" w:rsidRDefault="00905112" w:rsidP="001F6628">
            <w:pPr>
              <w:spacing w:after="0"/>
              <w:jc w:val="both"/>
              <w:rPr>
                <w:rFonts w:ascii="Tahoma" w:hAnsi="Tahoma" w:cs="Tahoma"/>
                <w:b/>
                <w:bCs/>
                <w:color w:val="000000"/>
                <w:sz w:val="20"/>
                <w:szCs w:val="20"/>
                <w:lang w:eastAsia="en-ZA"/>
              </w:rPr>
            </w:pPr>
            <w:r w:rsidRPr="004C4ECA">
              <w:rPr>
                <w:rFonts w:ascii="Tahoma" w:hAnsi="Tahoma" w:cs="Tahoma"/>
                <w:b/>
                <w:bCs/>
                <w:color w:val="000000"/>
                <w:sz w:val="20"/>
                <w:szCs w:val="20"/>
                <w:lang w:eastAsia="en-ZA"/>
              </w:rPr>
              <w:t>Income from sales</w:t>
            </w:r>
          </w:p>
        </w:tc>
        <w:tc>
          <w:tcPr>
            <w:tcW w:w="900" w:type="dxa"/>
            <w:tcBorders>
              <w:top w:val="nil"/>
              <w:left w:val="nil"/>
              <w:bottom w:val="single" w:sz="4" w:space="0" w:color="969696"/>
              <w:right w:val="single" w:sz="4" w:space="0" w:color="969696"/>
            </w:tcBorders>
            <w:shd w:val="clear" w:color="auto" w:fill="auto"/>
            <w:noWrap/>
            <w:vAlign w:val="bottom"/>
            <w:hideMark/>
          </w:tcPr>
          <w:p w14:paraId="1B49DF3B" w14:textId="77777777" w:rsidR="00905112" w:rsidRPr="004C4ECA" w:rsidRDefault="00905112" w:rsidP="001F6628">
            <w:pPr>
              <w:spacing w:after="0"/>
              <w:jc w:val="both"/>
              <w:rPr>
                <w:rFonts w:ascii="Tahoma" w:hAnsi="Tahoma" w:cs="Tahoma"/>
                <w:b/>
                <w:bCs/>
                <w:sz w:val="20"/>
                <w:szCs w:val="20"/>
                <w:lang w:eastAsia="en-ZA"/>
              </w:rPr>
            </w:pPr>
            <w:r w:rsidRPr="004C4ECA">
              <w:rPr>
                <w:rFonts w:ascii="Tahoma" w:hAnsi="Tahoma" w:cs="Tahoma"/>
                <w:b/>
                <w:bCs/>
                <w:sz w:val="20"/>
                <w:szCs w:val="20"/>
                <w:lang w:eastAsia="en-ZA"/>
              </w:rPr>
              <w:t> </w:t>
            </w:r>
          </w:p>
        </w:tc>
        <w:tc>
          <w:tcPr>
            <w:tcW w:w="990" w:type="dxa"/>
            <w:tcBorders>
              <w:top w:val="nil"/>
              <w:left w:val="nil"/>
              <w:bottom w:val="single" w:sz="4" w:space="0" w:color="969696"/>
              <w:right w:val="single" w:sz="4" w:space="0" w:color="969696"/>
            </w:tcBorders>
            <w:shd w:val="clear" w:color="auto" w:fill="auto"/>
            <w:noWrap/>
            <w:vAlign w:val="bottom"/>
            <w:hideMark/>
          </w:tcPr>
          <w:p w14:paraId="1B49DF3C" w14:textId="77777777" w:rsidR="00905112" w:rsidRPr="00D60169" w:rsidRDefault="00905112" w:rsidP="001F6628">
            <w:pPr>
              <w:spacing w:after="0"/>
              <w:jc w:val="both"/>
              <w:rPr>
                <w:rFonts w:ascii="Tahoma" w:hAnsi="Tahoma" w:cs="Tahoma"/>
                <w:b/>
                <w:bCs/>
                <w:lang w:eastAsia="en-ZA"/>
              </w:rPr>
            </w:pPr>
            <w:r w:rsidRPr="00D60169">
              <w:rPr>
                <w:rFonts w:ascii="Tahoma" w:hAnsi="Tahoma" w:cs="Tahoma"/>
                <w:b/>
                <w:bCs/>
                <w:lang w:eastAsia="en-ZA"/>
              </w:rPr>
              <w:t> </w:t>
            </w:r>
          </w:p>
        </w:tc>
        <w:tc>
          <w:tcPr>
            <w:tcW w:w="990" w:type="dxa"/>
            <w:tcBorders>
              <w:top w:val="nil"/>
              <w:left w:val="nil"/>
              <w:bottom w:val="single" w:sz="4" w:space="0" w:color="969696"/>
              <w:right w:val="single" w:sz="4" w:space="0" w:color="969696"/>
            </w:tcBorders>
            <w:shd w:val="clear" w:color="auto" w:fill="auto"/>
            <w:noWrap/>
            <w:vAlign w:val="bottom"/>
            <w:hideMark/>
          </w:tcPr>
          <w:p w14:paraId="1B49DF3D" w14:textId="77777777" w:rsidR="00905112" w:rsidRPr="00D60169" w:rsidRDefault="00905112" w:rsidP="001F6628">
            <w:pPr>
              <w:spacing w:after="0"/>
              <w:jc w:val="both"/>
              <w:rPr>
                <w:rFonts w:ascii="Tahoma" w:hAnsi="Tahoma" w:cs="Tahoma"/>
                <w:lang w:eastAsia="en-ZA"/>
              </w:rPr>
            </w:pPr>
            <w:r w:rsidRPr="00D60169">
              <w:rPr>
                <w:rFonts w:ascii="Tahoma" w:hAnsi="Tahoma" w:cs="Tahoma"/>
                <w:lang w:eastAsia="en-ZA"/>
              </w:rPr>
              <w:t> </w:t>
            </w:r>
          </w:p>
        </w:tc>
        <w:tc>
          <w:tcPr>
            <w:tcW w:w="900" w:type="dxa"/>
            <w:tcBorders>
              <w:top w:val="nil"/>
              <w:left w:val="nil"/>
              <w:bottom w:val="single" w:sz="4" w:space="0" w:color="969696"/>
              <w:right w:val="single" w:sz="4" w:space="0" w:color="969696"/>
            </w:tcBorders>
            <w:shd w:val="clear" w:color="auto" w:fill="auto"/>
            <w:noWrap/>
            <w:vAlign w:val="bottom"/>
            <w:hideMark/>
          </w:tcPr>
          <w:p w14:paraId="1B49DF3E" w14:textId="77777777" w:rsidR="00905112" w:rsidRPr="00D60169" w:rsidRDefault="00905112" w:rsidP="001F6628">
            <w:pPr>
              <w:spacing w:after="0"/>
              <w:jc w:val="both"/>
              <w:rPr>
                <w:rFonts w:ascii="Tahoma" w:hAnsi="Tahoma" w:cs="Tahoma"/>
                <w:lang w:eastAsia="en-ZA"/>
              </w:rPr>
            </w:pPr>
            <w:r w:rsidRPr="00D60169">
              <w:rPr>
                <w:rFonts w:ascii="Tahoma" w:hAnsi="Tahoma" w:cs="Tahoma"/>
                <w:lang w:eastAsia="en-ZA"/>
              </w:rPr>
              <w:t> </w:t>
            </w:r>
          </w:p>
        </w:tc>
        <w:tc>
          <w:tcPr>
            <w:tcW w:w="900" w:type="dxa"/>
            <w:tcBorders>
              <w:top w:val="nil"/>
              <w:left w:val="nil"/>
              <w:bottom w:val="single" w:sz="4" w:space="0" w:color="969696"/>
              <w:right w:val="single" w:sz="4" w:space="0" w:color="969696"/>
            </w:tcBorders>
            <w:shd w:val="clear" w:color="auto" w:fill="auto"/>
            <w:noWrap/>
            <w:vAlign w:val="bottom"/>
            <w:hideMark/>
          </w:tcPr>
          <w:p w14:paraId="1B49DF3F" w14:textId="77777777" w:rsidR="00905112" w:rsidRPr="00D60169" w:rsidRDefault="00905112" w:rsidP="001F6628">
            <w:pPr>
              <w:spacing w:after="0"/>
              <w:jc w:val="both"/>
              <w:rPr>
                <w:rFonts w:ascii="Tahoma" w:hAnsi="Tahoma" w:cs="Tahoma"/>
                <w:lang w:eastAsia="en-ZA"/>
              </w:rPr>
            </w:pPr>
            <w:r w:rsidRPr="00D60169">
              <w:rPr>
                <w:rFonts w:ascii="Tahoma" w:hAnsi="Tahoma" w:cs="Tahoma"/>
                <w:lang w:eastAsia="en-ZA"/>
              </w:rPr>
              <w:t> </w:t>
            </w:r>
          </w:p>
        </w:tc>
        <w:tc>
          <w:tcPr>
            <w:tcW w:w="990" w:type="dxa"/>
            <w:tcBorders>
              <w:top w:val="nil"/>
              <w:left w:val="nil"/>
              <w:bottom w:val="single" w:sz="4" w:space="0" w:color="969696"/>
              <w:right w:val="single" w:sz="4" w:space="0" w:color="969696"/>
            </w:tcBorders>
            <w:shd w:val="clear" w:color="auto" w:fill="auto"/>
            <w:noWrap/>
            <w:vAlign w:val="bottom"/>
            <w:hideMark/>
          </w:tcPr>
          <w:p w14:paraId="1B49DF40" w14:textId="77777777" w:rsidR="00905112" w:rsidRPr="00D60169" w:rsidRDefault="00905112" w:rsidP="001F6628">
            <w:pPr>
              <w:spacing w:after="0"/>
              <w:jc w:val="both"/>
              <w:rPr>
                <w:rFonts w:ascii="Tahoma" w:hAnsi="Tahoma" w:cs="Tahoma"/>
                <w:lang w:eastAsia="en-ZA"/>
              </w:rPr>
            </w:pPr>
            <w:r w:rsidRPr="00D60169">
              <w:rPr>
                <w:rFonts w:ascii="Tahoma" w:hAnsi="Tahoma" w:cs="Tahoma"/>
                <w:lang w:eastAsia="en-ZA"/>
              </w:rPr>
              <w:t> </w:t>
            </w:r>
          </w:p>
        </w:tc>
        <w:tc>
          <w:tcPr>
            <w:tcW w:w="993" w:type="dxa"/>
            <w:tcBorders>
              <w:top w:val="nil"/>
              <w:left w:val="nil"/>
              <w:bottom w:val="single" w:sz="4" w:space="0" w:color="969696"/>
              <w:right w:val="single" w:sz="4" w:space="0" w:color="969696"/>
            </w:tcBorders>
            <w:shd w:val="clear" w:color="auto" w:fill="auto"/>
            <w:noWrap/>
            <w:vAlign w:val="bottom"/>
            <w:hideMark/>
          </w:tcPr>
          <w:p w14:paraId="1B49DF41" w14:textId="77777777" w:rsidR="00905112" w:rsidRPr="00D60169" w:rsidRDefault="00905112" w:rsidP="001F6628">
            <w:pPr>
              <w:spacing w:after="0"/>
              <w:jc w:val="both"/>
              <w:rPr>
                <w:rFonts w:ascii="Tahoma" w:hAnsi="Tahoma" w:cs="Tahoma"/>
                <w:lang w:eastAsia="en-ZA"/>
              </w:rPr>
            </w:pPr>
            <w:r w:rsidRPr="00D60169">
              <w:rPr>
                <w:rFonts w:ascii="Tahoma" w:hAnsi="Tahoma" w:cs="Tahoma"/>
                <w:lang w:eastAsia="en-ZA"/>
              </w:rPr>
              <w:t> </w:t>
            </w:r>
          </w:p>
        </w:tc>
        <w:tc>
          <w:tcPr>
            <w:tcW w:w="897" w:type="dxa"/>
            <w:tcBorders>
              <w:top w:val="nil"/>
              <w:left w:val="nil"/>
              <w:bottom w:val="single" w:sz="4" w:space="0" w:color="969696"/>
              <w:right w:val="single" w:sz="4" w:space="0" w:color="969696"/>
            </w:tcBorders>
            <w:shd w:val="clear" w:color="auto" w:fill="auto"/>
            <w:noWrap/>
            <w:vAlign w:val="bottom"/>
            <w:hideMark/>
          </w:tcPr>
          <w:p w14:paraId="1B49DF42" w14:textId="77777777" w:rsidR="00905112" w:rsidRPr="00D60169" w:rsidRDefault="00905112" w:rsidP="001F6628">
            <w:pPr>
              <w:spacing w:after="0"/>
              <w:jc w:val="both"/>
              <w:rPr>
                <w:rFonts w:ascii="Tahoma" w:hAnsi="Tahoma" w:cs="Tahoma"/>
                <w:lang w:eastAsia="en-ZA"/>
              </w:rPr>
            </w:pPr>
            <w:r w:rsidRPr="00D60169">
              <w:rPr>
                <w:rFonts w:ascii="Tahoma" w:hAnsi="Tahoma" w:cs="Tahoma"/>
                <w:lang w:eastAsia="en-ZA"/>
              </w:rPr>
              <w:t> </w:t>
            </w:r>
          </w:p>
        </w:tc>
        <w:tc>
          <w:tcPr>
            <w:tcW w:w="930" w:type="dxa"/>
            <w:tcBorders>
              <w:top w:val="nil"/>
              <w:left w:val="nil"/>
              <w:bottom w:val="single" w:sz="4" w:space="0" w:color="969696"/>
              <w:right w:val="single" w:sz="4" w:space="0" w:color="969696"/>
            </w:tcBorders>
            <w:shd w:val="clear" w:color="auto" w:fill="auto"/>
            <w:noWrap/>
            <w:vAlign w:val="bottom"/>
            <w:hideMark/>
          </w:tcPr>
          <w:p w14:paraId="1B49DF43" w14:textId="77777777" w:rsidR="00905112" w:rsidRPr="00D60169" w:rsidRDefault="00905112" w:rsidP="001F6628">
            <w:pPr>
              <w:spacing w:after="0"/>
              <w:jc w:val="both"/>
              <w:rPr>
                <w:rFonts w:ascii="Tahoma" w:hAnsi="Tahoma" w:cs="Tahoma"/>
                <w:lang w:eastAsia="en-ZA"/>
              </w:rPr>
            </w:pPr>
            <w:r w:rsidRPr="00D60169">
              <w:rPr>
                <w:rFonts w:ascii="Tahoma" w:hAnsi="Tahoma" w:cs="Tahoma"/>
                <w:lang w:eastAsia="en-ZA"/>
              </w:rPr>
              <w:t> </w:t>
            </w:r>
          </w:p>
        </w:tc>
        <w:tc>
          <w:tcPr>
            <w:tcW w:w="846" w:type="dxa"/>
            <w:tcBorders>
              <w:top w:val="nil"/>
              <w:left w:val="nil"/>
              <w:bottom w:val="single" w:sz="4" w:space="0" w:color="969696"/>
              <w:right w:val="single" w:sz="4" w:space="0" w:color="969696"/>
            </w:tcBorders>
            <w:shd w:val="clear" w:color="auto" w:fill="auto"/>
            <w:noWrap/>
            <w:vAlign w:val="bottom"/>
            <w:hideMark/>
          </w:tcPr>
          <w:p w14:paraId="1B49DF44" w14:textId="77777777" w:rsidR="00905112" w:rsidRPr="00D60169" w:rsidRDefault="00905112" w:rsidP="001F6628">
            <w:pPr>
              <w:spacing w:after="0"/>
              <w:jc w:val="both"/>
              <w:rPr>
                <w:rFonts w:ascii="Tahoma" w:hAnsi="Tahoma" w:cs="Tahoma"/>
                <w:lang w:eastAsia="en-ZA"/>
              </w:rPr>
            </w:pPr>
            <w:r w:rsidRPr="00D60169">
              <w:rPr>
                <w:rFonts w:ascii="Tahoma" w:hAnsi="Tahoma" w:cs="Tahoma"/>
                <w:lang w:eastAsia="en-ZA"/>
              </w:rPr>
              <w:t> </w:t>
            </w:r>
          </w:p>
        </w:tc>
        <w:tc>
          <w:tcPr>
            <w:tcW w:w="744" w:type="dxa"/>
            <w:tcBorders>
              <w:top w:val="nil"/>
              <w:left w:val="nil"/>
              <w:bottom w:val="single" w:sz="4" w:space="0" w:color="969696"/>
              <w:right w:val="single" w:sz="4" w:space="0" w:color="969696"/>
            </w:tcBorders>
            <w:shd w:val="clear" w:color="auto" w:fill="auto"/>
            <w:noWrap/>
            <w:vAlign w:val="bottom"/>
            <w:hideMark/>
          </w:tcPr>
          <w:p w14:paraId="1B49DF45" w14:textId="77777777" w:rsidR="00905112" w:rsidRPr="00D60169" w:rsidRDefault="00905112" w:rsidP="001F6628">
            <w:pPr>
              <w:spacing w:after="0"/>
              <w:jc w:val="both"/>
              <w:rPr>
                <w:rFonts w:ascii="Tahoma" w:hAnsi="Tahoma" w:cs="Tahoma"/>
                <w:lang w:eastAsia="en-ZA"/>
              </w:rPr>
            </w:pPr>
            <w:r w:rsidRPr="00D60169">
              <w:rPr>
                <w:rFonts w:ascii="Tahoma" w:hAnsi="Tahoma" w:cs="Tahoma"/>
                <w:lang w:eastAsia="en-ZA"/>
              </w:rPr>
              <w:t> </w:t>
            </w:r>
          </w:p>
        </w:tc>
        <w:tc>
          <w:tcPr>
            <w:tcW w:w="810" w:type="dxa"/>
            <w:tcBorders>
              <w:top w:val="nil"/>
              <w:left w:val="nil"/>
              <w:bottom w:val="single" w:sz="4" w:space="0" w:color="969696"/>
              <w:right w:val="single" w:sz="4" w:space="0" w:color="969696"/>
            </w:tcBorders>
            <w:shd w:val="clear" w:color="auto" w:fill="auto"/>
            <w:noWrap/>
            <w:vAlign w:val="bottom"/>
            <w:hideMark/>
          </w:tcPr>
          <w:p w14:paraId="1B49DF46" w14:textId="77777777" w:rsidR="00905112" w:rsidRPr="00D60169" w:rsidRDefault="00905112" w:rsidP="001F6628">
            <w:pPr>
              <w:spacing w:after="0"/>
              <w:jc w:val="both"/>
              <w:rPr>
                <w:rFonts w:ascii="Tahoma" w:hAnsi="Tahoma" w:cs="Tahoma"/>
                <w:lang w:eastAsia="en-ZA"/>
              </w:rPr>
            </w:pPr>
            <w:r w:rsidRPr="00D60169">
              <w:rPr>
                <w:rFonts w:ascii="Tahoma" w:hAnsi="Tahoma" w:cs="Tahoma"/>
                <w:lang w:eastAsia="en-ZA"/>
              </w:rPr>
              <w:t> </w:t>
            </w:r>
          </w:p>
        </w:tc>
        <w:tc>
          <w:tcPr>
            <w:tcW w:w="900" w:type="dxa"/>
            <w:tcBorders>
              <w:top w:val="nil"/>
              <w:left w:val="nil"/>
              <w:bottom w:val="nil"/>
              <w:right w:val="single" w:sz="4" w:space="0" w:color="auto"/>
            </w:tcBorders>
            <w:shd w:val="clear" w:color="auto" w:fill="auto"/>
            <w:noWrap/>
            <w:vAlign w:val="bottom"/>
            <w:hideMark/>
          </w:tcPr>
          <w:p w14:paraId="1B49DF47" w14:textId="77777777" w:rsidR="00905112" w:rsidRPr="00D60169" w:rsidRDefault="00905112" w:rsidP="001F6628">
            <w:pPr>
              <w:spacing w:after="0"/>
              <w:jc w:val="both"/>
              <w:rPr>
                <w:rFonts w:ascii="Tahoma" w:hAnsi="Tahoma" w:cs="Tahoma"/>
                <w:lang w:eastAsia="en-ZA"/>
              </w:rPr>
            </w:pPr>
            <w:r w:rsidRPr="00D60169">
              <w:rPr>
                <w:rFonts w:ascii="Tahoma" w:hAnsi="Tahoma" w:cs="Tahoma"/>
                <w:lang w:eastAsia="en-ZA"/>
              </w:rPr>
              <w:t xml:space="preserve"> </w:t>
            </w:r>
          </w:p>
        </w:tc>
      </w:tr>
      <w:tr w:rsidR="00905112" w:rsidRPr="00D60169" w14:paraId="1B49DF57" w14:textId="77777777" w:rsidTr="005C393D">
        <w:trPr>
          <w:trHeight w:val="255"/>
        </w:trPr>
        <w:tc>
          <w:tcPr>
            <w:tcW w:w="2160" w:type="dxa"/>
            <w:tcBorders>
              <w:top w:val="nil"/>
              <w:left w:val="single" w:sz="4" w:space="0" w:color="auto"/>
              <w:bottom w:val="single" w:sz="4" w:space="0" w:color="969696"/>
              <w:right w:val="single" w:sz="4" w:space="0" w:color="969696"/>
            </w:tcBorders>
            <w:shd w:val="clear" w:color="000000" w:fill="FFFFFF"/>
            <w:noWrap/>
            <w:vAlign w:val="center"/>
          </w:tcPr>
          <w:p w14:paraId="1B49DF49" w14:textId="77777777" w:rsidR="00905112" w:rsidRPr="004C4ECA" w:rsidRDefault="00905112" w:rsidP="001F6628">
            <w:pPr>
              <w:spacing w:after="0"/>
              <w:jc w:val="both"/>
              <w:rPr>
                <w:rFonts w:ascii="Tahoma" w:hAnsi="Tahoma" w:cs="Tahoma"/>
                <w:b/>
                <w:sz w:val="20"/>
                <w:szCs w:val="20"/>
                <w:lang w:eastAsia="en-ZA"/>
              </w:rPr>
            </w:pPr>
            <w:r w:rsidRPr="004C4ECA">
              <w:rPr>
                <w:rFonts w:ascii="Tahoma" w:hAnsi="Tahoma" w:cs="Tahoma"/>
                <w:b/>
                <w:sz w:val="20"/>
                <w:szCs w:val="20"/>
                <w:lang w:eastAsia="en-ZA"/>
              </w:rPr>
              <w:t>Other income</w:t>
            </w:r>
          </w:p>
        </w:tc>
        <w:tc>
          <w:tcPr>
            <w:tcW w:w="900" w:type="dxa"/>
            <w:tcBorders>
              <w:top w:val="nil"/>
              <w:left w:val="nil"/>
              <w:bottom w:val="single" w:sz="4" w:space="0" w:color="969696"/>
              <w:right w:val="single" w:sz="4" w:space="0" w:color="969696"/>
            </w:tcBorders>
            <w:shd w:val="clear" w:color="000000" w:fill="FFFFFF"/>
            <w:noWrap/>
            <w:vAlign w:val="center"/>
            <w:hideMark/>
          </w:tcPr>
          <w:p w14:paraId="1B49DF4A" w14:textId="77777777" w:rsidR="00905112" w:rsidRPr="004C4ECA" w:rsidRDefault="00905112" w:rsidP="001F6628">
            <w:pPr>
              <w:spacing w:after="0"/>
              <w:jc w:val="both"/>
              <w:rPr>
                <w:rFonts w:ascii="Tahoma" w:hAnsi="Tahoma" w:cs="Tahoma"/>
                <w:sz w:val="20"/>
                <w:szCs w:val="20"/>
                <w:lang w:eastAsia="en-ZA"/>
              </w:rPr>
            </w:pPr>
          </w:p>
        </w:tc>
        <w:tc>
          <w:tcPr>
            <w:tcW w:w="990" w:type="dxa"/>
            <w:tcBorders>
              <w:top w:val="nil"/>
              <w:left w:val="nil"/>
              <w:bottom w:val="single" w:sz="4" w:space="0" w:color="969696"/>
              <w:right w:val="single" w:sz="4" w:space="0" w:color="969696"/>
            </w:tcBorders>
            <w:shd w:val="clear" w:color="000000" w:fill="FFFFFF"/>
            <w:noWrap/>
            <w:vAlign w:val="center"/>
            <w:hideMark/>
          </w:tcPr>
          <w:p w14:paraId="1B49DF4B" w14:textId="77777777" w:rsidR="00905112" w:rsidRPr="00D60169" w:rsidRDefault="00905112" w:rsidP="001F6628">
            <w:pPr>
              <w:spacing w:after="0"/>
              <w:jc w:val="both"/>
              <w:rPr>
                <w:rFonts w:ascii="Tahoma" w:hAnsi="Tahoma" w:cs="Tahoma"/>
                <w:lang w:eastAsia="en-ZA"/>
              </w:rPr>
            </w:pPr>
          </w:p>
        </w:tc>
        <w:tc>
          <w:tcPr>
            <w:tcW w:w="990" w:type="dxa"/>
            <w:tcBorders>
              <w:top w:val="nil"/>
              <w:left w:val="nil"/>
              <w:bottom w:val="single" w:sz="4" w:space="0" w:color="969696"/>
              <w:right w:val="single" w:sz="4" w:space="0" w:color="969696"/>
            </w:tcBorders>
            <w:shd w:val="clear" w:color="000000" w:fill="FFFFFF"/>
            <w:noWrap/>
            <w:vAlign w:val="center"/>
            <w:hideMark/>
          </w:tcPr>
          <w:p w14:paraId="1B49DF4C" w14:textId="77777777" w:rsidR="00905112" w:rsidRPr="00D60169" w:rsidRDefault="00905112" w:rsidP="001F6628">
            <w:pPr>
              <w:spacing w:after="0"/>
              <w:jc w:val="both"/>
              <w:rPr>
                <w:rFonts w:ascii="Tahoma" w:hAnsi="Tahoma" w:cs="Tahoma"/>
                <w:lang w:eastAsia="en-ZA"/>
              </w:rPr>
            </w:pPr>
          </w:p>
        </w:tc>
        <w:tc>
          <w:tcPr>
            <w:tcW w:w="900" w:type="dxa"/>
            <w:tcBorders>
              <w:top w:val="nil"/>
              <w:left w:val="nil"/>
              <w:bottom w:val="single" w:sz="4" w:space="0" w:color="969696"/>
              <w:right w:val="single" w:sz="4" w:space="0" w:color="969696"/>
            </w:tcBorders>
            <w:shd w:val="clear" w:color="000000" w:fill="FFFFFF"/>
            <w:noWrap/>
            <w:vAlign w:val="center"/>
            <w:hideMark/>
          </w:tcPr>
          <w:p w14:paraId="1B49DF4D" w14:textId="77777777" w:rsidR="00905112" w:rsidRPr="00D60169" w:rsidRDefault="00905112" w:rsidP="001F6628">
            <w:pPr>
              <w:spacing w:after="0"/>
              <w:jc w:val="both"/>
              <w:rPr>
                <w:rFonts w:ascii="Tahoma" w:hAnsi="Tahoma" w:cs="Tahoma"/>
                <w:lang w:eastAsia="en-ZA"/>
              </w:rPr>
            </w:pPr>
          </w:p>
        </w:tc>
        <w:tc>
          <w:tcPr>
            <w:tcW w:w="900" w:type="dxa"/>
            <w:tcBorders>
              <w:top w:val="nil"/>
              <w:left w:val="nil"/>
              <w:bottom w:val="single" w:sz="4" w:space="0" w:color="969696"/>
              <w:right w:val="single" w:sz="4" w:space="0" w:color="969696"/>
            </w:tcBorders>
            <w:shd w:val="clear" w:color="000000" w:fill="FFFFFF"/>
            <w:noWrap/>
            <w:vAlign w:val="center"/>
            <w:hideMark/>
          </w:tcPr>
          <w:p w14:paraId="1B49DF4E" w14:textId="77777777" w:rsidR="00905112" w:rsidRPr="00D60169" w:rsidRDefault="00905112" w:rsidP="001F6628">
            <w:pPr>
              <w:spacing w:after="0"/>
              <w:jc w:val="both"/>
              <w:rPr>
                <w:rFonts w:ascii="Tahoma" w:hAnsi="Tahoma" w:cs="Tahoma"/>
                <w:lang w:eastAsia="en-ZA"/>
              </w:rPr>
            </w:pPr>
          </w:p>
        </w:tc>
        <w:tc>
          <w:tcPr>
            <w:tcW w:w="990" w:type="dxa"/>
            <w:tcBorders>
              <w:top w:val="nil"/>
              <w:left w:val="nil"/>
              <w:bottom w:val="single" w:sz="4" w:space="0" w:color="969696"/>
              <w:right w:val="single" w:sz="4" w:space="0" w:color="969696"/>
            </w:tcBorders>
            <w:shd w:val="clear" w:color="000000" w:fill="FFFFFF"/>
            <w:noWrap/>
            <w:vAlign w:val="center"/>
            <w:hideMark/>
          </w:tcPr>
          <w:p w14:paraId="1B49DF4F" w14:textId="77777777" w:rsidR="00905112" w:rsidRPr="00D60169" w:rsidRDefault="00905112" w:rsidP="001F6628">
            <w:pPr>
              <w:spacing w:after="0"/>
              <w:jc w:val="both"/>
              <w:rPr>
                <w:rFonts w:ascii="Tahoma" w:hAnsi="Tahoma" w:cs="Tahoma"/>
                <w:lang w:eastAsia="en-ZA"/>
              </w:rPr>
            </w:pPr>
          </w:p>
        </w:tc>
        <w:tc>
          <w:tcPr>
            <w:tcW w:w="993" w:type="dxa"/>
            <w:tcBorders>
              <w:top w:val="nil"/>
              <w:left w:val="nil"/>
              <w:bottom w:val="single" w:sz="4" w:space="0" w:color="969696"/>
              <w:right w:val="single" w:sz="4" w:space="0" w:color="969696"/>
            </w:tcBorders>
            <w:shd w:val="clear" w:color="000000" w:fill="FFFFFF"/>
            <w:noWrap/>
            <w:vAlign w:val="center"/>
            <w:hideMark/>
          </w:tcPr>
          <w:p w14:paraId="1B49DF50" w14:textId="77777777" w:rsidR="00905112" w:rsidRPr="00D60169" w:rsidRDefault="00905112" w:rsidP="001F6628">
            <w:pPr>
              <w:spacing w:after="0"/>
              <w:jc w:val="both"/>
              <w:rPr>
                <w:rFonts w:ascii="Tahoma" w:hAnsi="Tahoma" w:cs="Tahoma"/>
                <w:lang w:eastAsia="en-ZA"/>
              </w:rPr>
            </w:pPr>
          </w:p>
        </w:tc>
        <w:tc>
          <w:tcPr>
            <w:tcW w:w="897" w:type="dxa"/>
            <w:tcBorders>
              <w:top w:val="nil"/>
              <w:left w:val="nil"/>
              <w:bottom w:val="single" w:sz="4" w:space="0" w:color="969696"/>
              <w:right w:val="single" w:sz="4" w:space="0" w:color="969696"/>
            </w:tcBorders>
            <w:shd w:val="clear" w:color="000000" w:fill="FFFFFF"/>
            <w:noWrap/>
            <w:vAlign w:val="center"/>
            <w:hideMark/>
          </w:tcPr>
          <w:p w14:paraId="1B49DF51" w14:textId="77777777" w:rsidR="00905112" w:rsidRPr="00D60169" w:rsidRDefault="00905112" w:rsidP="001F6628">
            <w:pPr>
              <w:spacing w:after="0"/>
              <w:jc w:val="both"/>
              <w:rPr>
                <w:rFonts w:ascii="Tahoma" w:hAnsi="Tahoma" w:cs="Tahoma"/>
                <w:lang w:eastAsia="en-ZA"/>
              </w:rPr>
            </w:pPr>
          </w:p>
        </w:tc>
        <w:tc>
          <w:tcPr>
            <w:tcW w:w="930" w:type="dxa"/>
            <w:tcBorders>
              <w:top w:val="nil"/>
              <w:left w:val="nil"/>
              <w:bottom w:val="single" w:sz="4" w:space="0" w:color="969696"/>
              <w:right w:val="single" w:sz="4" w:space="0" w:color="969696"/>
            </w:tcBorders>
            <w:shd w:val="clear" w:color="000000" w:fill="FFFFFF"/>
            <w:noWrap/>
            <w:vAlign w:val="center"/>
            <w:hideMark/>
          </w:tcPr>
          <w:p w14:paraId="1B49DF52" w14:textId="77777777" w:rsidR="00905112" w:rsidRPr="00D60169" w:rsidRDefault="00905112" w:rsidP="001F6628">
            <w:pPr>
              <w:spacing w:after="0"/>
              <w:jc w:val="both"/>
              <w:rPr>
                <w:rFonts w:ascii="Tahoma" w:hAnsi="Tahoma" w:cs="Tahoma"/>
                <w:lang w:eastAsia="en-ZA"/>
              </w:rPr>
            </w:pPr>
          </w:p>
        </w:tc>
        <w:tc>
          <w:tcPr>
            <w:tcW w:w="846" w:type="dxa"/>
            <w:tcBorders>
              <w:top w:val="nil"/>
              <w:left w:val="nil"/>
              <w:bottom w:val="single" w:sz="4" w:space="0" w:color="969696"/>
              <w:right w:val="single" w:sz="4" w:space="0" w:color="969696"/>
            </w:tcBorders>
            <w:shd w:val="clear" w:color="000000" w:fill="FFFFFF"/>
            <w:noWrap/>
            <w:vAlign w:val="center"/>
            <w:hideMark/>
          </w:tcPr>
          <w:p w14:paraId="1B49DF53" w14:textId="77777777" w:rsidR="00905112" w:rsidRPr="00D60169" w:rsidRDefault="00905112" w:rsidP="001F6628">
            <w:pPr>
              <w:spacing w:after="0"/>
              <w:jc w:val="both"/>
              <w:rPr>
                <w:rFonts w:ascii="Tahoma" w:hAnsi="Tahoma" w:cs="Tahoma"/>
                <w:lang w:eastAsia="en-ZA"/>
              </w:rPr>
            </w:pPr>
          </w:p>
        </w:tc>
        <w:tc>
          <w:tcPr>
            <w:tcW w:w="744" w:type="dxa"/>
            <w:tcBorders>
              <w:top w:val="nil"/>
              <w:left w:val="nil"/>
              <w:bottom w:val="single" w:sz="4" w:space="0" w:color="969696"/>
              <w:right w:val="single" w:sz="4" w:space="0" w:color="969696"/>
            </w:tcBorders>
            <w:shd w:val="clear" w:color="000000" w:fill="FFFFFF"/>
            <w:noWrap/>
            <w:vAlign w:val="center"/>
            <w:hideMark/>
          </w:tcPr>
          <w:p w14:paraId="1B49DF54" w14:textId="77777777" w:rsidR="00905112" w:rsidRPr="00D60169" w:rsidRDefault="00905112" w:rsidP="001F6628">
            <w:pPr>
              <w:spacing w:after="0"/>
              <w:jc w:val="both"/>
              <w:rPr>
                <w:rFonts w:ascii="Tahoma" w:hAnsi="Tahoma" w:cs="Tahoma"/>
                <w:lang w:eastAsia="en-ZA"/>
              </w:rPr>
            </w:pPr>
          </w:p>
        </w:tc>
        <w:tc>
          <w:tcPr>
            <w:tcW w:w="810" w:type="dxa"/>
            <w:tcBorders>
              <w:top w:val="nil"/>
              <w:left w:val="nil"/>
              <w:bottom w:val="single" w:sz="4" w:space="0" w:color="969696"/>
              <w:right w:val="single" w:sz="4" w:space="0" w:color="969696"/>
            </w:tcBorders>
            <w:shd w:val="clear" w:color="000000" w:fill="FFFFFF"/>
            <w:noWrap/>
            <w:vAlign w:val="center"/>
            <w:hideMark/>
          </w:tcPr>
          <w:p w14:paraId="1B49DF55" w14:textId="77777777" w:rsidR="00905112" w:rsidRPr="00D60169" w:rsidRDefault="00905112" w:rsidP="001F6628">
            <w:pPr>
              <w:spacing w:after="0"/>
              <w:jc w:val="both"/>
              <w:rPr>
                <w:rFonts w:ascii="Tahoma" w:hAnsi="Tahoma" w:cs="Tahoma"/>
                <w:lang w:eastAsia="en-ZA"/>
              </w:rPr>
            </w:pPr>
          </w:p>
        </w:tc>
        <w:tc>
          <w:tcPr>
            <w:tcW w:w="900" w:type="dxa"/>
            <w:tcBorders>
              <w:top w:val="single" w:sz="4" w:space="0" w:color="969696"/>
              <w:left w:val="nil"/>
              <w:bottom w:val="single" w:sz="4" w:space="0" w:color="969696"/>
              <w:right w:val="single" w:sz="4" w:space="0" w:color="000000"/>
            </w:tcBorders>
            <w:shd w:val="clear" w:color="auto" w:fill="auto"/>
            <w:noWrap/>
            <w:vAlign w:val="center"/>
            <w:hideMark/>
          </w:tcPr>
          <w:p w14:paraId="1B49DF56" w14:textId="77777777" w:rsidR="00905112" w:rsidRPr="00D60169" w:rsidRDefault="00905112" w:rsidP="001F6628">
            <w:pPr>
              <w:spacing w:after="0"/>
              <w:jc w:val="both"/>
              <w:rPr>
                <w:rFonts w:ascii="Tahoma" w:hAnsi="Tahoma" w:cs="Tahoma"/>
                <w:b/>
                <w:bCs/>
                <w:color w:val="000000"/>
                <w:lang w:eastAsia="en-ZA"/>
              </w:rPr>
            </w:pPr>
          </w:p>
        </w:tc>
      </w:tr>
      <w:tr w:rsidR="00905112" w:rsidRPr="00D60169" w14:paraId="1B49DF66" w14:textId="77777777" w:rsidTr="005C393D">
        <w:trPr>
          <w:trHeight w:val="255"/>
        </w:trPr>
        <w:tc>
          <w:tcPr>
            <w:tcW w:w="2160" w:type="dxa"/>
            <w:tcBorders>
              <w:top w:val="nil"/>
              <w:left w:val="single" w:sz="4" w:space="0" w:color="auto"/>
              <w:bottom w:val="single" w:sz="4" w:space="0" w:color="969696"/>
              <w:right w:val="single" w:sz="4" w:space="0" w:color="969696"/>
            </w:tcBorders>
            <w:shd w:val="clear" w:color="000000" w:fill="FFFFFF"/>
            <w:noWrap/>
            <w:vAlign w:val="center"/>
          </w:tcPr>
          <w:p w14:paraId="1B49DF58" w14:textId="77777777" w:rsidR="00905112" w:rsidRPr="004C4ECA" w:rsidRDefault="00905112" w:rsidP="001F6628">
            <w:pPr>
              <w:spacing w:after="0"/>
              <w:jc w:val="both"/>
              <w:rPr>
                <w:rFonts w:ascii="Tahoma" w:hAnsi="Tahoma" w:cs="Tahoma"/>
                <w:b/>
                <w:sz w:val="20"/>
                <w:szCs w:val="20"/>
                <w:lang w:eastAsia="en-ZA"/>
              </w:rPr>
            </w:pPr>
            <w:r w:rsidRPr="004C4ECA">
              <w:rPr>
                <w:rFonts w:ascii="Tahoma" w:hAnsi="Tahoma" w:cs="Tahoma"/>
                <w:b/>
                <w:sz w:val="20"/>
                <w:szCs w:val="20"/>
                <w:lang w:eastAsia="en-ZA"/>
              </w:rPr>
              <w:t>Other income</w:t>
            </w:r>
          </w:p>
        </w:tc>
        <w:tc>
          <w:tcPr>
            <w:tcW w:w="900" w:type="dxa"/>
            <w:tcBorders>
              <w:top w:val="nil"/>
              <w:left w:val="nil"/>
              <w:bottom w:val="single" w:sz="4" w:space="0" w:color="969696"/>
              <w:right w:val="single" w:sz="4" w:space="0" w:color="969696"/>
            </w:tcBorders>
            <w:shd w:val="clear" w:color="000000" w:fill="FFFFFF"/>
            <w:noWrap/>
            <w:vAlign w:val="center"/>
          </w:tcPr>
          <w:p w14:paraId="1B49DF59" w14:textId="77777777" w:rsidR="00905112" w:rsidRPr="004C4ECA" w:rsidRDefault="00905112" w:rsidP="001F6628">
            <w:pPr>
              <w:spacing w:after="0"/>
              <w:jc w:val="both"/>
              <w:rPr>
                <w:rFonts w:ascii="Tahoma" w:hAnsi="Tahoma" w:cs="Tahoma"/>
                <w:sz w:val="20"/>
                <w:szCs w:val="20"/>
                <w:lang w:eastAsia="en-ZA"/>
              </w:rPr>
            </w:pPr>
          </w:p>
        </w:tc>
        <w:tc>
          <w:tcPr>
            <w:tcW w:w="990" w:type="dxa"/>
            <w:tcBorders>
              <w:top w:val="nil"/>
              <w:left w:val="nil"/>
              <w:bottom w:val="single" w:sz="4" w:space="0" w:color="969696"/>
              <w:right w:val="single" w:sz="4" w:space="0" w:color="969696"/>
            </w:tcBorders>
            <w:shd w:val="clear" w:color="000000" w:fill="FFFFFF"/>
            <w:noWrap/>
            <w:vAlign w:val="center"/>
          </w:tcPr>
          <w:p w14:paraId="1B49DF5A" w14:textId="77777777" w:rsidR="00905112" w:rsidRPr="00D60169" w:rsidRDefault="00905112" w:rsidP="001F6628">
            <w:pPr>
              <w:spacing w:after="0"/>
              <w:jc w:val="both"/>
              <w:rPr>
                <w:rFonts w:ascii="Tahoma" w:hAnsi="Tahoma" w:cs="Tahoma"/>
                <w:lang w:eastAsia="en-ZA"/>
              </w:rPr>
            </w:pPr>
          </w:p>
        </w:tc>
        <w:tc>
          <w:tcPr>
            <w:tcW w:w="990" w:type="dxa"/>
            <w:tcBorders>
              <w:top w:val="nil"/>
              <w:left w:val="nil"/>
              <w:bottom w:val="single" w:sz="4" w:space="0" w:color="969696"/>
              <w:right w:val="single" w:sz="4" w:space="0" w:color="969696"/>
            </w:tcBorders>
            <w:shd w:val="clear" w:color="000000" w:fill="FFFFFF"/>
            <w:noWrap/>
            <w:vAlign w:val="center"/>
          </w:tcPr>
          <w:p w14:paraId="1B49DF5B" w14:textId="77777777" w:rsidR="00905112" w:rsidRPr="00D60169" w:rsidRDefault="00905112" w:rsidP="001F6628">
            <w:pPr>
              <w:spacing w:after="0"/>
              <w:jc w:val="both"/>
              <w:rPr>
                <w:rFonts w:ascii="Tahoma" w:hAnsi="Tahoma" w:cs="Tahoma"/>
                <w:lang w:eastAsia="en-ZA"/>
              </w:rPr>
            </w:pPr>
          </w:p>
        </w:tc>
        <w:tc>
          <w:tcPr>
            <w:tcW w:w="900" w:type="dxa"/>
            <w:tcBorders>
              <w:top w:val="nil"/>
              <w:left w:val="nil"/>
              <w:bottom w:val="single" w:sz="4" w:space="0" w:color="969696"/>
              <w:right w:val="single" w:sz="4" w:space="0" w:color="969696"/>
            </w:tcBorders>
            <w:shd w:val="clear" w:color="000000" w:fill="FFFFFF"/>
            <w:noWrap/>
            <w:vAlign w:val="center"/>
          </w:tcPr>
          <w:p w14:paraId="1B49DF5C" w14:textId="77777777" w:rsidR="00905112" w:rsidRPr="00D60169" w:rsidRDefault="00905112" w:rsidP="001F6628">
            <w:pPr>
              <w:spacing w:after="0"/>
              <w:jc w:val="both"/>
              <w:rPr>
                <w:rFonts w:ascii="Tahoma" w:hAnsi="Tahoma" w:cs="Tahoma"/>
                <w:lang w:eastAsia="en-ZA"/>
              </w:rPr>
            </w:pPr>
          </w:p>
        </w:tc>
        <w:tc>
          <w:tcPr>
            <w:tcW w:w="900" w:type="dxa"/>
            <w:tcBorders>
              <w:top w:val="nil"/>
              <w:left w:val="nil"/>
              <w:bottom w:val="single" w:sz="4" w:space="0" w:color="969696"/>
              <w:right w:val="single" w:sz="4" w:space="0" w:color="969696"/>
            </w:tcBorders>
            <w:shd w:val="clear" w:color="000000" w:fill="FFFFFF"/>
            <w:noWrap/>
            <w:vAlign w:val="center"/>
          </w:tcPr>
          <w:p w14:paraId="1B49DF5D" w14:textId="77777777" w:rsidR="00905112" w:rsidRPr="00D60169" w:rsidRDefault="00905112" w:rsidP="001F6628">
            <w:pPr>
              <w:spacing w:after="0"/>
              <w:jc w:val="both"/>
              <w:rPr>
                <w:rFonts w:ascii="Tahoma" w:hAnsi="Tahoma" w:cs="Tahoma"/>
                <w:lang w:eastAsia="en-ZA"/>
              </w:rPr>
            </w:pPr>
          </w:p>
        </w:tc>
        <w:tc>
          <w:tcPr>
            <w:tcW w:w="990" w:type="dxa"/>
            <w:tcBorders>
              <w:top w:val="nil"/>
              <w:left w:val="nil"/>
              <w:bottom w:val="single" w:sz="4" w:space="0" w:color="969696"/>
              <w:right w:val="single" w:sz="4" w:space="0" w:color="969696"/>
            </w:tcBorders>
            <w:shd w:val="clear" w:color="000000" w:fill="FFFFFF"/>
            <w:noWrap/>
            <w:vAlign w:val="center"/>
          </w:tcPr>
          <w:p w14:paraId="1B49DF5E" w14:textId="77777777" w:rsidR="00905112" w:rsidRPr="00D60169" w:rsidRDefault="00905112" w:rsidP="001F6628">
            <w:pPr>
              <w:spacing w:after="0"/>
              <w:jc w:val="both"/>
              <w:rPr>
                <w:rFonts w:ascii="Tahoma" w:hAnsi="Tahoma" w:cs="Tahoma"/>
                <w:lang w:eastAsia="en-ZA"/>
              </w:rPr>
            </w:pPr>
          </w:p>
        </w:tc>
        <w:tc>
          <w:tcPr>
            <w:tcW w:w="993" w:type="dxa"/>
            <w:tcBorders>
              <w:top w:val="nil"/>
              <w:left w:val="nil"/>
              <w:bottom w:val="single" w:sz="4" w:space="0" w:color="969696"/>
              <w:right w:val="single" w:sz="4" w:space="0" w:color="969696"/>
            </w:tcBorders>
            <w:shd w:val="clear" w:color="000000" w:fill="FFFFFF"/>
            <w:noWrap/>
            <w:vAlign w:val="center"/>
          </w:tcPr>
          <w:p w14:paraId="1B49DF5F" w14:textId="77777777" w:rsidR="00905112" w:rsidRPr="00D60169" w:rsidRDefault="00905112" w:rsidP="001F6628">
            <w:pPr>
              <w:spacing w:after="0"/>
              <w:jc w:val="both"/>
              <w:rPr>
                <w:rFonts w:ascii="Tahoma" w:hAnsi="Tahoma" w:cs="Tahoma"/>
                <w:lang w:eastAsia="en-ZA"/>
              </w:rPr>
            </w:pPr>
          </w:p>
        </w:tc>
        <w:tc>
          <w:tcPr>
            <w:tcW w:w="897" w:type="dxa"/>
            <w:tcBorders>
              <w:top w:val="nil"/>
              <w:left w:val="nil"/>
              <w:bottom w:val="single" w:sz="4" w:space="0" w:color="969696"/>
              <w:right w:val="single" w:sz="4" w:space="0" w:color="969696"/>
            </w:tcBorders>
            <w:shd w:val="clear" w:color="000000" w:fill="FFFFFF"/>
            <w:noWrap/>
            <w:vAlign w:val="center"/>
          </w:tcPr>
          <w:p w14:paraId="1B49DF60" w14:textId="77777777" w:rsidR="00905112" w:rsidRPr="00D60169" w:rsidRDefault="00905112" w:rsidP="001F6628">
            <w:pPr>
              <w:spacing w:after="0"/>
              <w:jc w:val="both"/>
              <w:rPr>
                <w:rFonts w:ascii="Tahoma" w:hAnsi="Tahoma" w:cs="Tahoma"/>
                <w:lang w:eastAsia="en-ZA"/>
              </w:rPr>
            </w:pPr>
          </w:p>
        </w:tc>
        <w:tc>
          <w:tcPr>
            <w:tcW w:w="930" w:type="dxa"/>
            <w:tcBorders>
              <w:top w:val="nil"/>
              <w:left w:val="nil"/>
              <w:bottom w:val="single" w:sz="4" w:space="0" w:color="969696"/>
              <w:right w:val="single" w:sz="4" w:space="0" w:color="969696"/>
            </w:tcBorders>
            <w:shd w:val="clear" w:color="000000" w:fill="FFFFFF"/>
            <w:noWrap/>
            <w:vAlign w:val="center"/>
          </w:tcPr>
          <w:p w14:paraId="1B49DF61" w14:textId="77777777" w:rsidR="00905112" w:rsidRPr="00D60169" w:rsidRDefault="00905112" w:rsidP="001F6628">
            <w:pPr>
              <w:spacing w:after="0"/>
              <w:jc w:val="both"/>
              <w:rPr>
                <w:rFonts w:ascii="Tahoma" w:hAnsi="Tahoma" w:cs="Tahoma"/>
                <w:lang w:eastAsia="en-ZA"/>
              </w:rPr>
            </w:pPr>
          </w:p>
        </w:tc>
        <w:tc>
          <w:tcPr>
            <w:tcW w:w="846" w:type="dxa"/>
            <w:tcBorders>
              <w:top w:val="nil"/>
              <w:left w:val="nil"/>
              <w:bottom w:val="single" w:sz="4" w:space="0" w:color="969696"/>
              <w:right w:val="single" w:sz="4" w:space="0" w:color="969696"/>
            </w:tcBorders>
            <w:shd w:val="clear" w:color="000000" w:fill="FFFFFF"/>
            <w:noWrap/>
            <w:vAlign w:val="center"/>
          </w:tcPr>
          <w:p w14:paraId="1B49DF62" w14:textId="77777777" w:rsidR="00905112" w:rsidRPr="00D60169" w:rsidRDefault="00905112" w:rsidP="001F6628">
            <w:pPr>
              <w:spacing w:after="0"/>
              <w:jc w:val="both"/>
              <w:rPr>
                <w:rFonts w:ascii="Tahoma" w:hAnsi="Tahoma" w:cs="Tahoma"/>
                <w:lang w:eastAsia="en-ZA"/>
              </w:rPr>
            </w:pPr>
          </w:p>
        </w:tc>
        <w:tc>
          <w:tcPr>
            <w:tcW w:w="744" w:type="dxa"/>
            <w:tcBorders>
              <w:top w:val="nil"/>
              <w:left w:val="nil"/>
              <w:bottom w:val="single" w:sz="4" w:space="0" w:color="969696"/>
              <w:right w:val="single" w:sz="4" w:space="0" w:color="969696"/>
            </w:tcBorders>
            <w:shd w:val="clear" w:color="000000" w:fill="FFFFFF"/>
            <w:noWrap/>
            <w:vAlign w:val="center"/>
          </w:tcPr>
          <w:p w14:paraId="1B49DF63" w14:textId="77777777" w:rsidR="00905112" w:rsidRPr="00D60169" w:rsidRDefault="00905112" w:rsidP="001F6628">
            <w:pPr>
              <w:spacing w:after="0"/>
              <w:jc w:val="both"/>
              <w:rPr>
                <w:rFonts w:ascii="Tahoma" w:hAnsi="Tahoma" w:cs="Tahoma"/>
                <w:lang w:eastAsia="en-ZA"/>
              </w:rPr>
            </w:pPr>
          </w:p>
        </w:tc>
        <w:tc>
          <w:tcPr>
            <w:tcW w:w="810" w:type="dxa"/>
            <w:tcBorders>
              <w:top w:val="nil"/>
              <w:left w:val="nil"/>
              <w:bottom w:val="single" w:sz="4" w:space="0" w:color="969696"/>
              <w:right w:val="single" w:sz="4" w:space="0" w:color="969696"/>
            </w:tcBorders>
            <w:shd w:val="clear" w:color="000000" w:fill="FFFFFF"/>
            <w:noWrap/>
            <w:vAlign w:val="center"/>
          </w:tcPr>
          <w:p w14:paraId="1B49DF64" w14:textId="77777777" w:rsidR="00905112" w:rsidRPr="00D60169" w:rsidRDefault="00905112" w:rsidP="001F6628">
            <w:pPr>
              <w:spacing w:after="0"/>
              <w:jc w:val="both"/>
              <w:rPr>
                <w:rFonts w:ascii="Tahoma" w:hAnsi="Tahoma" w:cs="Tahoma"/>
                <w:lang w:eastAsia="en-ZA"/>
              </w:rPr>
            </w:pPr>
          </w:p>
        </w:tc>
        <w:tc>
          <w:tcPr>
            <w:tcW w:w="900" w:type="dxa"/>
            <w:tcBorders>
              <w:top w:val="single" w:sz="4" w:space="0" w:color="969696"/>
              <w:left w:val="nil"/>
              <w:bottom w:val="single" w:sz="4" w:space="0" w:color="969696"/>
              <w:right w:val="single" w:sz="4" w:space="0" w:color="000000"/>
            </w:tcBorders>
            <w:shd w:val="clear" w:color="auto" w:fill="auto"/>
            <w:noWrap/>
            <w:vAlign w:val="center"/>
          </w:tcPr>
          <w:p w14:paraId="1B49DF65" w14:textId="77777777" w:rsidR="00905112" w:rsidRPr="00D60169" w:rsidRDefault="00905112" w:rsidP="001F6628">
            <w:pPr>
              <w:spacing w:after="0"/>
              <w:jc w:val="both"/>
              <w:rPr>
                <w:rFonts w:ascii="Tahoma" w:hAnsi="Tahoma" w:cs="Tahoma"/>
                <w:b/>
                <w:bCs/>
                <w:color w:val="000000"/>
                <w:lang w:eastAsia="en-ZA"/>
              </w:rPr>
            </w:pPr>
          </w:p>
        </w:tc>
      </w:tr>
      <w:tr w:rsidR="00905112" w:rsidRPr="00D60169" w14:paraId="1B49DF75" w14:textId="77777777" w:rsidTr="005C393D">
        <w:trPr>
          <w:trHeight w:val="270"/>
        </w:trPr>
        <w:tc>
          <w:tcPr>
            <w:tcW w:w="2160" w:type="dxa"/>
            <w:tcBorders>
              <w:top w:val="single" w:sz="8" w:space="0" w:color="auto"/>
              <w:left w:val="single" w:sz="4" w:space="0" w:color="auto"/>
              <w:bottom w:val="single" w:sz="8" w:space="0" w:color="auto"/>
              <w:right w:val="single" w:sz="4" w:space="0" w:color="969696"/>
            </w:tcBorders>
            <w:shd w:val="clear" w:color="auto" w:fill="BFBFBF"/>
            <w:noWrap/>
            <w:hideMark/>
          </w:tcPr>
          <w:p w14:paraId="1B49DF67" w14:textId="77777777" w:rsidR="00905112" w:rsidRPr="004C4ECA" w:rsidRDefault="00905112" w:rsidP="001F6628">
            <w:pPr>
              <w:spacing w:after="0"/>
              <w:ind w:firstLineChars="100" w:firstLine="201"/>
              <w:jc w:val="both"/>
              <w:rPr>
                <w:rFonts w:ascii="Tahoma" w:hAnsi="Tahoma" w:cs="Tahoma"/>
                <w:b/>
                <w:bCs/>
                <w:color w:val="000000"/>
                <w:sz w:val="20"/>
                <w:szCs w:val="20"/>
                <w:highlight w:val="lightGray"/>
                <w:lang w:eastAsia="en-ZA"/>
              </w:rPr>
            </w:pPr>
            <w:r w:rsidRPr="004C4ECA">
              <w:rPr>
                <w:rFonts w:ascii="Tahoma" w:hAnsi="Tahoma" w:cs="Tahoma"/>
                <w:b/>
                <w:bCs/>
                <w:color w:val="000000"/>
                <w:sz w:val="20"/>
                <w:szCs w:val="20"/>
                <w:highlight w:val="lightGray"/>
                <w:lang w:eastAsia="en-ZA"/>
              </w:rPr>
              <w:t>Total</w:t>
            </w:r>
          </w:p>
        </w:tc>
        <w:tc>
          <w:tcPr>
            <w:tcW w:w="900" w:type="dxa"/>
            <w:tcBorders>
              <w:top w:val="single" w:sz="8" w:space="0" w:color="auto"/>
              <w:left w:val="nil"/>
              <w:bottom w:val="single" w:sz="8" w:space="0" w:color="auto"/>
              <w:right w:val="single" w:sz="4" w:space="0" w:color="969696"/>
            </w:tcBorders>
            <w:shd w:val="clear" w:color="auto" w:fill="BFBFBF"/>
            <w:noWrap/>
            <w:vAlign w:val="center"/>
            <w:hideMark/>
          </w:tcPr>
          <w:p w14:paraId="1B49DF68" w14:textId="77777777" w:rsidR="00905112" w:rsidRPr="004C4ECA" w:rsidRDefault="00905112" w:rsidP="001F6628">
            <w:pPr>
              <w:spacing w:after="0"/>
              <w:jc w:val="both"/>
              <w:rPr>
                <w:rFonts w:ascii="Tahoma" w:hAnsi="Tahoma" w:cs="Tahoma"/>
                <w:b/>
                <w:bCs/>
                <w:color w:val="000000"/>
                <w:sz w:val="20"/>
                <w:szCs w:val="20"/>
                <w:highlight w:val="lightGray"/>
                <w:lang w:eastAsia="en-ZA"/>
              </w:rPr>
            </w:pPr>
          </w:p>
        </w:tc>
        <w:tc>
          <w:tcPr>
            <w:tcW w:w="990" w:type="dxa"/>
            <w:tcBorders>
              <w:top w:val="single" w:sz="8" w:space="0" w:color="auto"/>
              <w:left w:val="nil"/>
              <w:bottom w:val="single" w:sz="8" w:space="0" w:color="auto"/>
              <w:right w:val="single" w:sz="4" w:space="0" w:color="969696"/>
            </w:tcBorders>
            <w:shd w:val="clear" w:color="auto" w:fill="BFBFBF"/>
            <w:noWrap/>
            <w:vAlign w:val="center"/>
            <w:hideMark/>
          </w:tcPr>
          <w:p w14:paraId="1B49DF69" w14:textId="77777777" w:rsidR="00905112" w:rsidRPr="00D60169" w:rsidRDefault="00905112" w:rsidP="001F6628">
            <w:pPr>
              <w:spacing w:after="0"/>
              <w:jc w:val="both"/>
              <w:rPr>
                <w:rFonts w:ascii="Tahoma" w:hAnsi="Tahoma" w:cs="Tahoma"/>
                <w:b/>
                <w:bCs/>
                <w:color w:val="000000"/>
                <w:highlight w:val="lightGray"/>
                <w:lang w:eastAsia="en-ZA"/>
              </w:rPr>
            </w:pPr>
          </w:p>
        </w:tc>
        <w:tc>
          <w:tcPr>
            <w:tcW w:w="990" w:type="dxa"/>
            <w:tcBorders>
              <w:top w:val="single" w:sz="8" w:space="0" w:color="auto"/>
              <w:left w:val="nil"/>
              <w:bottom w:val="single" w:sz="8" w:space="0" w:color="auto"/>
              <w:right w:val="single" w:sz="4" w:space="0" w:color="969696"/>
            </w:tcBorders>
            <w:shd w:val="clear" w:color="auto" w:fill="BFBFBF"/>
            <w:noWrap/>
            <w:vAlign w:val="center"/>
            <w:hideMark/>
          </w:tcPr>
          <w:p w14:paraId="1B49DF6A" w14:textId="77777777" w:rsidR="00905112" w:rsidRPr="00D60169" w:rsidRDefault="00905112" w:rsidP="001F6628">
            <w:pPr>
              <w:spacing w:after="0"/>
              <w:jc w:val="both"/>
              <w:rPr>
                <w:rFonts w:ascii="Tahoma" w:hAnsi="Tahoma" w:cs="Tahoma"/>
                <w:b/>
                <w:bCs/>
                <w:color w:val="000000"/>
                <w:highlight w:val="lightGray"/>
                <w:lang w:eastAsia="en-ZA"/>
              </w:rPr>
            </w:pPr>
          </w:p>
        </w:tc>
        <w:tc>
          <w:tcPr>
            <w:tcW w:w="900" w:type="dxa"/>
            <w:tcBorders>
              <w:top w:val="single" w:sz="8" w:space="0" w:color="auto"/>
              <w:left w:val="nil"/>
              <w:bottom w:val="single" w:sz="8" w:space="0" w:color="auto"/>
              <w:right w:val="single" w:sz="4" w:space="0" w:color="969696"/>
            </w:tcBorders>
            <w:shd w:val="clear" w:color="auto" w:fill="BFBFBF"/>
            <w:noWrap/>
            <w:vAlign w:val="center"/>
            <w:hideMark/>
          </w:tcPr>
          <w:p w14:paraId="1B49DF6B" w14:textId="77777777" w:rsidR="00905112" w:rsidRPr="00D60169" w:rsidRDefault="00905112" w:rsidP="001F6628">
            <w:pPr>
              <w:spacing w:after="0"/>
              <w:jc w:val="both"/>
              <w:rPr>
                <w:rFonts w:ascii="Tahoma" w:hAnsi="Tahoma" w:cs="Tahoma"/>
                <w:b/>
                <w:bCs/>
                <w:color w:val="000000"/>
                <w:highlight w:val="lightGray"/>
                <w:lang w:eastAsia="en-ZA"/>
              </w:rPr>
            </w:pPr>
          </w:p>
        </w:tc>
        <w:tc>
          <w:tcPr>
            <w:tcW w:w="900" w:type="dxa"/>
            <w:tcBorders>
              <w:top w:val="single" w:sz="8" w:space="0" w:color="auto"/>
              <w:left w:val="nil"/>
              <w:bottom w:val="single" w:sz="8" w:space="0" w:color="auto"/>
              <w:right w:val="single" w:sz="4" w:space="0" w:color="969696"/>
            </w:tcBorders>
            <w:shd w:val="clear" w:color="auto" w:fill="BFBFBF"/>
            <w:noWrap/>
            <w:vAlign w:val="center"/>
            <w:hideMark/>
          </w:tcPr>
          <w:p w14:paraId="1B49DF6C" w14:textId="77777777" w:rsidR="00905112" w:rsidRPr="00D60169" w:rsidRDefault="00905112" w:rsidP="001F6628">
            <w:pPr>
              <w:spacing w:after="0"/>
              <w:jc w:val="both"/>
              <w:rPr>
                <w:rFonts w:ascii="Tahoma" w:hAnsi="Tahoma" w:cs="Tahoma"/>
                <w:b/>
                <w:bCs/>
                <w:color w:val="000000"/>
                <w:highlight w:val="lightGray"/>
                <w:lang w:eastAsia="en-ZA"/>
              </w:rPr>
            </w:pPr>
          </w:p>
        </w:tc>
        <w:tc>
          <w:tcPr>
            <w:tcW w:w="990" w:type="dxa"/>
            <w:tcBorders>
              <w:top w:val="single" w:sz="8" w:space="0" w:color="auto"/>
              <w:left w:val="nil"/>
              <w:bottom w:val="single" w:sz="8" w:space="0" w:color="auto"/>
              <w:right w:val="single" w:sz="4" w:space="0" w:color="969696"/>
            </w:tcBorders>
            <w:shd w:val="clear" w:color="auto" w:fill="BFBFBF"/>
            <w:noWrap/>
            <w:vAlign w:val="center"/>
            <w:hideMark/>
          </w:tcPr>
          <w:p w14:paraId="1B49DF6D" w14:textId="77777777" w:rsidR="00905112" w:rsidRPr="00D60169" w:rsidRDefault="00905112" w:rsidP="001F6628">
            <w:pPr>
              <w:spacing w:after="0"/>
              <w:jc w:val="both"/>
              <w:rPr>
                <w:rFonts w:ascii="Tahoma" w:hAnsi="Tahoma" w:cs="Tahoma"/>
                <w:b/>
                <w:bCs/>
                <w:color w:val="000000"/>
                <w:highlight w:val="lightGray"/>
                <w:lang w:eastAsia="en-ZA"/>
              </w:rPr>
            </w:pPr>
          </w:p>
        </w:tc>
        <w:tc>
          <w:tcPr>
            <w:tcW w:w="993" w:type="dxa"/>
            <w:tcBorders>
              <w:top w:val="single" w:sz="8" w:space="0" w:color="auto"/>
              <w:left w:val="nil"/>
              <w:bottom w:val="single" w:sz="8" w:space="0" w:color="auto"/>
              <w:right w:val="single" w:sz="4" w:space="0" w:color="969696"/>
            </w:tcBorders>
            <w:shd w:val="clear" w:color="auto" w:fill="BFBFBF"/>
            <w:noWrap/>
            <w:vAlign w:val="center"/>
            <w:hideMark/>
          </w:tcPr>
          <w:p w14:paraId="1B49DF6E" w14:textId="77777777" w:rsidR="00905112" w:rsidRPr="00D60169" w:rsidRDefault="00905112" w:rsidP="001F6628">
            <w:pPr>
              <w:spacing w:after="0"/>
              <w:jc w:val="both"/>
              <w:rPr>
                <w:rFonts w:ascii="Tahoma" w:hAnsi="Tahoma" w:cs="Tahoma"/>
                <w:b/>
                <w:bCs/>
                <w:color w:val="000000"/>
                <w:highlight w:val="lightGray"/>
                <w:lang w:eastAsia="en-ZA"/>
              </w:rPr>
            </w:pPr>
          </w:p>
        </w:tc>
        <w:tc>
          <w:tcPr>
            <w:tcW w:w="897" w:type="dxa"/>
            <w:tcBorders>
              <w:top w:val="single" w:sz="8" w:space="0" w:color="auto"/>
              <w:left w:val="nil"/>
              <w:bottom w:val="single" w:sz="8" w:space="0" w:color="auto"/>
              <w:right w:val="single" w:sz="4" w:space="0" w:color="969696"/>
            </w:tcBorders>
            <w:shd w:val="clear" w:color="auto" w:fill="BFBFBF"/>
            <w:noWrap/>
            <w:vAlign w:val="center"/>
            <w:hideMark/>
          </w:tcPr>
          <w:p w14:paraId="1B49DF6F" w14:textId="77777777" w:rsidR="00905112" w:rsidRPr="00D60169" w:rsidRDefault="00905112" w:rsidP="001F6628">
            <w:pPr>
              <w:spacing w:after="0"/>
              <w:jc w:val="both"/>
              <w:rPr>
                <w:rFonts w:ascii="Tahoma" w:hAnsi="Tahoma" w:cs="Tahoma"/>
                <w:b/>
                <w:bCs/>
                <w:color w:val="000000"/>
                <w:highlight w:val="lightGray"/>
                <w:lang w:eastAsia="en-ZA"/>
              </w:rPr>
            </w:pPr>
          </w:p>
        </w:tc>
        <w:tc>
          <w:tcPr>
            <w:tcW w:w="930" w:type="dxa"/>
            <w:tcBorders>
              <w:top w:val="single" w:sz="8" w:space="0" w:color="auto"/>
              <w:left w:val="nil"/>
              <w:bottom w:val="single" w:sz="8" w:space="0" w:color="auto"/>
              <w:right w:val="single" w:sz="4" w:space="0" w:color="969696"/>
            </w:tcBorders>
            <w:shd w:val="clear" w:color="auto" w:fill="BFBFBF"/>
            <w:noWrap/>
            <w:vAlign w:val="center"/>
            <w:hideMark/>
          </w:tcPr>
          <w:p w14:paraId="1B49DF70" w14:textId="77777777" w:rsidR="00905112" w:rsidRPr="00D60169" w:rsidRDefault="00905112" w:rsidP="001F6628">
            <w:pPr>
              <w:spacing w:after="0"/>
              <w:jc w:val="both"/>
              <w:rPr>
                <w:rFonts w:ascii="Tahoma" w:hAnsi="Tahoma" w:cs="Tahoma"/>
                <w:b/>
                <w:bCs/>
                <w:color w:val="000000"/>
                <w:highlight w:val="lightGray"/>
                <w:lang w:eastAsia="en-ZA"/>
              </w:rPr>
            </w:pPr>
          </w:p>
        </w:tc>
        <w:tc>
          <w:tcPr>
            <w:tcW w:w="846" w:type="dxa"/>
            <w:tcBorders>
              <w:top w:val="single" w:sz="8" w:space="0" w:color="auto"/>
              <w:left w:val="nil"/>
              <w:bottom w:val="single" w:sz="8" w:space="0" w:color="auto"/>
              <w:right w:val="single" w:sz="4" w:space="0" w:color="969696"/>
            </w:tcBorders>
            <w:shd w:val="clear" w:color="auto" w:fill="BFBFBF"/>
            <w:noWrap/>
            <w:vAlign w:val="center"/>
            <w:hideMark/>
          </w:tcPr>
          <w:p w14:paraId="1B49DF71" w14:textId="77777777" w:rsidR="00905112" w:rsidRPr="00D60169" w:rsidRDefault="00905112" w:rsidP="001F6628">
            <w:pPr>
              <w:spacing w:after="0"/>
              <w:jc w:val="both"/>
              <w:rPr>
                <w:rFonts w:ascii="Tahoma" w:hAnsi="Tahoma" w:cs="Tahoma"/>
                <w:b/>
                <w:bCs/>
                <w:color w:val="000000"/>
                <w:highlight w:val="lightGray"/>
                <w:lang w:eastAsia="en-ZA"/>
              </w:rPr>
            </w:pPr>
          </w:p>
        </w:tc>
        <w:tc>
          <w:tcPr>
            <w:tcW w:w="744" w:type="dxa"/>
            <w:tcBorders>
              <w:top w:val="single" w:sz="8" w:space="0" w:color="auto"/>
              <w:left w:val="nil"/>
              <w:bottom w:val="single" w:sz="8" w:space="0" w:color="auto"/>
              <w:right w:val="single" w:sz="4" w:space="0" w:color="969696"/>
            </w:tcBorders>
            <w:shd w:val="clear" w:color="auto" w:fill="BFBFBF"/>
            <w:noWrap/>
            <w:vAlign w:val="center"/>
            <w:hideMark/>
          </w:tcPr>
          <w:p w14:paraId="1B49DF72" w14:textId="77777777" w:rsidR="00905112" w:rsidRPr="00D60169" w:rsidRDefault="00905112" w:rsidP="001F6628">
            <w:pPr>
              <w:spacing w:after="0"/>
              <w:jc w:val="both"/>
              <w:rPr>
                <w:rFonts w:ascii="Tahoma" w:hAnsi="Tahoma" w:cs="Tahoma"/>
                <w:b/>
                <w:bCs/>
                <w:color w:val="000000"/>
                <w:highlight w:val="lightGray"/>
                <w:lang w:eastAsia="en-ZA"/>
              </w:rPr>
            </w:pPr>
          </w:p>
        </w:tc>
        <w:tc>
          <w:tcPr>
            <w:tcW w:w="810" w:type="dxa"/>
            <w:tcBorders>
              <w:top w:val="single" w:sz="8" w:space="0" w:color="auto"/>
              <w:left w:val="nil"/>
              <w:bottom w:val="single" w:sz="8" w:space="0" w:color="auto"/>
              <w:right w:val="single" w:sz="4" w:space="0" w:color="969696"/>
            </w:tcBorders>
            <w:shd w:val="clear" w:color="auto" w:fill="BFBFBF"/>
            <w:noWrap/>
            <w:vAlign w:val="center"/>
            <w:hideMark/>
          </w:tcPr>
          <w:p w14:paraId="1B49DF73" w14:textId="77777777" w:rsidR="00905112" w:rsidRPr="00D60169" w:rsidRDefault="00905112" w:rsidP="001F6628">
            <w:pPr>
              <w:spacing w:after="0"/>
              <w:jc w:val="both"/>
              <w:rPr>
                <w:rFonts w:ascii="Tahoma" w:hAnsi="Tahoma" w:cs="Tahoma"/>
                <w:b/>
                <w:bCs/>
                <w:color w:val="000000"/>
                <w:highlight w:val="lightGray"/>
                <w:lang w:eastAsia="en-ZA"/>
              </w:rPr>
            </w:pPr>
          </w:p>
        </w:tc>
        <w:tc>
          <w:tcPr>
            <w:tcW w:w="900" w:type="dxa"/>
            <w:tcBorders>
              <w:top w:val="nil"/>
              <w:left w:val="nil"/>
              <w:bottom w:val="single" w:sz="8" w:space="0" w:color="auto"/>
              <w:right w:val="single" w:sz="4" w:space="0" w:color="auto"/>
            </w:tcBorders>
            <w:shd w:val="clear" w:color="auto" w:fill="BFBFBF"/>
            <w:noWrap/>
            <w:vAlign w:val="center"/>
            <w:hideMark/>
          </w:tcPr>
          <w:p w14:paraId="1B49DF74" w14:textId="77777777" w:rsidR="00905112" w:rsidRPr="00D60169" w:rsidRDefault="00905112" w:rsidP="001F6628">
            <w:pPr>
              <w:spacing w:after="0"/>
              <w:jc w:val="both"/>
              <w:rPr>
                <w:rFonts w:ascii="Tahoma" w:hAnsi="Tahoma" w:cs="Tahoma"/>
                <w:b/>
                <w:bCs/>
                <w:color w:val="000000"/>
                <w:highlight w:val="lightGray"/>
                <w:lang w:eastAsia="en-ZA"/>
              </w:rPr>
            </w:pPr>
          </w:p>
        </w:tc>
      </w:tr>
      <w:tr w:rsidR="00905112" w:rsidRPr="00D60169" w14:paraId="1B49DF84" w14:textId="77777777" w:rsidTr="001F6628">
        <w:trPr>
          <w:trHeight w:val="255"/>
        </w:trPr>
        <w:tc>
          <w:tcPr>
            <w:tcW w:w="2160" w:type="dxa"/>
            <w:tcBorders>
              <w:top w:val="nil"/>
              <w:left w:val="single" w:sz="4" w:space="0" w:color="auto"/>
              <w:bottom w:val="single" w:sz="4" w:space="0" w:color="969696"/>
              <w:right w:val="single" w:sz="4" w:space="0" w:color="969696"/>
            </w:tcBorders>
            <w:shd w:val="clear" w:color="000000" w:fill="FFFFFF"/>
            <w:noWrap/>
            <w:vAlign w:val="center"/>
            <w:hideMark/>
          </w:tcPr>
          <w:p w14:paraId="1B49DF76" w14:textId="77777777" w:rsidR="00905112" w:rsidRPr="004C4ECA" w:rsidRDefault="00905112" w:rsidP="001F6628">
            <w:pPr>
              <w:spacing w:after="0"/>
              <w:ind w:firstLineChars="100" w:firstLine="201"/>
              <w:jc w:val="both"/>
              <w:rPr>
                <w:rFonts w:ascii="Tahoma" w:hAnsi="Tahoma" w:cs="Tahoma"/>
                <w:b/>
                <w:bCs/>
                <w:color w:val="000000"/>
                <w:sz w:val="20"/>
                <w:szCs w:val="20"/>
                <w:lang w:eastAsia="en-ZA"/>
              </w:rPr>
            </w:pPr>
            <w:r w:rsidRPr="004C4ECA">
              <w:rPr>
                <w:rFonts w:ascii="Tahoma" w:hAnsi="Tahoma" w:cs="Tahoma"/>
                <w:b/>
                <w:bCs/>
                <w:color w:val="000000"/>
                <w:sz w:val="20"/>
                <w:szCs w:val="20"/>
                <w:lang w:eastAsia="en-ZA"/>
              </w:rPr>
              <w:t>Expenses</w:t>
            </w:r>
          </w:p>
        </w:tc>
        <w:tc>
          <w:tcPr>
            <w:tcW w:w="900" w:type="dxa"/>
            <w:tcBorders>
              <w:top w:val="nil"/>
              <w:left w:val="nil"/>
              <w:bottom w:val="single" w:sz="4" w:space="0" w:color="969696"/>
              <w:right w:val="single" w:sz="4" w:space="0" w:color="969696"/>
            </w:tcBorders>
            <w:shd w:val="clear" w:color="000000" w:fill="FFFFFF"/>
            <w:noWrap/>
            <w:vAlign w:val="center"/>
            <w:hideMark/>
          </w:tcPr>
          <w:p w14:paraId="1B49DF77" w14:textId="77777777" w:rsidR="00905112" w:rsidRPr="004C4ECA" w:rsidRDefault="00905112" w:rsidP="001F6628">
            <w:pPr>
              <w:spacing w:after="0"/>
              <w:jc w:val="both"/>
              <w:rPr>
                <w:rFonts w:ascii="Tahoma" w:hAnsi="Tahoma" w:cs="Tahoma"/>
                <w:sz w:val="20"/>
                <w:szCs w:val="20"/>
                <w:lang w:eastAsia="en-ZA"/>
              </w:rPr>
            </w:pPr>
            <w:r w:rsidRPr="004C4ECA">
              <w:rPr>
                <w:rFonts w:ascii="Tahoma" w:hAnsi="Tahoma" w:cs="Tahoma"/>
                <w:sz w:val="20"/>
                <w:szCs w:val="20"/>
                <w:lang w:eastAsia="en-ZA"/>
              </w:rPr>
              <w:t> </w:t>
            </w:r>
          </w:p>
        </w:tc>
        <w:tc>
          <w:tcPr>
            <w:tcW w:w="990" w:type="dxa"/>
            <w:tcBorders>
              <w:top w:val="nil"/>
              <w:left w:val="nil"/>
              <w:bottom w:val="single" w:sz="4" w:space="0" w:color="auto"/>
              <w:right w:val="single" w:sz="4" w:space="0" w:color="969696"/>
            </w:tcBorders>
            <w:shd w:val="clear" w:color="000000" w:fill="FFFFFF"/>
            <w:noWrap/>
            <w:vAlign w:val="center"/>
            <w:hideMark/>
          </w:tcPr>
          <w:p w14:paraId="1B49DF78" w14:textId="77777777" w:rsidR="00905112" w:rsidRPr="00D60169" w:rsidRDefault="00905112" w:rsidP="001F6628">
            <w:pPr>
              <w:spacing w:after="0"/>
              <w:jc w:val="both"/>
              <w:rPr>
                <w:rFonts w:ascii="Tahoma" w:hAnsi="Tahoma" w:cs="Tahoma"/>
                <w:lang w:eastAsia="en-ZA"/>
              </w:rPr>
            </w:pPr>
            <w:r w:rsidRPr="00D60169">
              <w:rPr>
                <w:rFonts w:ascii="Tahoma" w:hAnsi="Tahoma" w:cs="Tahoma"/>
                <w:lang w:eastAsia="en-ZA"/>
              </w:rPr>
              <w:t> </w:t>
            </w:r>
          </w:p>
        </w:tc>
        <w:tc>
          <w:tcPr>
            <w:tcW w:w="990" w:type="dxa"/>
            <w:tcBorders>
              <w:top w:val="nil"/>
              <w:left w:val="nil"/>
              <w:bottom w:val="single" w:sz="4" w:space="0" w:color="969696"/>
              <w:right w:val="single" w:sz="4" w:space="0" w:color="969696"/>
            </w:tcBorders>
            <w:shd w:val="clear" w:color="000000" w:fill="FFFFFF"/>
            <w:noWrap/>
            <w:vAlign w:val="center"/>
            <w:hideMark/>
          </w:tcPr>
          <w:p w14:paraId="1B49DF79" w14:textId="77777777" w:rsidR="00905112" w:rsidRPr="00D60169" w:rsidRDefault="00905112" w:rsidP="001F6628">
            <w:pPr>
              <w:spacing w:after="0"/>
              <w:jc w:val="both"/>
              <w:rPr>
                <w:rFonts w:ascii="Tahoma" w:hAnsi="Tahoma" w:cs="Tahoma"/>
                <w:lang w:eastAsia="en-ZA"/>
              </w:rPr>
            </w:pPr>
            <w:r w:rsidRPr="00D60169">
              <w:rPr>
                <w:rFonts w:ascii="Tahoma" w:hAnsi="Tahoma" w:cs="Tahoma"/>
                <w:lang w:eastAsia="en-ZA"/>
              </w:rPr>
              <w:t> </w:t>
            </w:r>
          </w:p>
        </w:tc>
        <w:tc>
          <w:tcPr>
            <w:tcW w:w="900" w:type="dxa"/>
            <w:tcBorders>
              <w:top w:val="nil"/>
              <w:left w:val="nil"/>
              <w:bottom w:val="single" w:sz="4" w:space="0" w:color="969696"/>
              <w:right w:val="single" w:sz="4" w:space="0" w:color="969696"/>
            </w:tcBorders>
            <w:shd w:val="clear" w:color="000000" w:fill="FFFFFF"/>
            <w:noWrap/>
            <w:vAlign w:val="center"/>
            <w:hideMark/>
          </w:tcPr>
          <w:p w14:paraId="1B49DF7A" w14:textId="77777777" w:rsidR="00905112" w:rsidRPr="00D60169" w:rsidRDefault="00905112" w:rsidP="001F6628">
            <w:pPr>
              <w:spacing w:after="0"/>
              <w:jc w:val="both"/>
              <w:rPr>
                <w:rFonts w:ascii="Tahoma" w:hAnsi="Tahoma" w:cs="Tahoma"/>
                <w:lang w:eastAsia="en-ZA"/>
              </w:rPr>
            </w:pPr>
            <w:r w:rsidRPr="00D60169">
              <w:rPr>
                <w:rFonts w:ascii="Tahoma" w:hAnsi="Tahoma" w:cs="Tahoma"/>
                <w:lang w:eastAsia="en-ZA"/>
              </w:rPr>
              <w:t> </w:t>
            </w:r>
          </w:p>
        </w:tc>
        <w:tc>
          <w:tcPr>
            <w:tcW w:w="900" w:type="dxa"/>
            <w:tcBorders>
              <w:top w:val="nil"/>
              <w:left w:val="nil"/>
              <w:bottom w:val="single" w:sz="4" w:space="0" w:color="969696"/>
              <w:right w:val="single" w:sz="4" w:space="0" w:color="969696"/>
            </w:tcBorders>
            <w:shd w:val="clear" w:color="000000" w:fill="FFFFFF"/>
            <w:noWrap/>
            <w:vAlign w:val="center"/>
            <w:hideMark/>
          </w:tcPr>
          <w:p w14:paraId="1B49DF7B" w14:textId="77777777" w:rsidR="00905112" w:rsidRPr="00D60169" w:rsidRDefault="00905112" w:rsidP="001F6628">
            <w:pPr>
              <w:spacing w:after="0"/>
              <w:jc w:val="both"/>
              <w:rPr>
                <w:rFonts w:ascii="Tahoma" w:hAnsi="Tahoma" w:cs="Tahoma"/>
                <w:lang w:eastAsia="en-ZA"/>
              </w:rPr>
            </w:pPr>
            <w:r w:rsidRPr="00D60169">
              <w:rPr>
                <w:rFonts w:ascii="Tahoma" w:hAnsi="Tahoma" w:cs="Tahoma"/>
                <w:lang w:eastAsia="en-ZA"/>
              </w:rPr>
              <w:t> </w:t>
            </w:r>
          </w:p>
        </w:tc>
        <w:tc>
          <w:tcPr>
            <w:tcW w:w="990" w:type="dxa"/>
            <w:tcBorders>
              <w:top w:val="nil"/>
              <w:left w:val="nil"/>
              <w:bottom w:val="single" w:sz="4" w:space="0" w:color="969696"/>
              <w:right w:val="single" w:sz="4" w:space="0" w:color="969696"/>
            </w:tcBorders>
            <w:shd w:val="clear" w:color="000000" w:fill="FFFFFF"/>
            <w:noWrap/>
            <w:vAlign w:val="center"/>
            <w:hideMark/>
          </w:tcPr>
          <w:p w14:paraId="1B49DF7C" w14:textId="77777777" w:rsidR="00905112" w:rsidRPr="00D60169" w:rsidRDefault="00905112" w:rsidP="001F6628">
            <w:pPr>
              <w:spacing w:after="0"/>
              <w:jc w:val="both"/>
              <w:rPr>
                <w:rFonts w:ascii="Tahoma" w:hAnsi="Tahoma" w:cs="Tahoma"/>
                <w:lang w:eastAsia="en-ZA"/>
              </w:rPr>
            </w:pPr>
            <w:r w:rsidRPr="00D60169">
              <w:rPr>
                <w:rFonts w:ascii="Tahoma" w:hAnsi="Tahoma" w:cs="Tahoma"/>
                <w:lang w:eastAsia="en-ZA"/>
              </w:rPr>
              <w:t> </w:t>
            </w:r>
          </w:p>
        </w:tc>
        <w:tc>
          <w:tcPr>
            <w:tcW w:w="993" w:type="dxa"/>
            <w:tcBorders>
              <w:top w:val="nil"/>
              <w:left w:val="nil"/>
              <w:bottom w:val="single" w:sz="4" w:space="0" w:color="969696"/>
              <w:right w:val="single" w:sz="4" w:space="0" w:color="969696"/>
            </w:tcBorders>
            <w:shd w:val="clear" w:color="000000" w:fill="FFFFFF"/>
            <w:noWrap/>
            <w:vAlign w:val="center"/>
            <w:hideMark/>
          </w:tcPr>
          <w:p w14:paraId="1B49DF7D" w14:textId="77777777" w:rsidR="00905112" w:rsidRPr="00D60169" w:rsidRDefault="00905112" w:rsidP="001F6628">
            <w:pPr>
              <w:spacing w:after="0"/>
              <w:jc w:val="both"/>
              <w:rPr>
                <w:rFonts w:ascii="Tahoma" w:hAnsi="Tahoma" w:cs="Tahoma"/>
                <w:lang w:eastAsia="en-ZA"/>
              </w:rPr>
            </w:pPr>
            <w:r w:rsidRPr="00D60169">
              <w:rPr>
                <w:rFonts w:ascii="Tahoma" w:hAnsi="Tahoma" w:cs="Tahoma"/>
                <w:lang w:eastAsia="en-ZA"/>
              </w:rPr>
              <w:t> </w:t>
            </w:r>
          </w:p>
        </w:tc>
        <w:tc>
          <w:tcPr>
            <w:tcW w:w="897" w:type="dxa"/>
            <w:tcBorders>
              <w:top w:val="nil"/>
              <w:left w:val="nil"/>
              <w:bottom w:val="single" w:sz="4" w:space="0" w:color="969696"/>
              <w:right w:val="single" w:sz="4" w:space="0" w:color="969696"/>
            </w:tcBorders>
            <w:shd w:val="clear" w:color="000000" w:fill="FFFFFF"/>
            <w:noWrap/>
            <w:vAlign w:val="center"/>
            <w:hideMark/>
          </w:tcPr>
          <w:p w14:paraId="1B49DF7E" w14:textId="77777777" w:rsidR="00905112" w:rsidRPr="00D60169" w:rsidRDefault="00905112" w:rsidP="001F6628">
            <w:pPr>
              <w:spacing w:after="0"/>
              <w:jc w:val="both"/>
              <w:rPr>
                <w:rFonts w:ascii="Tahoma" w:hAnsi="Tahoma" w:cs="Tahoma"/>
                <w:lang w:eastAsia="en-ZA"/>
              </w:rPr>
            </w:pPr>
            <w:r w:rsidRPr="00D60169">
              <w:rPr>
                <w:rFonts w:ascii="Tahoma" w:hAnsi="Tahoma" w:cs="Tahoma"/>
                <w:lang w:eastAsia="en-ZA"/>
              </w:rPr>
              <w:t> </w:t>
            </w:r>
          </w:p>
        </w:tc>
        <w:tc>
          <w:tcPr>
            <w:tcW w:w="930" w:type="dxa"/>
            <w:tcBorders>
              <w:top w:val="nil"/>
              <w:left w:val="nil"/>
              <w:bottom w:val="single" w:sz="4" w:space="0" w:color="969696"/>
              <w:right w:val="single" w:sz="4" w:space="0" w:color="969696"/>
            </w:tcBorders>
            <w:shd w:val="clear" w:color="000000" w:fill="FFFFFF"/>
            <w:noWrap/>
            <w:vAlign w:val="center"/>
            <w:hideMark/>
          </w:tcPr>
          <w:p w14:paraId="1B49DF7F" w14:textId="77777777" w:rsidR="00905112" w:rsidRPr="00D60169" w:rsidRDefault="00905112" w:rsidP="001F6628">
            <w:pPr>
              <w:spacing w:after="0"/>
              <w:jc w:val="both"/>
              <w:rPr>
                <w:rFonts w:ascii="Tahoma" w:hAnsi="Tahoma" w:cs="Tahoma"/>
                <w:lang w:eastAsia="en-ZA"/>
              </w:rPr>
            </w:pPr>
            <w:r w:rsidRPr="00D60169">
              <w:rPr>
                <w:rFonts w:ascii="Tahoma" w:hAnsi="Tahoma" w:cs="Tahoma"/>
                <w:lang w:eastAsia="en-ZA"/>
              </w:rPr>
              <w:t> </w:t>
            </w:r>
          </w:p>
        </w:tc>
        <w:tc>
          <w:tcPr>
            <w:tcW w:w="846" w:type="dxa"/>
            <w:tcBorders>
              <w:top w:val="nil"/>
              <w:left w:val="nil"/>
              <w:bottom w:val="single" w:sz="4" w:space="0" w:color="969696"/>
              <w:right w:val="single" w:sz="4" w:space="0" w:color="969696"/>
            </w:tcBorders>
            <w:shd w:val="clear" w:color="000000" w:fill="FFFFFF"/>
            <w:noWrap/>
            <w:vAlign w:val="center"/>
            <w:hideMark/>
          </w:tcPr>
          <w:p w14:paraId="1B49DF80" w14:textId="77777777" w:rsidR="00905112" w:rsidRPr="00D60169" w:rsidRDefault="00905112" w:rsidP="001F6628">
            <w:pPr>
              <w:spacing w:after="0"/>
              <w:jc w:val="both"/>
              <w:rPr>
                <w:rFonts w:ascii="Tahoma" w:hAnsi="Tahoma" w:cs="Tahoma"/>
                <w:lang w:eastAsia="en-ZA"/>
              </w:rPr>
            </w:pPr>
            <w:r w:rsidRPr="00D60169">
              <w:rPr>
                <w:rFonts w:ascii="Tahoma" w:hAnsi="Tahoma" w:cs="Tahoma"/>
                <w:lang w:eastAsia="en-ZA"/>
              </w:rPr>
              <w:t> </w:t>
            </w:r>
          </w:p>
        </w:tc>
        <w:tc>
          <w:tcPr>
            <w:tcW w:w="744" w:type="dxa"/>
            <w:tcBorders>
              <w:top w:val="nil"/>
              <w:left w:val="nil"/>
              <w:bottom w:val="single" w:sz="4" w:space="0" w:color="969696"/>
              <w:right w:val="single" w:sz="4" w:space="0" w:color="969696"/>
            </w:tcBorders>
            <w:shd w:val="clear" w:color="000000" w:fill="FFFFFF"/>
            <w:noWrap/>
            <w:vAlign w:val="center"/>
            <w:hideMark/>
          </w:tcPr>
          <w:p w14:paraId="1B49DF81" w14:textId="77777777" w:rsidR="00905112" w:rsidRPr="00D60169" w:rsidRDefault="00905112" w:rsidP="001F6628">
            <w:pPr>
              <w:spacing w:after="0"/>
              <w:jc w:val="both"/>
              <w:rPr>
                <w:rFonts w:ascii="Tahoma" w:hAnsi="Tahoma" w:cs="Tahoma"/>
                <w:lang w:eastAsia="en-ZA"/>
              </w:rPr>
            </w:pPr>
            <w:r w:rsidRPr="00D60169">
              <w:rPr>
                <w:rFonts w:ascii="Tahoma" w:hAnsi="Tahoma" w:cs="Tahoma"/>
                <w:lang w:eastAsia="en-ZA"/>
              </w:rPr>
              <w:t> </w:t>
            </w:r>
          </w:p>
        </w:tc>
        <w:tc>
          <w:tcPr>
            <w:tcW w:w="810" w:type="dxa"/>
            <w:tcBorders>
              <w:top w:val="nil"/>
              <w:left w:val="nil"/>
              <w:bottom w:val="single" w:sz="4" w:space="0" w:color="969696"/>
              <w:right w:val="single" w:sz="4" w:space="0" w:color="969696"/>
            </w:tcBorders>
            <w:shd w:val="clear" w:color="000000" w:fill="FFFFFF"/>
            <w:noWrap/>
            <w:vAlign w:val="center"/>
            <w:hideMark/>
          </w:tcPr>
          <w:p w14:paraId="1B49DF82" w14:textId="77777777" w:rsidR="00905112" w:rsidRPr="00D60169" w:rsidRDefault="00905112" w:rsidP="001F6628">
            <w:pPr>
              <w:spacing w:after="0"/>
              <w:jc w:val="both"/>
              <w:rPr>
                <w:rFonts w:ascii="Tahoma" w:hAnsi="Tahoma" w:cs="Tahoma"/>
                <w:lang w:eastAsia="en-ZA"/>
              </w:rPr>
            </w:pPr>
            <w:r w:rsidRPr="00D60169">
              <w:rPr>
                <w:rFonts w:ascii="Tahoma" w:hAnsi="Tahoma" w:cs="Tahoma"/>
                <w:lang w:eastAsia="en-ZA"/>
              </w:rPr>
              <w:t> </w:t>
            </w:r>
          </w:p>
        </w:tc>
        <w:tc>
          <w:tcPr>
            <w:tcW w:w="900" w:type="dxa"/>
            <w:tcBorders>
              <w:top w:val="nil"/>
              <w:left w:val="nil"/>
              <w:bottom w:val="single" w:sz="4" w:space="0" w:color="969696"/>
              <w:right w:val="single" w:sz="4" w:space="0" w:color="auto"/>
            </w:tcBorders>
            <w:shd w:val="clear" w:color="000000" w:fill="FFFFFF"/>
            <w:noWrap/>
            <w:vAlign w:val="center"/>
            <w:hideMark/>
          </w:tcPr>
          <w:p w14:paraId="1B49DF83" w14:textId="77777777" w:rsidR="00905112" w:rsidRPr="00D60169" w:rsidRDefault="00905112" w:rsidP="001F6628">
            <w:pPr>
              <w:spacing w:after="0"/>
              <w:jc w:val="both"/>
              <w:rPr>
                <w:rFonts w:ascii="Tahoma" w:hAnsi="Tahoma" w:cs="Tahoma"/>
                <w:lang w:eastAsia="en-ZA"/>
              </w:rPr>
            </w:pPr>
            <w:r w:rsidRPr="00D60169">
              <w:rPr>
                <w:rFonts w:ascii="Tahoma" w:hAnsi="Tahoma" w:cs="Tahoma"/>
                <w:lang w:eastAsia="en-ZA"/>
              </w:rPr>
              <w:t> </w:t>
            </w:r>
          </w:p>
        </w:tc>
      </w:tr>
      <w:tr w:rsidR="00905112" w:rsidRPr="00D60169" w14:paraId="1B49DF93" w14:textId="77777777" w:rsidTr="001F6628">
        <w:trPr>
          <w:trHeight w:val="255"/>
        </w:trPr>
        <w:tc>
          <w:tcPr>
            <w:tcW w:w="2160" w:type="dxa"/>
            <w:tcBorders>
              <w:top w:val="nil"/>
              <w:left w:val="single" w:sz="4" w:space="0" w:color="auto"/>
              <w:bottom w:val="single" w:sz="4" w:space="0" w:color="969696"/>
              <w:right w:val="single" w:sz="4" w:space="0" w:color="969696"/>
            </w:tcBorders>
            <w:shd w:val="clear" w:color="000000" w:fill="FFFFFF"/>
            <w:noWrap/>
            <w:vAlign w:val="center"/>
          </w:tcPr>
          <w:p w14:paraId="1B49DF85" w14:textId="77777777" w:rsidR="00905112" w:rsidRPr="00D60169" w:rsidRDefault="00905112" w:rsidP="001F6628">
            <w:pPr>
              <w:spacing w:after="0"/>
              <w:ind w:firstLineChars="200" w:firstLine="440"/>
              <w:jc w:val="both"/>
              <w:rPr>
                <w:rFonts w:ascii="Tahoma" w:hAnsi="Tahoma" w:cs="Tahoma"/>
                <w:lang w:eastAsia="en-ZA"/>
              </w:rPr>
            </w:pPr>
          </w:p>
        </w:tc>
        <w:tc>
          <w:tcPr>
            <w:tcW w:w="900" w:type="dxa"/>
            <w:tcBorders>
              <w:top w:val="nil"/>
              <w:left w:val="nil"/>
              <w:bottom w:val="single" w:sz="4" w:space="0" w:color="969696"/>
              <w:right w:val="single" w:sz="4" w:space="0" w:color="auto"/>
            </w:tcBorders>
            <w:shd w:val="clear" w:color="000000" w:fill="FFFFFF"/>
            <w:noWrap/>
            <w:vAlign w:val="center"/>
            <w:hideMark/>
          </w:tcPr>
          <w:p w14:paraId="1B49DF86" w14:textId="77777777" w:rsidR="00905112" w:rsidRPr="00D60169" w:rsidRDefault="00905112" w:rsidP="001F6628">
            <w:pPr>
              <w:spacing w:after="0"/>
              <w:jc w:val="both"/>
              <w:rPr>
                <w:rFonts w:ascii="Tahoma" w:hAnsi="Tahoma" w:cs="Tahoma"/>
                <w:color w:val="FF0000"/>
                <w:lang w:eastAsia="en-ZA"/>
              </w:rPr>
            </w:pP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49DF87" w14:textId="77777777" w:rsidR="00905112" w:rsidRPr="00D60169" w:rsidRDefault="00905112" w:rsidP="001F6628">
            <w:pPr>
              <w:spacing w:after="0"/>
              <w:jc w:val="both"/>
              <w:rPr>
                <w:rFonts w:ascii="Tahoma" w:hAnsi="Tahoma" w:cs="Tahoma"/>
                <w:lang w:eastAsia="en-ZA"/>
              </w:rPr>
            </w:pPr>
          </w:p>
        </w:tc>
        <w:tc>
          <w:tcPr>
            <w:tcW w:w="990" w:type="dxa"/>
            <w:tcBorders>
              <w:top w:val="nil"/>
              <w:left w:val="single" w:sz="4" w:space="0" w:color="auto"/>
              <w:bottom w:val="single" w:sz="4" w:space="0" w:color="969696"/>
              <w:right w:val="single" w:sz="4" w:space="0" w:color="969696"/>
            </w:tcBorders>
            <w:shd w:val="clear" w:color="000000" w:fill="FFFFFF"/>
            <w:noWrap/>
            <w:vAlign w:val="center"/>
            <w:hideMark/>
          </w:tcPr>
          <w:p w14:paraId="1B49DF88" w14:textId="77777777" w:rsidR="00905112" w:rsidRPr="00D60169" w:rsidRDefault="00905112" w:rsidP="001F6628">
            <w:pPr>
              <w:spacing w:after="0"/>
              <w:jc w:val="both"/>
              <w:rPr>
                <w:rFonts w:ascii="Tahoma" w:hAnsi="Tahoma" w:cs="Tahoma"/>
                <w:color w:val="FF0000"/>
                <w:lang w:eastAsia="en-ZA"/>
              </w:rPr>
            </w:pPr>
          </w:p>
        </w:tc>
        <w:tc>
          <w:tcPr>
            <w:tcW w:w="900" w:type="dxa"/>
            <w:tcBorders>
              <w:top w:val="nil"/>
              <w:left w:val="nil"/>
              <w:bottom w:val="single" w:sz="4" w:space="0" w:color="969696"/>
              <w:right w:val="single" w:sz="4" w:space="0" w:color="969696"/>
            </w:tcBorders>
            <w:shd w:val="clear" w:color="000000" w:fill="FFFFFF"/>
            <w:noWrap/>
            <w:vAlign w:val="center"/>
            <w:hideMark/>
          </w:tcPr>
          <w:p w14:paraId="1B49DF89" w14:textId="77777777" w:rsidR="00905112" w:rsidRPr="00D60169" w:rsidRDefault="00905112" w:rsidP="001F6628">
            <w:pPr>
              <w:spacing w:after="0"/>
              <w:jc w:val="both"/>
              <w:rPr>
                <w:rFonts w:ascii="Tahoma" w:hAnsi="Tahoma" w:cs="Tahoma"/>
                <w:color w:val="FF0000"/>
                <w:lang w:eastAsia="en-ZA"/>
              </w:rPr>
            </w:pPr>
          </w:p>
        </w:tc>
        <w:tc>
          <w:tcPr>
            <w:tcW w:w="900" w:type="dxa"/>
            <w:tcBorders>
              <w:top w:val="nil"/>
              <w:left w:val="nil"/>
              <w:bottom w:val="single" w:sz="4" w:space="0" w:color="969696"/>
              <w:right w:val="single" w:sz="4" w:space="0" w:color="969696"/>
            </w:tcBorders>
            <w:shd w:val="clear" w:color="000000" w:fill="FFFFFF"/>
            <w:noWrap/>
            <w:vAlign w:val="center"/>
            <w:hideMark/>
          </w:tcPr>
          <w:p w14:paraId="1B49DF8A" w14:textId="77777777" w:rsidR="00905112" w:rsidRPr="00D60169" w:rsidRDefault="00905112" w:rsidP="001F6628">
            <w:pPr>
              <w:spacing w:after="0"/>
              <w:jc w:val="both"/>
              <w:rPr>
                <w:rFonts w:ascii="Tahoma" w:hAnsi="Tahoma" w:cs="Tahoma"/>
                <w:color w:val="FF0000"/>
                <w:lang w:eastAsia="en-ZA"/>
              </w:rPr>
            </w:pPr>
          </w:p>
        </w:tc>
        <w:tc>
          <w:tcPr>
            <w:tcW w:w="990" w:type="dxa"/>
            <w:tcBorders>
              <w:top w:val="nil"/>
              <w:left w:val="nil"/>
              <w:bottom w:val="single" w:sz="4" w:space="0" w:color="969696"/>
              <w:right w:val="single" w:sz="4" w:space="0" w:color="969696"/>
            </w:tcBorders>
            <w:shd w:val="clear" w:color="000000" w:fill="FFFFFF"/>
            <w:noWrap/>
            <w:vAlign w:val="center"/>
            <w:hideMark/>
          </w:tcPr>
          <w:p w14:paraId="1B49DF8B" w14:textId="77777777" w:rsidR="00905112" w:rsidRPr="00D60169" w:rsidRDefault="00905112" w:rsidP="001F6628">
            <w:pPr>
              <w:spacing w:after="0"/>
              <w:jc w:val="both"/>
              <w:rPr>
                <w:rFonts w:ascii="Tahoma" w:hAnsi="Tahoma" w:cs="Tahoma"/>
                <w:color w:val="FF0000"/>
                <w:lang w:eastAsia="en-ZA"/>
              </w:rPr>
            </w:pPr>
          </w:p>
        </w:tc>
        <w:tc>
          <w:tcPr>
            <w:tcW w:w="993" w:type="dxa"/>
            <w:tcBorders>
              <w:top w:val="nil"/>
              <w:left w:val="nil"/>
              <w:bottom w:val="single" w:sz="4" w:space="0" w:color="969696"/>
              <w:right w:val="single" w:sz="4" w:space="0" w:color="969696"/>
            </w:tcBorders>
            <w:shd w:val="clear" w:color="000000" w:fill="FFFFFF"/>
            <w:noWrap/>
            <w:vAlign w:val="center"/>
            <w:hideMark/>
          </w:tcPr>
          <w:p w14:paraId="1B49DF8C" w14:textId="77777777" w:rsidR="00905112" w:rsidRPr="00D60169" w:rsidRDefault="00905112" w:rsidP="001F6628">
            <w:pPr>
              <w:spacing w:after="0"/>
              <w:jc w:val="both"/>
              <w:rPr>
                <w:rFonts w:ascii="Tahoma" w:hAnsi="Tahoma" w:cs="Tahoma"/>
                <w:lang w:eastAsia="en-ZA"/>
              </w:rPr>
            </w:pPr>
          </w:p>
        </w:tc>
        <w:tc>
          <w:tcPr>
            <w:tcW w:w="897" w:type="dxa"/>
            <w:tcBorders>
              <w:top w:val="nil"/>
              <w:left w:val="nil"/>
              <w:bottom w:val="single" w:sz="4" w:space="0" w:color="969696"/>
              <w:right w:val="single" w:sz="4" w:space="0" w:color="969696"/>
            </w:tcBorders>
            <w:shd w:val="clear" w:color="000000" w:fill="FFFFFF"/>
            <w:noWrap/>
            <w:vAlign w:val="center"/>
            <w:hideMark/>
          </w:tcPr>
          <w:p w14:paraId="1B49DF8D" w14:textId="77777777" w:rsidR="00905112" w:rsidRPr="00D60169" w:rsidRDefault="00905112" w:rsidP="001F6628">
            <w:pPr>
              <w:spacing w:after="0"/>
              <w:jc w:val="both"/>
              <w:rPr>
                <w:rFonts w:ascii="Tahoma" w:hAnsi="Tahoma" w:cs="Tahoma"/>
                <w:lang w:eastAsia="en-ZA"/>
              </w:rPr>
            </w:pPr>
          </w:p>
        </w:tc>
        <w:tc>
          <w:tcPr>
            <w:tcW w:w="930" w:type="dxa"/>
            <w:tcBorders>
              <w:top w:val="nil"/>
              <w:left w:val="nil"/>
              <w:bottom w:val="single" w:sz="4" w:space="0" w:color="969696"/>
              <w:right w:val="single" w:sz="4" w:space="0" w:color="969696"/>
            </w:tcBorders>
            <w:shd w:val="clear" w:color="000000" w:fill="FFFFFF"/>
            <w:noWrap/>
            <w:vAlign w:val="center"/>
            <w:hideMark/>
          </w:tcPr>
          <w:p w14:paraId="1B49DF8E" w14:textId="77777777" w:rsidR="00905112" w:rsidRPr="00D60169" w:rsidRDefault="00905112" w:rsidP="001F6628">
            <w:pPr>
              <w:spacing w:after="0"/>
              <w:jc w:val="both"/>
              <w:rPr>
                <w:rFonts w:ascii="Tahoma" w:hAnsi="Tahoma" w:cs="Tahoma"/>
                <w:lang w:eastAsia="en-ZA"/>
              </w:rPr>
            </w:pPr>
          </w:p>
        </w:tc>
        <w:tc>
          <w:tcPr>
            <w:tcW w:w="846" w:type="dxa"/>
            <w:tcBorders>
              <w:top w:val="nil"/>
              <w:left w:val="nil"/>
              <w:bottom w:val="single" w:sz="4" w:space="0" w:color="969696"/>
              <w:right w:val="single" w:sz="4" w:space="0" w:color="969696"/>
            </w:tcBorders>
            <w:shd w:val="clear" w:color="000000" w:fill="FFFFFF"/>
            <w:noWrap/>
            <w:vAlign w:val="center"/>
            <w:hideMark/>
          </w:tcPr>
          <w:p w14:paraId="1B49DF8F" w14:textId="77777777" w:rsidR="00905112" w:rsidRPr="00D60169" w:rsidRDefault="00905112" w:rsidP="001F6628">
            <w:pPr>
              <w:spacing w:after="0"/>
              <w:jc w:val="both"/>
              <w:rPr>
                <w:rFonts w:ascii="Tahoma" w:hAnsi="Tahoma" w:cs="Tahoma"/>
                <w:lang w:eastAsia="en-ZA"/>
              </w:rPr>
            </w:pPr>
          </w:p>
        </w:tc>
        <w:tc>
          <w:tcPr>
            <w:tcW w:w="744" w:type="dxa"/>
            <w:tcBorders>
              <w:top w:val="nil"/>
              <w:left w:val="nil"/>
              <w:bottom w:val="single" w:sz="4" w:space="0" w:color="969696"/>
              <w:right w:val="single" w:sz="4" w:space="0" w:color="969696"/>
            </w:tcBorders>
            <w:shd w:val="clear" w:color="000000" w:fill="FFFFFF"/>
            <w:noWrap/>
            <w:vAlign w:val="center"/>
            <w:hideMark/>
          </w:tcPr>
          <w:p w14:paraId="1B49DF90" w14:textId="77777777" w:rsidR="00905112" w:rsidRPr="00D60169" w:rsidRDefault="00905112" w:rsidP="001F6628">
            <w:pPr>
              <w:spacing w:after="0"/>
              <w:jc w:val="both"/>
              <w:rPr>
                <w:rFonts w:ascii="Tahoma" w:hAnsi="Tahoma" w:cs="Tahoma"/>
                <w:lang w:eastAsia="en-ZA"/>
              </w:rPr>
            </w:pPr>
          </w:p>
        </w:tc>
        <w:tc>
          <w:tcPr>
            <w:tcW w:w="810" w:type="dxa"/>
            <w:tcBorders>
              <w:top w:val="nil"/>
              <w:left w:val="nil"/>
              <w:bottom w:val="single" w:sz="4" w:space="0" w:color="969696"/>
              <w:right w:val="single" w:sz="4" w:space="0" w:color="969696"/>
            </w:tcBorders>
            <w:shd w:val="clear" w:color="000000" w:fill="FFFFFF"/>
            <w:noWrap/>
            <w:vAlign w:val="center"/>
            <w:hideMark/>
          </w:tcPr>
          <w:p w14:paraId="1B49DF91" w14:textId="77777777" w:rsidR="00905112" w:rsidRPr="00D60169" w:rsidRDefault="00905112" w:rsidP="001F6628">
            <w:pPr>
              <w:spacing w:after="0"/>
              <w:jc w:val="both"/>
              <w:rPr>
                <w:rFonts w:ascii="Tahoma" w:hAnsi="Tahoma" w:cs="Tahoma"/>
                <w:lang w:eastAsia="en-ZA"/>
              </w:rPr>
            </w:pPr>
          </w:p>
        </w:tc>
        <w:tc>
          <w:tcPr>
            <w:tcW w:w="900" w:type="dxa"/>
            <w:tcBorders>
              <w:top w:val="nil"/>
              <w:left w:val="nil"/>
              <w:bottom w:val="single" w:sz="4" w:space="0" w:color="969696"/>
              <w:right w:val="single" w:sz="4" w:space="0" w:color="000000"/>
            </w:tcBorders>
            <w:shd w:val="clear" w:color="auto" w:fill="auto"/>
            <w:noWrap/>
            <w:vAlign w:val="center"/>
            <w:hideMark/>
          </w:tcPr>
          <w:p w14:paraId="1B49DF92" w14:textId="77777777" w:rsidR="00905112" w:rsidRPr="00D60169" w:rsidRDefault="00905112" w:rsidP="001F6628">
            <w:pPr>
              <w:spacing w:after="0"/>
              <w:jc w:val="both"/>
              <w:rPr>
                <w:rFonts w:ascii="Tahoma" w:hAnsi="Tahoma" w:cs="Tahoma"/>
                <w:b/>
                <w:bCs/>
                <w:color w:val="000000"/>
                <w:lang w:eastAsia="en-ZA"/>
              </w:rPr>
            </w:pPr>
          </w:p>
        </w:tc>
      </w:tr>
      <w:tr w:rsidR="00905112" w:rsidRPr="00D60169" w14:paraId="1B49DFA2" w14:textId="77777777" w:rsidTr="001F6628">
        <w:trPr>
          <w:trHeight w:val="255"/>
        </w:trPr>
        <w:tc>
          <w:tcPr>
            <w:tcW w:w="2160" w:type="dxa"/>
            <w:tcBorders>
              <w:top w:val="nil"/>
              <w:left w:val="single" w:sz="4" w:space="0" w:color="auto"/>
              <w:bottom w:val="single" w:sz="4" w:space="0" w:color="969696"/>
              <w:right w:val="single" w:sz="4" w:space="0" w:color="969696"/>
            </w:tcBorders>
            <w:shd w:val="clear" w:color="000000" w:fill="FFFFFF"/>
            <w:noWrap/>
            <w:vAlign w:val="center"/>
          </w:tcPr>
          <w:p w14:paraId="1B49DF94" w14:textId="77777777" w:rsidR="00905112" w:rsidRPr="00D60169" w:rsidRDefault="00905112" w:rsidP="001F6628">
            <w:pPr>
              <w:spacing w:after="0"/>
              <w:ind w:firstLineChars="200" w:firstLine="440"/>
              <w:jc w:val="both"/>
              <w:rPr>
                <w:rFonts w:ascii="Tahoma" w:hAnsi="Tahoma" w:cs="Tahoma"/>
                <w:lang w:eastAsia="en-ZA"/>
              </w:rPr>
            </w:pPr>
          </w:p>
        </w:tc>
        <w:tc>
          <w:tcPr>
            <w:tcW w:w="900" w:type="dxa"/>
            <w:tcBorders>
              <w:top w:val="nil"/>
              <w:left w:val="nil"/>
              <w:bottom w:val="single" w:sz="4" w:space="0" w:color="969696"/>
              <w:right w:val="single" w:sz="4" w:space="0" w:color="auto"/>
            </w:tcBorders>
            <w:shd w:val="clear" w:color="000000" w:fill="FFFFFF"/>
            <w:noWrap/>
            <w:vAlign w:val="center"/>
            <w:hideMark/>
          </w:tcPr>
          <w:p w14:paraId="1B49DF95" w14:textId="77777777" w:rsidR="00905112" w:rsidRPr="00D60169" w:rsidRDefault="00905112" w:rsidP="001F6628">
            <w:pPr>
              <w:spacing w:after="0"/>
              <w:jc w:val="both"/>
              <w:rPr>
                <w:rFonts w:ascii="Tahoma" w:hAnsi="Tahoma" w:cs="Tahoma"/>
                <w:lang w:eastAsia="en-ZA"/>
              </w:rPr>
            </w:pPr>
          </w:p>
        </w:tc>
        <w:tc>
          <w:tcPr>
            <w:tcW w:w="99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B49DF96" w14:textId="77777777" w:rsidR="00905112" w:rsidRPr="00D60169" w:rsidRDefault="00905112" w:rsidP="001F6628">
            <w:pPr>
              <w:spacing w:after="0"/>
              <w:jc w:val="both"/>
              <w:rPr>
                <w:rFonts w:ascii="Tahoma" w:hAnsi="Tahoma" w:cs="Tahoma"/>
                <w:lang w:eastAsia="en-ZA"/>
              </w:rPr>
            </w:pPr>
          </w:p>
        </w:tc>
        <w:tc>
          <w:tcPr>
            <w:tcW w:w="990" w:type="dxa"/>
            <w:tcBorders>
              <w:top w:val="nil"/>
              <w:left w:val="single" w:sz="4" w:space="0" w:color="auto"/>
              <w:bottom w:val="single" w:sz="4" w:space="0" w:color="969696"/>
              <w:right w:val="single" w:sz="4" w:space="0" w:color="969696"/>
            </w:tcBorders>
            <w:shd w:val="clear" w:color="000000" w:fill="FFFFFF"/>
            <w:noWrap/>
            <w:vAlign w:val="center"/>
            <w:hideMark/>
          </w:tcPr>
          <w:p w14:paraId="1B49DF97" w14:textId="77777777" w:rsidR="00905112" w:rsidRPr="00D60169" w:rsidRDefault="00905112" w:rsidP="001F6628">
            <w:pPr>
              <w:spacing w:after="0"/>
              <w:jc w:val="both"/>
              <w:rPr>
                <w:rFonts w:ascii="Tahoma" w:hAnsi="Tahoma" w:cs="Tahoma"/>
                <w:lang w:eastAsia="en-ZA"/>
              </w:rPr>
            </w:pPr>
          </w:p>
        </w:tc>
        <w:tc>
          <w:tcPr>
            <w:tcW w:w="900" w:type="dxa"/>
            <w:tcBorders>
              <w:top w:val="nil"/>
              <w:left w:val="nil"/>
              <w:bottom w:val="single" w:sz="4" w:space="0" w:color="969696"/>
              <w:right w:val="single" w:sz="4" w:space="0" w:color="969696"/>
            </w:tcBorders>
            <w:shd w:val="clear" w:color="000000" w:fill="FFFFFF"/>
            <w:noWrap/>
            <w:vAlign w:val="center"/>
            <w:hideMark/>
          </w:tcPr>
          <w:p w14:paraId="1B49DF98" w14:textId="77777777" w:rsidR="00905112" w:rsidRPr="00D60169" w:rsidRDefault="00905112" w:rsidP="001F6628">
            <w:pPr>
              <w:spacing w:after="0"/>
              <w:jc w:val="both"/>
              <w:rPr>
                <w:rFonts w:ascii="Tahoma" w:hAnsi="Tahoma" w:cs="Tahoma"/>
                <w:lang w:eastAsia="en-ZA"/>
              </w:rPr>
            </w:pPr>
          </w:p>
        </w:tc>
        <w:tc>
          <w:tcPr>
            <w:tcW w:w="900" w:type="dxa"/>
            <w:tcBorders>
              <w:top w:val="nil"/>
              <w:left w:val="nil"/>
              <w:bottom w:val="single" w:sz="4" w:space="0" w:color="969696"/>
              <w:right w:val="single" w:sz="4" w:space="0" w:color="969696"/>
            </w:tcBorders>
            <w:shd w:val="clear" w:color="000000" w:fill="FFFFFF"/>
            <w:noWrap/>
            <w:vAlign w:val="center"/>
            <w:hideMark/>
          </w:tcPr>
          <w:p w14:paraId="1B49DF99" w14:textId="77777777" w:rsidR="00905112" w:rsidRPr="00D60169" w:rsidRDefault="00905112" w:rsidP="001F6628">
            <w:pPr>
              <w:spacing w:after="0"/>
              <w:jc w:val="both"/>
              <w:rPr>
                <w:rFonts w:ascii="Tahoma" w:hAnsi="Tahoma" w:cs="Tahoma"/>
                <w:lang w:eastAsia="en-ZA"/>
              </w:rPr>
            </w:pPr>
          </w:p>
        </w:tc>
        <w:tc>
          <w:tcPr>
            <w:tcW w:w="990" w:type="dxa"/>
            <w:tcBorders>
              <w:top w:val="nil"/>
              <w:left w:val="nil"/>
              <w:bottom w:val="single" w:sz="4" w:space="0" w:color="969696"/>
              <w:right w:val="single" w:sz="4" w:space="0" w:color="969696"/>
            </w:tcBorders>
            <w:shd w:val="clear" w:color="000000" w:fill="FFFFFF"/>
            <w:noWrap/>
            <w:vAlign w:val="center"/>
            <w:hideMark/>
          </w:tcPr>
          <w:p w14:paraId="1B49DF9A" w14:textId="77777777" w:rsidR="00905112" w:rsidRPr="00D60169" w:rsidRDefault="00905112" w:rsidP="001F6628">
            <w:pPr>
              <w:spacing w:after="0"/>
              <w:jc w:val="both"/>
              <w:rPr>
                <w:rFonts w:ascii="Tahoma" w:hAnsi="Tahoma" w:cs="Tahoma"/>
                <w:lang w:eastAsia="en-ZA"/>
              </w:rPr>
            </w:pPr>
          </w:p>
        </w:tc>
        <w:tc>
          <w:tcPr>
            <w:tcW w:w="993" w:type="dxa"/>
            <w:tcBorders>
              <w:top w:val="nil"/>
              <w:left w:val="nil"/>
              <w:bottom w:val="single" w:sz="4" w:space="0" w:color="969696"/>
              <w:right w:val="single" w:sz="4" w:space="0" w:color="969696"/>
            </w:tcBorders>
            <w:shd w:val="clear" w:color="000000" w:fill="FFFFFF"/>
            <w:noWrap/>
            <w:vAlign w:val="center"/>
            <w:hideMark/>
          </w:tcPr>
          <w:p w14:paraId="1B49DF9B" w14:textId="77777777" w:rsidR="00905112" w:rsidRPr="00D60169" w:rsidRDefault="00905112" w:rsidP="001F6628">
            <w:pPr>
              <w:spacing w:after="0"/>
              <w:jc w:val="both"/>
              <w:rPr>
                <w:rFonts w:ascii="Tahoma" w:hAnsi="Tahoma" w:cs="Tahoma"/>
                <w:lang w:eastAsia="en-ZA"/>
              </w:rPr>
            </w:pPr>
          </w:p>
        </w:tc>
        <w:tc>
          <w:tcPr>
            <w:tcW w:w="897" w:type="dxa"/>
            <w:tcBorders>
              <w:top w:val="nil"/>
              <w:left w:val="nil"/>
              <w:bottom w:val="single" w:sz="4" w:space="0" w:color="969696"/>
              <w:right w:val="single" w:sz="4" w:space="0" w:color="969696"/>
            </w:tcBorders>
            <w:shd w:val="clear" w:color="000000" w:fill="FFFFFF"/>
            <w:noWrap/>
            <w:vAlign w:val="center"/>
            <w:hideMark/>
          </w:tcPr>
          <w:p w14:paraId="1B49DF9C" w14:textId="77777777" w:rsidR="00905112" w:rsidRPr="00D60169" w:rsidRDefault="00905112" w:rsidP="001F6628">
            <w:pPr>
              <w:spacing w:after="0"/>
              <w:jc w:val="both"/>
              <w:rPr>
                <w:rFonts w:ascii="Tahoma" w:hAnsi="Tahoma" w:cs="Tahoma"/>
                <w:lang w:eastAsia="en-ZA"/>
              </w:rPr>
            </w:pPr>
          </w:p>
        </w:tc>
        <w:tc>
          <w:tcPr>
            <w:tcW w:w="930" w:type="dxa"/>
            <w:tcBorders>
              <w:top w:val="nil"/>
              <w:left w:val="nil"/>
              <w:bottom w:val="single" w:sz="4" w:space="0" w:color="969696"/>
              <w:right w:val="single" w:sz="4" w:space="0" w:color="969696"/>
            </w:tcBorders>
            <w:shd w:val="clear" w:color="000000" w:fill="FFFFFF"/>
            <w:noWrap/>
            <w:vAlign w:val="center"/>
            <w:hideMark/>
          </w:tcPr>
          <w:p w14:paraId="1B49DF9D" w14:textId="77777777" w:rsidR="00905112" w:rsidRPr="00D60169" w:rsidRDefault="00905112" w:rsidP="001F6628">
            <w:pPr>
              <w:spacing w:after="0"/>
              <w:jc w:val="both"/>
              <w:rPr>
                <w:rFonts w:ascii="Tahoma" w:hAnsi="Tahoma" w:cs="Tahoma"/>
                <w:lang w:eastAsia="en-ZA"/>
              </w:rPr>
            </w:pPr>
          </w:p>
        </w:tc>
        <w:tc>
          <w:tcPr>
            <w:tcW w:w="846" w:type="dxa"/>
            <w:tcBorders>
              <w:top w:val="nil"/>
              <w:left w:val="nil"/>
              <w:bottom w:val="single" w:sz="4" w:space="0" w:color="969696"/>
              <w:right w:val="single" w:sz="4" w:space="0" w:color="969696"/>
            </w:tcBorders>
            <w:shd w:val="clear" w:color="000000" w:fill="FFFFFF"/>
            <w:noWrap/>
            <w:vAlign w:val="center"/>
            <w:hideMark/>
          </w:tcPr>
          <w:p w14:paraId="1B49DF9E" w14:textId="77777777" w:rsidR="00905112" w:rsidRPr="00D60169" w:rsidRDefault="00905112" w:rsidP="001F6628">
            <w:pPr>
              <w:spacing w:after="0"/>
              <w:jc w:val="both"/>
              <w:rPr>
                <w:rFonts w:ascii="Tahoma" w:hAnsi="Tahoma" w:cs="Tahoma"/>
                <w:lang w:eastAsia="en-ZA"/>
              </w:rPr>
            </w:pPr>
          </w:p>
        </w:tc>
        <w:tc>
          <w:tcPr>
            <w:tcW w:w="744" w:type="dxa"/>
            <w:tcBorders>
              <w:top w:val="nil"/>
              <w:left w:val="nil"/>
              <w:bottom w:val="single" w:sz="4" w:space="0" w:color="969696"/>
              <w:right w:val="single" w:sz="4" w:space="0" w:color="969696"/>
            </w:tcBorders>
            <w:shd w:val="clear" w:color="000000" w:fill="FFFFFF"/>
            <w:noWrap/>
            <w:vAlign w:val="center"/>
            <w:hideMark/>
          </w:tcPr>
          <w:p w14:paraId="1B49DF9F" w14:textId="77777777" w:rsidR="00905112" w:rsidRPr="00D60169" w:rsidRDefault="00905112" w:rsidP="001F6628">
            <w:pPr>
              <w:spacing w:after="0"/>
              <w:jc w:val="both"/>
              <w:rPr>
                <w:rFonts w:ascii="Tahoma" w:hAnsi="Tahoma" w:cs="Tahoma"/>
                <w:lang w:eastAsia="en-ZA"/>
              </w:rPr>
            </w:pPr>
          </w:p>
        </w:tc>
        <w:tc>
          <w:tcPr>
            <w:tcW w:w="810" w:type="dxa"/>
            <w:tcBorders>
              <w:top w:val="nil"/>
              <w:left w:val="nil"/>
              <w:bottom w:val="single" w:sz="4" w:space="0" w:color="969696"/>
              <w:right w:val="single" w:sz="4" w:space="0" w:color="969696"/>
            </w:tcBorders>
            <w:shd w:val="clear" w:color="000000" w:fill="FFFFFF"/>
            <w:noWrap/>
            <w:vAlign w:val="center"/>
            <w:hideMark/>
          </w:tcPr>
          <w:p w14:paraId="1B49DFA0" w14:textId="77777777" w:rsidR="00905112" w:rsidRPr="00D60169" w:rsidRDefault="00905112" w:rsidP="001F6628">
            <w:pPr>
              <w:spacing w:after="0"/>
              <w:jc w:val="both"/>
              <w:rPr>
                <w:rFonts w:ascii="Tahoma" w:hAnsi="Tahoma" w:cs="Tahoma"/>
                <w:lang w:eastAsia="en-ZA"/>
              </w:rPr>
            </w:pPr>
          </w:p>
        </w:tc>
        <w:tc>
          <w:tcPr>
            <w:tcW w:w="900" w:type="dxa"/>
            <w:tcBorders>
              <w:top w:val="nil"/>
              <w:left w:val="nil"/>
              <w:bottom w:val="single" w:sz="4" w:space="0" w:color="969696"/>
              <w:right w:val="single" w:sz="4" w:space="0" w:color="000000"/>
            </w:tcBorders>
            <w:shd w:val="clear" w:color="auto" w:fill="auto"/>
            <w:noWrap/>
            <w:vAlign w:val="center"/>
            <w:hideMark/>
          </w:tcPr>
          <w:p w14:paraId="1B49DFA1" w14:textId="77777777" w:rsidR="00905112" w:rsidRPr="00D60169" w:rsidRDefault="00905112" w:rsidP="001F6628">
            <w:pPr>
              <w:spacing w:after="0"/>
              <w:jc w:val="both"/>
              <w:rPr>
                <w:rFonts w:ascii="Tahoma" w:hAnsi="Tahoma" w:cs="Tahoma"/>
                <w:b/>
                <w:bCs/>
                <w:color w:val="000000"/>
                <w:lang w:eastAsia="en-ZA"/>
              </w:rPr>
            </w:pPr>
          </w:p>
        </w:tc>
      </w:tr>
      <w:tr w:rsidR="00905112" w:rsidRPr="00D60169" w14:paraId="1B49DFB1" w14:textId="77777777" w:rsidTr="001F6628">
        <w:trPr>
          <w:trHeight w:val="255"/>
        </w:trPr>
        <w:tc>
          <w:tcPr>
            <w:tcW w:w="2160" w:type="dxa"/>
            <w:tcBorders>
              <w:top w:val="nil"/>
              <w:left w:val="single" w:sz="4" w:space="0" w:color="auto"/>
              <w:bottom w:val="single" w:sz="4" w:space="0" w:color="969696"/>
              <w:right w:val="single" w:sz="4" w:space="0" w:color="969696"/>
            </w:tcBorders>
            <w:shd w:val="clear" w:color="000000" w:fill="FFFFFF"/>
            <w:noWrap/>
            <w:vAlign w:val="center"/>
          </w:tcPr>
          <w:p w14:paraId="1B49DFA3" w14:textId="77777777" w:rsidR="00905112" w:rsidRPr="00D60169" w:rsidRDefault="00905112" w:rsidP="001F6628">
            <w:pPr>
              <w:spacing w:after="0"/>
              <w:ind w:firstLineChars="200" w:firstLine="440"/>
              <w:jc w:val="both"/>
              <w:rPr>
                <w:rFonts w:ascii="Tahoma" w:hAnsi="Tahoma" w:cs="Tahoma"/>
                <w:lang w:eastAsia="en-ZA"/>
              </w:rPr>
            </w:pPr>
          </w:p>
        </w:tc>
        <w:tc>
          <w:tcPr>
            <w:tcW w:w="900" w:type="dxa"/>
            <w:tcBorders>
              <w:top w:val="nil"/>
              <w:left w:val="nil"/>
              <w:bottom w:val="single" w:sz="4" w:space="0" w:color="969696"/>
              <w:right w:val="single" w:sz="4" w:space="0" w:color="969696"/>
            </w:tcBorders>
            <w:shd w:val="clear" w:color="000000" w:fill="FFFFFF"/>
            <w:noWrap/>
            <w:vAlign w:val="center"/>
            <w:hideMark/>
          </w:tcPr>
          <w:p w14:paraId="1B49DFA4" w14:textId="77777777" w:rsidR="00905112" w:rsidRPr="00D60169" w:rsidRDefault="00905112" w:rsidP="001F6628">
            <w:pPr>
              <w:spacing w:after="0"/>
              <w:jc w:val="both"/>
              <w:rPr>
                <w:rFonts w:ascii="Tahoma" w:hAnsi="Tahoma" w:cs="Tahoma"/>
                <w:lang w:eastAsia="en-ZA"/>
              </w:rPr>
            </w:pPr>
          </w:p>
        </w:tc>
        <w:tc>
          <w:tcPr>
            <w:tcW w:w="990" w:type="dxa"/>
            <w:tcBorders>
              <w:top w:val="single" w:sz="4" w:space="0" w:color="auto"/>
              <w:left w:val="nil"/>
              <w:bottom w:val="single" w:sz="4" w:space="0" w:color="969696"/>
              <w:right w:val="single" w:sz="4" w:space="0" w:color="969696"/>
            </w:tcBorders>
            <w:shd w:val="clear" w:color="000000" w:fill="FFFFFF"/>
            <w:noWrap/>
            <w:vAlign w:val="center"/>
            <w:hideMark/>
          </w:tcPr>
          <w:p w14:paraId="1B49DFA5" w14:textId="77777777" w:rsidR="00905112" w:rsidRPr="00D60169" w:rsidRDefault="00905112" w:rsidP="001F6628">
            <w:pPr>
              <w:spacing w:after="0"/>
              <w:jc w:val="both"/>
              <w:rPr>
                <w:rFonts w:ascii="Tahoma" w:hAnsi="Tahoma" w:cs="Tahoma"/>
                <w:lang w:eastAsia="en-ZA"/>
              </w:rPr>
            </w:pPr>
          </w:p>
        </w:tc>
        <w:tc>
          <w:tcPr>
            <w:tcW w:w="990" w:type="dxa"/>
            <w:tcBorders>
              <w:top w:val="nil"/>
              <w:left w:val="nil"/>
              <w:bottom w:val="single" w:sz="4" w:space="0" w:color="969696"/>
              <w:right w:val="single" w:sz="4" w:space="0" w:color="969696"/>
            </w:tcBorders>
            <w:shd w:val="clear" w:color="000000" w:fill="FFFFFF"/>
            <w:noWrap/>
            <w:vAlign w:val="center"/>
            <w:hideMark/>
          </w:tcPr>
          <w:p w14:paraId="1B49DFA6" w14:textId="77777777" w:rsidR="00905112" w:rsidRPr="00D60169" w:rsidRDefault="00905112" w:rsidP="001F6628">
            <w:pPr>
              <w:spacing w:after="0"/>
              <w:jc w:val="both"/>
              <w:rPr>
                <w:rFonts w:ascii="Tahoma" w:hAnsi="Tahoma" w:cs="Tahoma"/>
                <w:lang w:eastAsia="en-ZA"/>
              </w:rPr>
            </w:pPr>
          </w:p>
        </w:tc>
        <w:tc>
          <w:tcPr>
            <w:tcW w:w="900" w:type="dxa"/>
            <w:tcBorders>
              <w:top w:val="nil"/>
              <w:left w:val="nil"/>
              <w:bottom w:val="single" w:sz="4" w:space="0" w:color="969696"/>
              <w:right w:val="single" w:sz="4" w:space="0" w:color="969696"/>
            </w:tcBorders>
            <w:shd w:val="clear" w:color="000000" w:fill="FFFFFF"/>
            <w:noWrap/>
            <w:vAlign w:val="center"/>
            <w:hideMark/>
          </w:tcPr>
          <w:p w14:paraId="1B49DFA7" w14:textId="77777777" w:rsidR="00905112" w:rsidRPr="00D60169" w:rsidRDefault="00905112" w:rsidP="001F6628">
            <w:pPr>
              <w:spacing w:after="0"/>
              <w:jc w:val="both"/>
              <w:rPr>
                <w:rFonts w:ascii="Tahoma" w:hAnsi="Tahoma" w:cs="Tahoma"/>
                <w:lang w:eastAsia="en-ZA"/>
              </w:rPr>
            </w:pPr>
          </w:p>
        </w:tc>
        <w:tc>
          <w:tcPr>
            <w:tcW w:w="900" w:type="dxa"/>
            <w:tcBorders>
              <w:top w:val="nil"/>
              <w:left w:val="nil"/>
              <w:bottom w:val="single" w:sz="4" w:space="0" w:color="969696"/>
              <w:right w:val="single" w:sz="4" w:space="0" w:color="969696"/>
            </w:tcBorders>
            <w:shd w:val="clear" w:color="000000" w:fill="FFFFFF"/>
            <w:noWrap/>
            <w:vAlign w:val="center"/>
            <w:hideMark/>
          </w:tcPr>
          <w:p w14:paraId="1B49DFA8" w14:textId="77777777" w:rsidR="00905112" w:rsidRPr="00D60169" w:rsidRDefault="00905112" w:rsidP="001F6628">
            <w:pPr>
              <w:spacing w:after="0"/>
              <w:jc w:val="both"/>
              <w:rPr>
                <w:rFonts w:ascii="Tahoma" w:hAnsi="Tahoma" w:cs="Tahoma"/>
                <w:lang w:eastAsia="en-ZA"/>
              </w:rPr>
            </w:pPr>
          </w:p>
        </w:tc>
        <w:tc>
          <w:tcPr>
            <w:tcW w:w="990" w:type="dxa"/>
            <w:tcBorders>
              <w:top w:val="nil"/>
              <w:left w:val="nil"/>
              <w:bottom w:val="single" w:sz="4" w:space="0" w:color="969696"/>
              <w:right w:val="single" w:sz="4" w:space="0" w:color="969696"/>
            </w:tcBorders>
            <w:shd w:val="clear" w:color="000000" w:fill="FFFFFF"/>
            <w:noWrap/>
            <w:vAlign w:val="center"/>
            <w:hideMark/>
          </w:tcPr>
          <w:p w14:paraId="1B49DFA9" w14:textId="77777777" w:rsidR="00905112" w:rsidRPr="00D60169" w:rsidRDefault="00905112" w:rsidP="001F6628">
            <w:pPr>
              <w:spacing w:after="0"/>
              <w:jc w:val="both"/>
              <w:rPr>
                <w:rFonts w:ascii="Tahoma" w:hAnsi="Tahoma" w:cs="Tahoma"/>
                <w:lang w:eastAsia="en-ZA"/>
              </w:rPr>
            </w:pPr>
          </w:p>
        </w:tc>
        <w:tc>
          <w:tcPr>
            <w:tcW w:w="993" w:type="dxa"/>
            <w:tcBorders>
              <w:top w:val="nil"/>
              <w:left w:val="nil"/>
              <w:bottom w:val="single" w:sz="4" w:space="0" w:color="969696"/>
              <w:right w:val="single" w:sz="4" w:space="0" w:color="969696"/>
            </w:tcBorders>
            <w:shd w:val="clear" w:color="000000" w:fill="FFFFFF"/>
            <w:noWrap/>
            <w:vAlign w:val="center"/>
            <w:hideMark/>
          </w:tcPr>
          <w:p w14:paraId="1B49DFAA" w14:textId="77777777" w:rsidR="00905112" w:rsidRPr="00D60169" w:rsidRDefault="00905112" w:rsidP="001F6628">
            <w:pPr>
              <w:spacing w:after="0"/>
              <w:jc w:val="both"/>
              <w:rPr>
                <w:rFonts w:ascii="Tahoma" w:hAnsi="Tahoma" w:cs="Tahoma"/>
                <w:lang w:eastAsia="en-ZA"/>
              </w:rPr>
            </w:pPr>
          </w:p>
        </w:tc>
        <w:tc>
          <w:tcPr>
            <w:tcW w:w="897" w:type="dxa"/>
            <w:tcBorders>
              <w:top w:val="nil"/>
              <w:left w:val="nil"/>
              <w:bottom w:val="single" w:sz="4" w:space="0" w:color="969696"/>
              <w:right w:val="single" w:sz="4" w:space="0" w:color="969696"/>
            </w:tcBorders>
            <w:shd w:val="clear" w:color="000000" w:fill="FFFFFF"/>
            <w:noWrap/>
            <w:vAlign w:val="center"/>
            <w:hideMark/>
          </w:tcPr>
          <w:p w14:paraId="1B49DFAB" w14:textId="77777777" w:rsidR="00905112" w:rsidRPr="00D60169" w:rsidRDefault="00905112" w:rsidP="001F6628">
            <w:pPr>
              <w:spacing w:after="0"/>
              <w:jc w:val="both"/>
              <w:rPr>
                <w:rFonts w:ascii="Tahoma" w:hAnsi="Tahoma" w:cs="Tahoma"/>
                <w:lang w:eastAsia="en-ZA"/>
              </w:rPr>
            </w:pPr>
          </w:p>
        </w:tc>
        <w:tc>
          <w:tcPr>
            <w:tcW w:w="930" w:type="dxa"/>
            <w:tcBorders>
              <w:top w:val="nil"/>
              <w:left w:val="nil"/>
              <w:bottom w:val="single" w:sz="4" w:space="0" w:color="969696"/>
              <w:right w:val="single" w:sz="4" w:space="0" w:color="969696"/>
            </w:tcBorders>
            <w:shd w:val="clear" w:color="000000" w:fill="FFFFFF"/>
            <w:noWrap/>
            <w:vAlign w:val="center"/>
            <w:hideMark/>
          </w:tcPr>
          <w:p w14:paraId="1B49DFAC" w14:textId="77777777" w:rsidR="00905112" w:rsidRPr="00D60169" w:rsidRDefault="00905112" w:rsidP="001F6628">
            <w:pPr>
              <w:spacing w:after="0"/>
              <w:jc w:val="both"/>
              <w:rPr>
                <w:rFonts w:ascii="Tahoma" w:hAnsi="Tahoma" w:cs="Tahoma"/>
                <w:lang w:eastAsia="en-ZA"/>
              </w:rPr>
            </w:pPr>
          </w:p>
        </w:tc>
        <w:tc>
          <w:tcPr>
            <w:tcW w:w="846" w:type="dxa"/>
            <w:tcBorders>
              <w:top w:val="nil"/>
              <w:left w:val="nil"/>
              <w:bottom w:val="single" w:sz="4" w:space="0" w:color="969696"/>
              <w:right w:val="single" w:sz="4" w:space="0" w:color="969696"/>
            </w:tcBorders>
            <w:shd w:val="clear" w:color="000000" w:fill="FFFFFF"/>
            <w:noWrap/>
            <w:vAlign w:val="center"/>
            <w:hideMark/>
          </w:tcPr>
          <w:p w14:paraId="1B49DFAD" w14:textId="77777777" w:rsidR="00905112" w:rsidRPr="00D60169" w:rsidRDefault="00905112" w:rsidP="001F6628">
            <w:pPr>
              <w:spacing w:after="0"/>
              <w:jc w:val="both"/>
              <w:rPr>
                <w:rFonts w:ascii="Tahoma" w:hAnsi="Tahoma" w:cs="Tahoma"/>
                <w:lang w:eastAsia="en-ZA"/>
              </w:rPr>
            </w:pPr>
          </w:p>
        </w:tc>
        <w:tc>
          <w:tcPr>
            <w:tcW w:w="744" w:type="dxa"/>
            <w:tcBorders>
              <w:top w:val="nil"/>
              <w:left w:val="nil"/>
              <w:bottom w:val="single" w:sz="4" w:space="0" w:color="969696"/>
              <w:right w:val="single" w:sz="4" w:space="0" w:color="969696"/>
            </w:tcBorders>
            <w:shd w:val="clear" w:color="000000" w:fill="FFFFFF"/>
            <w:noWrap/>
            <w:vAlign w:val="center"/>
            <w:hideMark/>
          </w:tcPr>
          <w:p w14:paraId="1B49DFAE" w14:textId="77777777" w:rsidR="00905112" w:rsidRPr="00D60169" w:rsidRDefault="00905112" w:rsidP="001F6628">
            <w:pPr>
              <w:spacing w:after="0"/>
              <w:jc w:val="both"/>
              <w:rPr>
                <w:rFonts w:ascii="Tahoma" w:hAnsi="Tahoma" w:cs="Tahoma"/>
                <w:lang w:eastAsia="en-ZA"/>
              </w:rPr>
            </w:pPr>
          </w:p>
        </w:tc>
        <w:tc>
          <w:tcPr>
            <w:tcW w:w="810" w:type="dxa"/>
            <w:tcBorders>
              <w:top w:val="nil"/>
              <w:left w:val="nil"/>
              <w:bottom w:val="single" w:sz="4" w:space="0" w:color="969696"/>
              <w:right w:val="single" w:sz="4" w:space="0" w:color="969696"/>
            </w:tcBorders>
            <w:shd w:val="clear" w:color="000000" w:fill="FFFFFF"/>
            <w:noWrap/>
            <w:vAlign w:val="center"/>
            <w:hideMark/>
          </w:tcPr>
          <w:p w14:paraId="1B49DFAF" w14:textId="77777777" w:rsidR="00905112" w:rsidRPr="00D60169" w:rsidRDefault="00905112" w:rsidP="001F6628">
            <w:pPr>
              <w:spacing w:after="0"/>
              <w:jc w:val="both"/>
              <w:rPr>
                <w:rFonts w:ascii="Tahoma" w:hAnsi="Tahoma" w:cs="Tahoma"/>
                <w:lang w:eastAsia="en-ZA"/>
              </w:rPr>
            </w:pPr>
          </w:p>
        </w:tc>
        <w:tc>
          <w:tcPr>
            <w:tcW w:w="900" w:type="dxa"/>
            <w:tcBorders>
              <w:top w:val="nil"/>
              <w:left w:val="nil"/>
              <w:bottom w:val="single" w:sz="4" w:space="0" w:color="969696"/>
              <w:right w:val="single" w:sz="4" w:space="0" w:color="000000"/>
            </w:tcBorders>
            <w:shd w:val="clear" w:color="auto" w:fill="auto"/>
            <w:noWrap/>
            <w:vAlign w:val="center"/>
            <w:hideMark/>
          </w:tcPr>
          <w:p w14:paraId="1B49DFB0" w14:textId="77777777" w:rsidR="00905112" w:rsidRPr="00D60169" w:rsidRDefault="00905112" w:rsidP="001F6628">
            <w:pPr>
              <w:spacing w:after="0"/>
              <w:jc w:val="both"/>
              <w:rPr>
                <w:rFonts w:ascii="Tahoma" w:hAnsi="Tahoma" w:cs="Tahoma"/>
                <w:b/>
                <w:bCs/>
                <w:color w:val="000000"/>
                <w:lang w:eastAsia="en-ZA"/>
              </w:rPr>
            </w:pPr>
          </w:p>
        </w:tc>
      </w:tr>
      <w:tr w:rsidR="00905112" w:rsidRPr="00D60169" w14:paraId="1B49DFC0" w14:textId="77777777" w:rsidTr="005C393D">
        <w:trPr>
          <w:trHeight w:val="255"/>
        </w:trPr>
        <w:tc>
          <w:tcPr>
            <w:tcW w:w="2160" w:type="dxa"/>
            <w:tcBorders>
              <w:top w:val="nil"/>
              <w:left w:val="single" w:sz="4" w:space="0" w:color="auto"/>
              <w:bottom w:val="single" w:sz="4" w:space="0" w:color="969696"/>
              <w:right w:val="single" w:sz="4" w:space="0" w:color="969696"/>
            </w:tcBorders>
            <w:shd w:val="clear" w:color="000000" w:fill="FFFFFF"/>
            <w:noWrap/>
            <w:vAlign w:val="center"/>
          </w:tcPr>
          <w:p w14:paraId="1B49DFB2" w14:textId="77777777" w:rsidR="00905112" w:rsidRPr="00D60169" w:rsidRDefault="00905112" w:rsidP="001F6628">
            <w:pPr>
              <w:spacing w:after="0"/>
              <w:ind w:firstLineChars="200" w:firstLine="440"/>
              <w:jc w:val="both"/>
              <w:rPr>
                <w:rFonts w:ascii="Tahoma" w:hAnsi="Tahoma" w:cs="Tahoma"/>
                <w:lang w:eastAsia="en-ZA"/>
              </w:rPr>
            </w:pPr>
          </w:p>
        </w:tc>
        <w:tc>
          <w:tcPr>
            <w:tcW w:w="900" w:type="dxa"/>
            <w:tcBorders>
              <w:top w:val="nil"/>
              <w:left w:val="nil"/>
              <w:bottom w:val="single" w:sz="4" w:space="0" w:color="969696"/>
              <w:right w:val="single" w:sz="4" w:space="0" w:color="969696"/>
            </w:tcBorders>
            <w:shd w:val="clear" w:color="000000" w:fill="FFFFFF"/>
            <w:noWrap/>
            <w:vAlign w:val="center"/>
            <w:hideMark/>
          </w:tcPr>
          <w:p w14:paraId="1B49DFB3" w14:textId="77777777" w:rsidR="00905112" w:rsidRPr="00D60169" w:rsidRDefault="00905112" w:rsidP="001F6628">
            <w:pPr>
              <w:spacing w:after="0"/>
              <w:jc w:val="both"/>
              <w:rPr>
                <w:rFonts w:ascii="Tahoma" w:hAnsi="Tahoma" w:cs="Tahoma"/>
                <w:lang w:eastAsia="en-ZA"/>
              </w:rPr>
            </w:pPr>
          </w:p>
        </w:tc>
        <w:tc>
          <w:tcPr>
            <w:tcW w:w="990" w:type="dxa"/>
            <w:tcBorders>
              <w:top w:val="nil"/>
              <w:left w:val="nil"/>
              <w:bottom w:val="single" w:sz="4" w:space="0" w:color="969696"/>
              <w:right w:val="single" w:sz="4" w:space="0" w:color="969696"/>
            </w:tcBorders>
            <w:shd w:val="clear" w:color="000000" w:fill="FFFFFF"/>
            <w:noWrap/>
            <w:vAlign w:val="center"/>
            <w:hideMark/>
          </w:tcPr>
          <w:p w14:paraId="1B49DFB4" w14:textId="77777777" w:rsidR="00905112" w:rsidRPr="00D60169" w:rsidRDefault="00905112" w:rsidP="001F6628">
            <w:pPr>
              <w:spacing w:after="0"/>
              <w:jc w:val="both"/>
              <w:rPr>
                <w:rFonts w:ascii="Tahoma" w:hAnsi="Tahoma" w:cs="Tahoma"/>
                <w:lang w:eastAsia="en-ZA"/>
              </w:rPr>
            </w:pPr>
          </w:p>
        </w:tc>
        <w:tc>
          <w:tcPr>
            <w:tcW w:w="990" w:type="dxa"/>
            <w:tcBorders>
              <w:top w:val="nil"/>
              <w:left w:val="nil"/>
              <w:bottom w:val="single" w:sz="4" w:space="0" w:color="969696"/>
              <w:right w:val="single" w:sz="4" w:space="0" w:color="969696"/>
            </w:tcBorders>
            <w:shd w:val="clear" w:color="000000" w:fill="FFFFFF"/>
            <w:noWrap/>
            <w:vAlign w:val="center"/>
            <w:hideMark/>
          </w:tcPr>
          <w:p w14:paraId="1B49DFB5" w14:textId="77777777" w:rsidR="00905112" w:rsidRPr="00D60169" w:rsidRDefault="00905112" w:rsidP="001F6628">
            <w:pPr>
              <w:spacing w:after="0"/>
              <w:jc w:val="both"/>
              <w:rPr>
                <w:rFonts w:ascii="Tahoma" w:hAnsi="Tahoma" w:cs="Tahoma"/>
                <w:lang w:eastAsia="en-ZA"/>
              </w:rPr>
            </w:pPr>
          </w:p>
        </w:tc>
        <w:tc>
          <w:tcPr>
            <w:tcW w:w="900" w:type="dxa"/>
            <w:tcBorders>
              <w:top w:val="nil"/>
              <w:left w:val="nil"/>
              <w:bottom w:val="single" w:sz="4" w:space="0" w:color="969696"/>
              <w:right w:val="single" w:sz="4" w:space="0" w:color="969696"/>
            </w:tcBorders>
            <w:shd w:val="clear" w:color="000000" w:fill="FFFFFF"/>
            <w:noWrap/>
            <w:vAlign w:val="center"/>
            <w:hideMark/>
          </w:tcPr>
          <w:p w14:paraId="1B49DFB6" w14:textId="77777777" w:rsidR="00905112" w:rsidRPr="00D60169" w:rsidRDefault="00905112" w:rsidP="001F6628">
            <w:pPr>
              <w:spacing w:after="0"/>
              <w:jc w:val="both"/>
              <w:rPr>
                <w:rFonts w:ascii="Tahoma" w:hAnsi="Tahoma" w:cs="Tahoma"/>
                <w:lang w:eastAsia="en-ZA"/>
              </w:rPr>
            </w:pPr>
          </w:p>
        </w:tc>
        <w:tc>
          <w:tcPr>
            <w:tcW w:w="900" w:type="dxa"/>
            <w:tcBorders>
              <w:top w:val="nil"/>
              <w:left w:val="nil"/>
              <w:bottom w:val="single" w:sz="4" w:space="0" w:color="969696"/>
              <w:right w:val="single" w:sz="4" w:space="0" w:color="969696"/>
            </w:tcBorders>
            <w:shd w:val="clear" w:color="000000" w:fill="FFFFFF"/>
            <w:noWrap/>
            <w:vAlign w:val="center"/>
            <w:hideMark/>
          </w:tcPr>
          <w:p w14:paraId="1B49DFB7" w14:textId="77777777" w:rsidR="00905112" w:rsidRPr="00D60169" w:rsidRDefault="00905112" w:rsidP="001F6628">
            <w:pPr>
              <w:spacing w:after="0"/>
              <w:jc w:val="both"/>
              <w:rPr>
                <w:rFonts w:ascii="Tahoma" w:hAnsi="Tahoma" w:cs="Tahoma"/>
                <w:lang w:eastAsia="en-ZA"/>
              </w:rPr>
            </w:pPr>
          </w:p>
        </w:tc>
        <w:tc>
          <w:tcPr>
            <w:tcW w:w="990" w:type="dxa"/>
            <w:tcBorders>
              <w:top w:val="nil"/>
              <w:left w:val="nil"/>
              <w:bottom w:val="single" w:sz="4" w:space="0" w:color="969696"/>
              <w:right w:val="single" w:sz="4" w:space="0" w:color="969696"/>
            </w:tcBorders>
            <w:shd w:val="clear" w:color="000000" w:fill="FFFFFF"/>
            <w:noWrap/>
            <w:vAlign w:val="center"/>
            <w:hideMark/>
          </w:tcPr>
          <w:p w14:paraId="1B49DFB8" w14:textId="77777777" w:rsidR="00905112" w:rsidRPr="00D60169" w:rsidRDefault="00905112" w:rsidP="001F6628">
            <w:pPr>
              <w:spacing w:after="0"/>
              <w:jc w:val="both"/>
              <w:rPr>
                <w:rFonts w:ascii="Tahoma" w:hAnsi="Tahoma" w:cs="Tahoma"/>
                <w:lang w:eastAsia="en-ZA"/>
              </w:rPr>
            </w:pPr>
          </w:p>
        </w:tc>
        <w:tc>
          <w:tcPr>
            <w:tcW w:w="993" w:type="dxa"/>
            <w:tcBorders>
              <w:top w:val="nil"/>
              <w:left w:val="nil"/>
              <w:bottom w:val="single" w:sz="4" w:space="0" w:color="969696"/>
              <w:right w:val="single" w:sz="4" w:space="0" w:color="969696"/>
            </w:tcBorders>
            <w:shd w:val="clear" w:color="000000" w:fill="FFFFFF"/>
            <w:noWrap/>
            <w:vAlign w:val="center"/>
            <w:hideMark/>
          </w:tcPr>
          <w:p w14:paraId="1B49DFB9" w14:textId="77777777" w:rsidR="00905112" w:rsidRPr="00D60169" w:rsidRDefault="00905112" w:rsidP="001F6628">
            <w:pPr>
              <w:spacing w:after="0"/>
              <w:jc w:val="both"/>
              <w:rPr>
                <w:rFonts w:ascii="Tahoma" w:hAnsi="Tahoma" w:cs="Tahoma"/>
                <w:lang w:eastAsia="en-ZA"/>
              </w:rPr>
            </w:pPr>
          </w:p>
        </w:tc>
        <w:tc>
          <w:tcPr>
            <w:tcW w:w="897" w:type="dxa"/>
            <w:tcBorders>
              <w:top w:val="nil"/>
              <w:left w:val="nil"/>
              <w:bottom w:val="single" w:sz="4" w:space="0" w:color="969696"/>
              <w:right w:val="single" w:sz="4" w:space="0" w:color="969696"/>
            </w:tcBorders>
            <w:shd w:val="clear" w:color="000000" w:fill="FFFFFF"/>
            <w:noWrap/>
            <w:vAlign w:val="center"/>
            <w:hideMark/>
          </w:tcPr>
          <w:p w14:paraId="1B49DFBA" w14:textId="77777777" w:rsidR="00905112" w:rsidRPr="00D60169" w:rsidRDefault="00905112" w:rsidP="001F6628">
            <w:pPr>
              <w:spacing w:after="0"/>
              <w:jc w:val="both"/>
              <w:rPr>
                <w:rFonts w:ascii="Tahoma" w:hAnsi="Tahoma" w:cs="Tahoma"/>
                <w:lang w:eastAsia="en-ZA"/>
              </w:rPr>
            </w:pPr>
          </w:p>
        </w:tc>
        <w:tc>
          <w:tcPr>
            <w:tcW w:w="930" w:type="dxa"/>
            <w:tcBorders>
              <w:top w:val="nil"/>
              <w:left w:val="nil"/>
              <w:bottom w:val="single" w:sz="4" w:space="0" w:color="969696"/>
              <w:right w:val="single" w:sz="4" w:space="0" w:color="969696"/>
            </w:tcBorders>
            <w:shd w:val="clear" w:color="000000" w:fill="FFFFFF"/>
            <w:noWrap/>
            <w:vAlign w:val="center"/>
            <w:hideMark/>
          </w:tcPr>
          <w:p w14:paraId="1B49DFBB" w14:textId="77777777" w:rsidR="00905112" w:rsidRPr="00D60169" w:rsidRDefault="00905112" w:rsidP="001F6628">
            <w:pPr>
              <w:spacing w:after="0"/>
              <w:jc w:val="both"/>
              <w:rPr>
                <w:rFonts w:ascii="Tahoma" w:hAnsi="Tahoma" w:cs="Tahoma"/>
                <w:lang w:eastAsia="en-ZA"/>
              </w:rPr>
            </w:pPr>
          </w:p>
        </w:tc>
        <w:tc>
          <w:tcPr>
            <w:tcW w:w="846" w:type="dxa"/>
            <w:tcBorders>
              <w:top w:val="nil"/>
              <w:left w:val="nil"/>
              <w:bottom w:val="single" w:sz="4" w:space="0" w:color="969696"/>
              <w:right w:val="single" w:sz="4" w:space="0" w:color="969696"/>
            </w:tcBorders>
            <w:shd w:val="clear" w:color="000000" w:fill="FFFFFF"/>
            <w:noWrap/>
            <w:vAlign w:val="center"/>
            <w:hideMark/>
          </w:tcPr>
          <w:p w14:paraId="1B49DFBC" w14:textId="77777777" w:rsidR="00905112" w:rsidRPr="00D60169" w:rsidRDefault="00905112" w:rsidP="001F6628">
            <w:pPr>
              <w:spacing w:after="0"/>
              <w:jc w:val="both"/>
              <w:rPr>
                <w:rFonts w:ascii="Tahoma" w:hAnsi="Tahoma" w:cs="Tahoma"/>
                <w:lang w:eastAsia="en-ZA"/>
              </w:rPr>
            </w:pPr>
          </w:p>
        </w:tc>
        <w:tc>
          <w:tcPr>
            <w:tcW w:w="744" w:type="dxa"/>
            <w:tcBorders>
              <w:top w:val="nil"/>
              <w:left w:val="nil"/>
              <w:bottom w:val="single" w:sz="4" w:space="0" w:color="969696"/>
              <w:right w:val="single" w:sz="4" w:space="0" w:color="969696"/>
            </w:tcBorders>
            <w:shd w:val="clear" w:color="000000" w:fill="FFFFFF"/>
            <w:noWrap/>
            <w:vAlign w:val="center"/>
            <w:hideMark/>
          </w:tcPr>
          <w:p w14:paraId="1B49DFBD" w14:textId="77777777" w:rsidR="00905112" w:rsidRPr="00D60169" w:rsidRDefault="00905112" w:rsidP="001F6628">
            <w:pPr>
              <w:spacing w:after="0"/>
              <w:jc w:val="both"/>
              <w:rPr>
                <w:rFonts w:ascii="Tahoma" w:hAnsi="Tahoma" w:cs="Tahoma"/>
                <w:lang w:eastAsia="en-ZA"/>
              </w:rPr>
            </w:pPr>
          </w:p>
        </w:tc>
        <w:tc>
          <w:tcPr>
            <w:tcW w:w="810" w:type="dxa"/>
            <w:tcBorders>
              <w:top w:val="nil"/>
              <w:left w:val="nil"/>
              <w:bottom w:val="single" w:sz="4" w:space="0" w:color="969696"/>
              <w:right w:val="single" w:sz="4" w:space="0" w:color="969696"/>
            </w:tcBorders>
            <w:shd w:val="clear" w:color="000000" w:fill="FFFFFF"/>
            <w:noWrap/>
            <w:vAlign w:val="center"/>
            <w:hideMark/>
          </w:tcPr>
          <w:p w14:paraId="1B49DFBE" w14:textId="77777777" w:rsidR="00905112" w:rsidRPr="00D60169" w:rsidRDefault="00905112" w:rsidP="001F6628">
            <w:pPr>
              <w:spacing w:after="0"/>
              <w:jc w:val="both"/>
              <w:rPr>
                <w:rFonts w:ascii="Tahoma" w:hAnsi="Tahoma" w:cs="Tahoma"/>
                <w:lang w:eastAsia="en-ZA"/>
              </w:rPr>
            </w:pPr>
          </w:p>
        </w:tc>
        <w:tc>
          <w:tcPr>
            <w:tcW w:w="900" w:type="dxa"/>
            <w:tcBorders>
              <w:top w:val="nil"/>
              <w:left w:val="nil"/>
              <w:bottom w:val="single" w:sz="4" w:space="0" w:color="969696"/>
              <w:right w:val="single" w:sz="4" w:space="0" w:color="000000"/>
            </w:tcBorders>
            <w:shd w:val="clear" w:color="auto" w:fill="auto"/>
            <w:noWrap/>
            <w:vAlign w:val="center"/>
            <w:hideMark/>
          </w:tcPr>
          <w:p w14:paraId="1B49DFBF" w14:textId="77777777" w:rsidR="00905112" w:rsidRPr="00D60169" w:rsidRDefault="00905112" w:rsidP="001F6628">
            <w:pPr>
              <w:spacing w:after="0"/>
              <w:jc w:val="both"/>
              <w:rPr>
                <w:rFonts w:ascii="Tahoma" w:hAnsi="Tahoma" w:cs="Tahoma"/>
                <w:b/>
                <w:bCs/>
                <w:color w:val="000000"/>
                <w:lang w:eastAsia="en-ZA"/>
              </w:rPr>
            </w:pPr>
          </w:p>
        </w:tc>
      </w:tr>
      <w:tr w:rsidR="00905112" w:rsidRPr="00D60169" w14:paraId="1B49DFCF" w14:textId="77777777" w:rsidTr="005C393D">
        <w:trPr>
          <w:trHeight w:val="255"/>
        </w:trPr>
        <w:tc>
          <w:tcPr>
            <w:tcW w:w="2160" w:type="dxa"/>
            <w:tcBorders>
              <w:top w:val="nil"/>
              <w:left w:val="single" w:sz="4" w:space="0" w:color="auto"/>
              <w:bottom w:val="single" w:sz="4" w:space="0" w:color="969696"/>
              <w:right w:val="single" w:sz="4" w:space="0" w:color="969696"/>
            </w:tcBorders>
            <w:shd w:val="clear" w:color="000000" w:fill="FFFFFF"/>
            <w:noWrap/>
            <w:vAlign w:val="center"/>
          </w:tcPr>
          <w:p w14:paraId="1B49DFC1" w14:textId="77777777" w:rsidR="00905112" w:rsidRPr="00D60169" w:rsidRDefault="00905112" w:rsidP="001F6628">
            <w:pPr>
              <w:spacing w:after="0"/>
              <w:ind w:firstLineChars="200" w:firstLine="440"/>
              <w:jc w:val="both"/>
              <w:rPr>
                <w:rFonts w:ascii="Tahoma" w:hAnsi="Tahoma" w:cs="Tahoma"/>
                <w:lang w:eastAsia="en-ZA"/>
              </w:rPr>
            </w:pPr>
          </w:p>
        </w:tc>
        <w:tc>
          <w:tcPr>
            <w:tcW w:w="900" w:type="dxa"/>
            <w:tcBorders>
              <w:top w:val="nil"/>
              <w:left w:val="nil"/>
              <w:bottom w:val="single" w:sz="4" w:space="0" w:color="969696"/>
              <w:right w:val="single" w:sz="4" w:space="0" w:color="969696"/>
            </w:tcBorders>
            <w:shd w:val="clear" w:color="000000" w:fill="FFFFFF"/>
            <w:noWrap/>
            <w:vAlign w:val="center"/>
            <w:hideMark/>
          </w:tcPr>
          <w:p w14:paraId="1B49DFC2" w14:textId="77777777" w:rsidR="00905112" w:rsidRPr="00D60169" w:rsidRDefault="00905112" w:rsidP="001F6628">
            <w:pPr>
              <w:spacing w:after="0"/>
              <w:jc w:val="both"/>
              <w:rPr>
                <w:rFonts w:ascii="Tahoma" w:hAnsi="Tahoma" w:cs="Tahoma"/>
                <w:lang w:eastAsia="en-ZA"/>
              </w:rPr>
            </w:pPr>
          </w:p>
        </w:tc>
        <w:tc>
          <w:tcPr>
            <w:tcW w:w="990" w:type="dxa"/>
            <w:tcBorders>
              <w:top w:val="nil"/>
              <w:left w:val="nil"/>
              <w:bottom w:val="single" w:sz="4" w:space="0" w:color="969696"/>
              <w:right w:val="single" w:sz="4" w:space="0" w:color="969696"/>
            </w:tcBorders>
            <w:shd w:val="clear" w:color="000000" w:fill="FFFFFF"/>
            <w:noWrap/>
            <w:vAlign w:val="center"/>
            <w:hideMark/>
          </w:tcPr>
          <w:p w14:paraId="1B49DFC3" w14:textId="77777777" w:rsidR="00905112" w:rsidRPr="00D60169" w:rsidRDefault="00905112" w:rsidP="001F6628">
            <w:pPr>
              <w:spacing w:after="0"/>
              <w:jc w:val="both"/>
              <w:rPr>
                <w:rFonts w:ascii="Tahoma" w:hAnsi="Tahoma" w:cs="Tahoma"/>
                <w:lang w:eastAsia="en-ZA"/>
              </w:rPr>
            </w:pPr>
          </w:p>
        </w:tc>
        <w:tc>
          <w:tcPr>
            <w:tcW w:w="990" w:type="dxa"/>
            <w:tcBorders>
              <w:top w:val="nil"/>
              <w:left w:val="nil"/>
              <w:bottom w:val="single" w:sz="4" w:space="0" w:color="969696"/>
              <w:right w:val="single" w:sz="4" w:space="0" w:color="969696"/>
            </w:tcBorders>
            <w:shd w:val="clear" w:color="000000" w:fill="FFFFFF"/>
            <w:noWrap/>
            <w:vAlign w:val="center"/>
            <w:hideMark/>
          </w:tcPr>
          <w:p w14:paraId="1B49DFC4" w14:textId="77777777" w:rsidR="00905112" w:rsidRPr="00D60169" w:rsidRDefault="00905112" w:rsidP="001F6628">
            <w:pPr>
              <w:spacing w:after="0"/>
              <w:jc w:val="both"/>
              <w:rPr>
                <w:rFonts w:ascii="Tahoma" w:hAnsi="Tahoma" w:cs="Tahoma"/>
                <w:lang w:eastAsia="en-ZA"/>
              </w:rPr>
            </w:pPr>
          </w:p>
        </w:tc>
        <w:tc>
          <w:tcPr>
            <w:tcW w:w="900" w:type="dxa"/>
            <w:tcBorders>
              <w:top w:val="nil"/>
              <w:left w:val="nil"/>
              <w:bottom w:val="single" w:sz="4" w:space="0" w:color="969696"/>
              <w:right w:val="single" w:sz="4" w:space="0" w:color="969696"/>
            </w:tcBorders>
            <w:shd w:val="clear" w:color="000000" w:fill="FFFFFF"/>
            <w:noWrap/>
            <w:vAlign w:val="center"/>
            <w:hideMark/>
          </w:tcPr>
          <w:p w14:paraId="1B49DFC5" w14:textId="77777777" w:rsidR="00905112" w:rsidRPr="00D60169" w:rsidRDefault="00905112" w:rsidP="001F6628">
            <w:pPr>
              <w:spacing w:after="0"/>
              <w:jc w:val="both"/>
              <w:rPr>
                <w:rFonts w:ascii="Tahoma" w:hAnsi="Tahoma" w:cs="Tahoma"/>
                <w:lang w:eastAsia="en-ZA"/>
              </w:rPr>
            </w:pPr>
          </w:p>
        </w:tc>
        <w:tc>
          <w:tcPr>
            <w:tcW w:w="900" w:type="dxa"/>
            <w:tcBorders>
              <w:top w:val="nil"/>
              <w:left w:val="nil"/>
              <w:bottom w:val="single" w:sz="4" w:space="0" w:color="969696"/>
              <w:right w:val="single" w:sz="4" w:space="0" w:color="969696"/>
            </w:tcBorders>
            <w:shd w:val="clear" w:color="000000" w:fill="FFFFFF"/>
            <w:noWrap/>
            <w:vAlign w:val="center"/>
            <w:hideMark/>
          </w:tcPr>
          <w:p w14:paraId="1B49DFC6" w14:textId="77777777" w:rsidR="00905112" w:rsidRPr="00D60169" w:rsidRDefault="00905112" w:rsidP="001F6628">
            <w:pPr>
              <w:spacing w:after="0"/>
              <w:jc w:val="both"/>
              <w:rPr>
                <w:rFonts w:ascii="Tahoma" w:hAnsi="Tahoma" w:cs="Tahoma"/>
                <w:lang w:eastAsia="en-ZA"/>
              </w:rPr>
            </w:pPr>
          </w:p>
        </w:tc>
        <w:tc>
          <w:tcPr>
            <w:tcW w:w="990" w:type="dxa"/>
            <w:tcBorders>
              <w:top w:val="nil"/>
              <w:left w:val="nil"/>
              <w:bottom w:val="single" w:sz="4" w:space="0" w:color="969696"/>
              <w:right w:val="single" w:sz="4" w:space="0" w:color="969696"/>
            </w:tcBorders>
            <w:shd w:val="clear" w:color="000000" w:fill="FFFFFF"/>
            <w:noWrap/>
            <w:vAlign w:val="center"/>
            <w:hideMark/>
          </w:tcPr>
          <w:p w14:paraId="1B49DFC7" w14:textId="77777777" w:rsidR="00905112" w:rsidRPr="00D60169" w:rsidRDefault="00905112" w:rsidP="001F6628">
            <w:pPr>
              <w:spacing w:after="0"/>
              <w:jc w:val="both"/>
              <w:rPr>
                <w:rFonts w:ascii="Tahoma" w:hAnsi="Tahoma" w:cs="Tahoma"/>
                <w:lang w:eastAsia="en-ZA"/>
              </w:rPr>
            </w:pPr>
          </w:p>
        </w:tc>
        <w:tc>
          <w:tcPr>
            <w:tcW w:w="993" w:type="dxa"/>
            <w:tcBorders>
              <w:top w:val="nil"/>
              <w:left w:val="nil"/>
              <w:bottom w:val="single" w:sz="4" w:space="0" w:color="969696"/>
              <w:right w:val="single" w:sz="4" w:space="0" w:color="969696"/>
            </w:tcBorders>
            <w:shd w:val="clear" w:color="000000" w:fill="FFFFFF"/>
            <w:noWrap/>
            <w:vAlign w:val="center"/>
            <w:hideMark/>
          </w:tcPr>
          <w:p w14:paraId="1B49DFC8" w14:textId="77777777" w:rsidR="00905112" w:rsidRPr="00D60169" w:rsidRDefault="00905112" w:rsidP="001F6628">
            <w:pPr>
              <w:spacing w:after="0"/>
              <w:jc w:val="both"/>
              <w:rPr>
                <w:rFonts w:ascii="Tahoma" w:hAnsi="Tahoma" w:cs="Tahoma"/>
                <w:lang w:eastAsia="en-ZA"/>
              </w:rPr>
            </w:pPr>
          </w:p>
        </w:tc>
        <w:tc>
          <w:tcPr>
            <w:tcW w:w="897" w:type="dxa"/>
            <w:tcBorders>
              <w:top w:val="nil"/>
              <w:left w:val="nil"/>
              <w:bottom w:val="single" w:sz="4" w:space="0" w:color="969696"/>
              <w:right w:val="single" w:sz="4" w:space="0" w:color="969696"/>
            </w:tcBorders>
            <w:shd w:val="clear" w:color="000000" w:fill="FFFFFF"/>
            <w:noWrap/>
            <w:vAlign w:val="center"/>
            <w:hideMark/>
          </w:tcPr>
          <w:p w14:paraId="1B49DFC9" w14:textId="77777777" w:rsidR="00905112" w:rsidRPr="00D60169" w:rsidRDefault="00905112" w:rsidP="001F6628">
            <w:pPr>
              <w:spacing w:after="0"/>
              <w:jc w:val="both"/>
              <w:rPr>
                <w:rFonts w:ascii="Tahoma" w:hAnsi="Tahoma" w:cs="Tahoma"/>
                <w:lang w:eastAsia="en-ZA"/>
              </w:rPr>
            </w:pPr>
          </w:p>
        </w:tc>
        <w:tc>
          <w:tcPr>
            <w:tcW w:w="930" w:type="dxa"/>
            <w:tcBorders>
              <w:top w:val="nil"/>
              <w:left w:val="nil"/>
              <w:bottom w:val="single" w:sz="4" w:space="0" w:color="969696"/>
              <w:right w:val="single" w:sz="4" w:space="0" w:color="969696"/>
            </w:tcBorders>
            <w:shd w:val="clear" w:color="000000" w:fill="FFFFFF"/>
            <w:noWrap/>
            <w:vAlign w:val="center"/>
            <w:hideMark/>
          </w:tcPr>
          <w:p w14:paraId="1B49DFCA" w14:textId="77777777" w:rsidR="00905112" w:rsidRPr="00D60169" w:rsidRDefault="00905112" w:rsidP="001F6628">
            <w:pPr>
              <w:spacing w:after="0"/>
              <w:jc w:val="both"/>
              <w:rPr>
                <w:rFonts w:ascii="Tahoma" w:hAnsi="Tahoma" w:cs="Tahoma"/>
                <w:lang w:eastAsia="en-ZA"/>
              </w:rPr>
            </w:pPr>
          </w:p>
        </w:tc>
        <w:tc>
          <w:tcPr>
            <w:tcW w:w="846" w:type="dxa"/>
            <w:tcBorders>
              <w:top w:val="nil"/>
              <w:left w:val="nil"/>
              <w:bottom w:val="single" w:sz="4" w:space="0" w:color="969696"/>
              <w:right w:val="single" w:sz="4" w:space="0" w:color="969696"/>
            </w:tcBorders>
            <w:shd w:val="clear" w:color="000000" w:fill="FFFFFF"/>
            <w:noWrap/>
            <w:vAlign w:val="center"/>
            <w:hideMark/>
          </w:tcPr>
          <w:p w14:paraId="1B49DFCB" w14:textId="77777777" w:rsidR="00905112" w:rsidRPr="00D60169" w:rsidRDefault="00905112" w:rsidP="001F6628">
            <w:pPr>
              <w:spacing w:after="0"/>
              <w:jc w:val="both"/>
              <w:rPr>
                <w:rFonts w:ascii="Tahoma" w:hAnsi="Tahoma" w:cs="Tahoma"/>
                <w:lang w:eastAsia="en-ZA"/>
              </w:rPr>
            </w:pPr>
          </w:p>
        </w:tc>
        <w:tc>
          <w:tcPr>
            <w:tcW w:w="744" w:type="dxa"/>
            <w:tcBorders>
              <w:top w:val="nil"/>
              <w:left w:val="nil"/>
              <w:bottom w:val="single" w:sz="4" w:space="0" w:color="969696"/>
              <w:right w:val="single" w:sz="4" w:space="0" w:color="969696"/>
            </w:tcBorders>
            <w:shd w:val="clear" w:color="000000" w:fill="FFFFFF"/>
            <w:noWrap/>
            <w:vAlign w:val="center"/>
            <w:hideMark/>
          </w:tcPr>
          <w:p w14:paraId="1B49DFCC" w14:textId="77777777" w:rsidR="00905112" w:rsidRPr="00D60169" w:rsidRDefault="00905112" w:rsidP="001F6628">
            <w:pPr>
              <w:spacing w:after="0"/>
              <w:jc w:val="both"/>
              <w:rPr>
                <w:rFonts w:ascii="Tahoma" w:hAnsi="Tahoma" w:cs="Tahoma"/>
                <w:lang w:eastAsia="en-ZA"/>
              </w:rPr>
            </w:pPr>
          </w:p>
        </w:tc>
        <w:tc>
          <w:tcPr>
            <w:tcW w:w="810" w:type="dxa"/>
            <w:tcBorders>
              <w:top w:val="nil"/>
              <w:left w:val="nil"/>
              <w:bottom w:val="single" w:sz="4" w:space="0" w:color="969696"/>
              <w:right w:val="single" w:sz="4" w:space="0" w:color="969696"/>
            </w:tcBorders>
            <w:shd w:val="clear" w:color="000000" w:fill="FFFFFF"/>
            <w:noWrap/>
            <w:vAlign w:val="center"/>
            <w:hideMark/>
          </w:tcPr>
          <w:p w14:paraId="1B49DFCD" w14:textId="77777777" w:rsidR="00905112" w:rsidRPr="00D60169" w:rsidRDefault="00905112" w:rsidP="001F6628">
            <w:pPr>
              <w:spacing w:after="0"/>
              <w:jc w:val="both"/>
              <w:rPr>
                <w:rFonts w:ascii="Tahoma" w:hAnsi="Tahoma" w:cs="Tahoma"/>
                <w:lang w:eastAsia="en-ZA"/>
              </w:rPr>
            </w:pPr>
          </w:p>
        </w:tc>
        <w:tc>
          <w:tcPr>
            <w:tcW w:w="900" w:type="dxa"/>
            <w:tcBorders>
              <w:top w:val="nil"/>
              <w:left w:val="nil"/>
              <w:bottom w:val="single" w:sz="4" w:space="0" w:color="969696"/>
              <w:right w:val="single" w:sz="4" w:space="0" w:color="000000"/>
            </w:tcBorders>
            <w:shd w:val="clear" w:color="auto" w:fill="auto"/>
            <w:noWrap/>
            <w:vAlign w:val="center"/>
            <w:hideMark/>
          </w:tcPr>
          <w:p w14:paraId="1B49DFCE" w14:textId="77777777" w:rsidR="00905112" w:rsidRPr="00D60169" w:rsidRDefault="00905112" w:rsidP="001F6628">
            <w:pPr>
              <w:spacing w:after="0"/>
              <w:jc w:val="both"/>
              <w:rPr>
                <w:rFonts w:ascii="Tahoma" w:hAnsi="Tahoma" w:cs="Tahoma"/>
                <w:b/>
                <w:bCs/>
                <w:color w:val="000000"/>
                <w:lang w:eastAsia="en-ZA"/>
              </w:rPr>
            </w:pPr>
          </w:p>
        </w:tc>
      </w:tr>
      <w:tr w:rsidR="00905112" w:rsidRPr="00D60169" w14:paraId="1B49DFDE" w14:textId="77777777" w:rsidTr="005C393D">
        <w:trPr>
          <w:trHeight w:val="255"/>
        </w:trPr>
        <w:tc>
          <w:tcPr>
            <w:tcW w:w="2160" w:type="dxa"/>
            <w:tcBorders>
              <w:top w:val="nil"/>
              <w:left w:val="single" w:sz="4" w:space="0" w:color="auto"/>
              <w:bottom w:val="single" w:sz="4" w:space="0" w:color="969696"/>
              <w:right w:val="single" w:sz="4" w:space="0" w:color="969696"/>
            </w:tcBorders>
            <w:shd w:val="clear" w:color="000000" w:fill="FFFFFF"/>
            <w:noWrap/>
            <w:vAlign w:val="center"/>
          </w:tcPr>
          <w:p w14:paraId="1B49DFD0" w14:textId="77777777" w:rsidR="00905112" w:rsidRPr="00D60169" w:rsidRDefault="00905112" w:rsidP="001F6628">
            <w:pPr>
              <w:spacing w:after="0"/>
              <w:ind w:firstLineChars="200" w:firstLine="440"/>
              <w:jc w:val="both"/>
              <w:rPr>
                <w:rFonts w:ascii="Tahoma" w:hAnsi="Tahoma" w:cs="Tahoma"/>
                <w:lang w:eastAsia="en-ZA"/>
              </w:rPr>
            </w:pPr>
          </w:p>
        </w:tc>
        <w:tc>
          <w:tcPr>
            <w:tcW w:w="900" w:type="dxa"/>
            <w:tcBorders>
              <w:top w:val="nil"/>
              <w:left w:val="nil"/>
              <w:bottom w:val="single" w:sz="4" w:space="0" w:color="969696"/>
              <w:right w:val="single" w:sz="4" w:space="0" w:color="969696"/>
            </w:tcBorders>
            <w:shd w:val="clear" w:color="000000" w:fill="FFFFFF"/>
            <w:noWrap/>
            <w:vAlign w:val="center"/>
            <w:hideMark/>
          </w:tcPr>
          <w:p w14:paraId="1B49DFD1" w14:textId="77777777" w:rsidR="00905112" w:rsidRPr="00D60169" w:rsidRDefault="00905112" w:rsidP="001F6628">
            <w:pPr>
              <w:spacing w:after="0"/>
              <w:jc w:val="both"/>
              <w:rPr>
                <w:rFonts w:ascii="Tahoma" w:hAnsi="Tahoma" w:cs="Tahoma"/>
                <w:lang w:eastAsia="en-ZA"/>
              </w:rPr>
            </w:pPr>
          </w:p>
        </w:tc>
        <w:tc>
          <w:tcPr>
            <w:tcW w:w="990" w:type="dxa"/>
            <w:tcBorders>
              <w:top w:val="nil"/>
              <w:left w:val="nil"/>
              <w:bottom w:val="single" w:sz="4" w:space="0" w:color="969696"/>
              <w:right w:val="single" w:sz="4" w:space="0" w:color="969696"/>
            </w:tcBorders>
            <w:shd w:val="clear" w:color="000000" w:fill="FFFFFF"/>
            <w:noWrap/>
            <w:vAlign w:val="center"/>
            <w:hideMark/>
          </w:tcPr>
          <w:p w14:paraId="1B49DFD2" w14:textId="77777777" w:rsidR="00905112" w:rsidRPr="00D60169" w:rsidRDefault="00905112" w:rsidP="001F6628">
            <w:pPr>
              <w:spacing w:after="0"/>
              <w:jc w:val="both"/>
              <w:rPr>
                <w:rFonts w:ascii="Tahoma" w:hAnsi="Tahoma" w:cs="Tahoma"/>
                <w:lang w:eastAsia="en-ZA"/>
              </w:rPr>
            </w:pPr>
          </w:p>
        </w:tc>
        <w:tc>
          <w:tcPr>
            <w:tcW w:w="990" w:type="dxa"/>
            <w:tcBorders>
              <w:top w:val="nil"/>
              <w:left w:val="nil"/>
              <w:bottom w:val="single" w:sz="4" w:space="0" w:color="969696"/>
              <w:right w:val="single" w:sz="4" w:space="0" w:color="969696"/>
            </w:tcBorders>
            <w:shd w:val="clear" w:color="000000" w:fill="FFFFFF"/>
            <w:noWrap/>
            <w:vAlign w:val="center"/>
            <w:hideMark/>
          </w:tcPr>
          <w:p w14:paraId="1B49DFD3" w14:textId="77777777" w:rsidR="00905112" w:rsidRPr="00D60169" w:rsidRDefault="00905112" w:rsidP="001F6628">
            <w:pPr>
              <w:spacing w:after="0"/>
              <w:jc w:val="both"/>
              <w:rPr>
                <w:rFonts w:ascii="Tahoma" w:hAnsi="Tahoma" w:cs="Tahoma"/>
                <w:lang w:eastAsia="en-ZA"/>
              </w:rPr>
            </w:pPr>
          </w:p>
        </w:tc>
        <w:tc>
          <w:tcPr>
            <w:tcW w:w="900" w:type="dxa"/>
            <w:tcBorders>
              <w:top w:val="nil"/>
              <w:left w:val="nil"/>
              <w:bottom w:val="single" w:sz="4" w:space="0" w:color="969696"/>
              <w:right w:val="single" w:sz="4" w:space="0" w:color="969696"/>
            </w:tcBorders>
            <w:shd w:val="clear" w:color="000000" w:fill="FFFFFF"/>
            <w:noWrap/>
            <w:vAlign w:val="center"/>
            <w:hideMark/>
          </w:tcPr>
          <w:p w14:paraId="1B49DFD4" w14:textId="77777777" w:rsidR="00905112" w:rsidRPr="00D60169" w:rsidRDefault="00905112" w:rsidP="001F6628">
            <w:pPr>
              <w:spacing w:after="0"/>
              <w:jc w:val="both"/>
              <w:rPr>
                <w:rFonts w:ascii="Tahoma" w:hAnsi="Tahoma" w:cs="Tahoma"/>
                <w:lang w:eastAsia="en-ZA"/>
              </w:rPr>
            </w:pPr>
          </w:p>
        </w:tc>
        <w:tc>
          <w:tcPr>
            <w:tcW w:w="900" w:type="dxa"/>
            <w:tcBorders>
              <w:top w:val="nil"/>
              <w:left w:val="nil"/>
              <w:bottom w:val="single" w:sz="4" w:space="0" w:color="969696"/>
              <w:right w:val="single" w:sz="4" w:space="0" w:color="969696"/>
            </w:tcBorders>
            <w:shd w:val="clear" w:color="000000" w:fill="FFFFFF"/>
            <w:noWrap/>
            <w:vAlign w:val="center"/>
            <w:hideMark/>
          </w:tcPr>
          <w:p w14:paraId="1B49DFD5" w14:textId="77777777" w:rsidR="00905112" w:rsidRPr="00D60169" w:rsidRDefault="00905112" w:rsidP="001F6628">
            <w:pPr>
              <w:spacing w:after="0"/>
              <w:jc w:val="both"/>
              <w:rPr>
                <w:rFonts w:ascii="Tahoma" w:hAnsi="Tahoma" w:cs="Tahoma"/>
                <w:lang w:eastAsia="en-ZA"/>
              </w:rPr>
            </w:pPr>
          </w:p>
        </w:tc>
        <w:tc>
          <w:tcPr>
            <w:tcW w:w="990" w:type="dxa"/>
            <w:tcBorders>
              <w:top w:val="nil"/>
              <w:left w:val="nil"/>
              <w:bottom w:val="single" w:sz="4" w:space="0" w:color="969696"/>
              <w:right w:val="single" w:sz="4" w:space="0" w:color="969696"/>
            </w:tcBorders>
            <w:shd w:val="clear" w:color="000000" w:fill="FFFFFF"/>
            <w:noWrap/>
            <w:vAlign w:val="center"/>
            <w:hideMark/>
          </w:tcPr>
          <w:p w14:paraId="1B49DFD6" w14:textId="77777777" w:rsidR="00905112" w:rsidRPr="00D60169" w:rsidRDefault="00905112" w:rsidP="001F6628">
            <w:pPr>
              <w:spacing w:after="0"/>
              <w:jc w:val="both"/>
              <w:rPr>
                <w:rFonts w:ascii="Tahoma" w:hAnsi="Tahoma" w:cs="Tahoma"/>
                <w:lang w:eastAsia="en-ZA"/>
              </w:rPr>
            </w:pPr>
          </w:p>
        </w:tc>
        <w:tc>
          <w:tcPr>
            <w:tcW w:w="993" w:type="dxa"/>
            <w:tcBorders>
              <w:top w:val="nil"/>
              <w:left w:val="nil"/>
              <w:bottom w:val="single" w:sz="4" w:space="0" w:color="969696"/>
              <w:right w:val="single" w:sz="4" w:space="0" w:color="969696"/>
            </w:tcBorders>
            <w:shd w:val="clear" w:color="000000" w:fill="FFFFFF"/>
            <w:noWrap/>
            <w:vAlign w:val="center"/>
            <w:hideMark/>
          </w:tcPr>
          <w:p w14:paraId="1B49DFD7" w14:textId="77777777" w:rsidR="00905112" w:rsidRPr="00D60169" w:rsidRDefault="00905112" w:rsidP="001F6628">
            <w:pPr>
              <w:spacing w:after="0"/>
              <w:jc w:val="both"/>
              <w:rPr>
                <w:rFonts w:ascii="Tahoma" w:hAnsi="Tahoma" w:cs="Tahoma"/>
                <w:lang w:eastAsia="en-ZA"/>
              </w:rPr>
            </w:pPr>
          </w:p>
        </w:tc>
        <w:tc>
          <w:tcPr>
            <w:tcW w:w="897" w:type="dxa"/>
            <w:tcBorders>
              <w:top w:val="nil"/>
              <w:left w:val="nil"/>
              <w:bottom w:val="single" w:sz="4" w:space="0" w:color="969696"/>
              <w:right w:val="single" w:sz="4" w:space="0" w:color="969696"/>
            </w:tcBorders>
            <w:shd w:val="clear" w:color="000000" w:fill="FFFFFF"/>
            <w:noWrap/>
            <w:vAlign w:val="center"/>
            <w:hideMark/>
          </w:tcPr>
          <w:p w14:paraId="1B49DFD8" w14:textId="77777777" w:rsidR="00905112" w:rsidRPr="00D60169" w:rsidRDefault="00905112" w:rsidP="001F6628">
            <w:pPr>
              <w:spacing w:after="0"/>
              <w:jc w:val="both"/>
              <w:rPr>
                <w:rFonts w:ascii="Tahoma" w:hAnsi="Tahoma" w:cs="Tahoma"/>
                <w:lang w:eastAsia="en-ZA"/>
              </w:rPr>
            </w:pPr>
          </w:p>
        </w:tc>
        <w:tc>
          <w:tcPr>
            <w:tcW w:w="930" w:type="dxa"/>
            <w:tcBorders>
              <w:top w:val="nil"/>
              <w:left w:val="nil"/>
              <w:bottom w:val="single" w:sz="4" w:space="0" w:color="969696"/>
              <w:right w:val="single" w:sz="4" w:space="0" w:color="969696"/>
            </w:tcBorders>
            <w:shd w:val="clear" w:color="000000" w:fill="FFFFFF"/>
            <w:noWrap/>
            <w:vAlign w:val="center"/>
            <w:hideMark/>
          </w:tcPr>
          <w:p w14:paraId="1B49DFD9" w14:textId="77777777" w:rsidR="00905112" w:rsidRPr="00D60169" w:rsidRDefault="00905112" w:rsidP="001F6628">
            <w:pPr>
              <w:spacing w:after="0"/>
              <w:jc w:val="both"/>
              <w:rPr>
                <w:rFonts w:ascii="Tahoma" w:hAnsi="Tahoma" w:cs="Tahoma"/>
                <w:lang w:eastAsia="en-ZA"/>
              </w:rPr>
            </w:pPr>
          </w:p>
        </w:tc>
        <w:tc>
          <w:tcPr>
            <w:tcW w:w="846" w:type="dxa"/>
            <w:tcBorders>
              <w:top w:val="nil"/>
              <w:left w:val="nil"/>
              <w:bottom w:val="single" w:sz="4" w:space="0" w:color="969696"/>
              <w:right w:val="single" w:sz="4" w:space="0" w:color="969696"/>
            </w:tcBorders>
            <w:shd w:val="clear" w:color="000000" w:fill="FFFFFF"/>
            <w:noWrap/>
            <w:vAlign w:val="center"/>
            <w:hideMark/>
          </w:tcPr>
          <w:p w14:paraId="1B49DFDA" w14:textId="77777777" w:rsidR="00905112" w:rsidRPr="00D60169" w:rsidRDefault="00905112" w:rsidP="001F6628">
            <w:pPr>
              <w:spacing w:after="0"/>
              <w:jc w:val="both"/>
              <w:rPr>
                <w:rFonts w:ascii="Tahoma" w:hAnsi="Tahoma" w:cs="Tahoma"/>
                <w:lang w:eastAsia="en-ZA"/>
              </w:rPr>
            </w:pPr>
          </w:p>
        </w:tc>
        <w:tc>
          <w:tcPr>
            <w:tcW w:w="744" w:type="dxa"/>
            <w:tcBorders>
              <w:top w:val="nil"/>
              <w:left w:val="nil"/>
              <w:bottom w:val="single" w:sz="4" w:space="0" w:color="969696"/>
              <w:right w:val="single" w:sz="4" w:space="0" w:color="969696"/>
            </w:tcBorders>
            <w:shd w:val="clear" w:color="000000" w:fill="FFFFFF"/>
            <w:noWrap/>
            <w:vAlign w:val="center"/>
            <w:hideMark/>
          </w:tcPr>
          <w:p w14:paraId="1B49DFDB" w14:textId="77777777" w:rsidR="00905112" w:rsidRPr="00D60169" w:rsidRDefault="00905112" w:rsidP="001F6628">
            <w:pPr>
              <w:spacing w:after="0"/>
              <w:jc w:val="both"/>
              <w:rPr>
                <w:rFonts w:ascii="Tahoma" w:hAnsi="Tahoma" w:cs="Tahoma"/>
                <w:lang w:eastAsia="en-ZA"/>
              </w:rPr>
            </w:pPr>
          </w:p>
        </w:tc>
        <w:tc>
          <w:tcPr>
            <w:tcW w:w="810" w:type="dxa"/>
            <w:tcBorders>
              <w:top w:val="nil"/>
              <w:left w:val="nil"/>
              <w:bottom w:val="single" w:sz="4" w:space="0" w:color="969696"/>
              <w:right w:val="single" w:sz="4" w:space="0" w:color="969696"/>
            </w:tcBorders>
            <w:shd w:val="clear" w:color="000000" w:fill="FFFFFF"/>
            <w:noWrap/>
            <w:vAlign w:val="center"/>
            <w:hideMark/>
          </w:tcPr>
          <w:p w14:paraId="1B49DFDC" w14:textId="77777777" w:rsidR="00905112" w:rsidRPr="00D60169" w:rsidRDefault="00905112" w:rsidP="001F6628">
            <w:pPr>
              <w:spacing w:after="0"/>
              <w:jc w:val="both"/>
              <w:rPr>
                <w:rFonts w:ascii="Tahoma" w:hAnsi="Tahoma" w:cs="Tahoma"/>
                <w:lang w:eastAsia="en-ZA"/>
              </w:rPr>
            </w:pPr>
          </w:p>
        </w:tc>
        <w:tc>
          <w:tcPr>
            <w:tcW w:w="900" w:type="dxa"/>
            <w:tcBorders>
              <w:top w:val="nil"/>
              <w:left w:val="nil"/>
              <w:bottom w:val="single" w:sz="4" w:space="0" w:color="969696"/>
              <w:right w:val="single" w:sz="4" w:space="0" w:color="000000"/>
            </w:tcBorders>
            <w:shd w:val="clear" w:color="auto" w:fill="auto"/>
            <w:noWrap/>
            <w:vAlign w:val="center"/>
            <w:hideMark/>
          </w:tcPr>
          <w:p w14:paraId="1B49DFDD" w14:textId="77777777" w:rsidR="00905112" w:rsidRPr="00D60169" w:rsidRDefault="00905112" w:rsidP="001F6628">
            <w:pPr>
              <w:spacing w:after="0"/>
              <w:jc w:val="both"/>
              <w:rPr>
                <w:rFonts w:ascii="Tahoma" w:hAnsi="Tahoma" w:cs="Tahoma"/>
                <w:b/>
                <w:bCs/>
                <w:color w:val="000000"/>
                <w:lang w:eastAsia="en-ZA"/>
              </w:rPr>
            </w:pPr>
          </w:p>
        </w:tc>
      </w:tr>
      <w:tr w:rsidR="00905112" w:rsidRPr="00D60169" w14:paraId="1B49DFED" w14:textId="77777777" w:rsidTr="005C393D">
        <w:trPr>
          <w:trHeight w:val="255"/>
        </w:trPr>
        <w:tc>
          <w:tcPr>
            <w:tcW w:w="2160" w:type="dxa"/>
            <w:tcBorders>
              <w:top w:val="nil"/>
              <w:left w:val="single" w:sz="4" w:space="0" w:color="auto"/>
              <w:bottom w:val="single" w:sz="4" w:space="0" w:color="969696"/>
              <w:right w:val="single" w:sz="4" w:space="0" w:color="969696"/>
            </w:tcBorders>
            <w:shd w:val="clear" w:color="000000" w:fill="FFFFFF"/>
            <w:noWrap/>
            <w:vAlign w:val="center"/>
          </w:tcPr>
          <w:p w14:paraId="1B49DFDF" w14:textId="77777777" w:rsidR="00905112" w:rsidRPr="00D60169" w:rsidRDefault="00905112" w:rsidP="001F6628">
            <w:pPr>
              <w:spacing w:after="0"/>
              <w:ind w:firstLineChars="200" w:firstLine="440"/>
              <w:jc w:val="both"/>
              <w:rPr>
                <w:rFonts w:ascii="Tahoma" w:hAnsi="Tahoma" w:cs="Tahoma"/>
                <w:lang w:eastAsia="en-ZA"/>
              </w:rPr>
            </w:pPr>
          </w:p>
        </w:tc>
        <w:tc>
          <w:tcPr>
            <w:tcW w:w="900" w:type="dxa"/>
            <w:tcBorders>
              <w:top w:val="nil"/>
              <w:left w:val="nil"/>
              <w:bottom w:val="single" w:sz="4" w:space="0" w:color="969696"/>
              <w:right w:val="single" w:sz="4" w:space="0" w:color="969696"/>
            </w:tcBorders>
            <w:shd w:val="clear" w:color="000000" w:fill="FFFFFF"/>
            <w:noWrap/>
            <w:vAlign w:val="center"/>
            <w:hideMark/>
          </w:tcPr>
          <w:p w14:paraId="1B49DFE0" w14:textId="77777777" w:rsidR="00905112" w:rsidRPr="00D60169" w:rsidRDefault="00905112" w:rsidP="001F6628">
            <w:pPr>
              <w:spacing w:after="0"/>
              <w:jc w:val="both"/>
              <w:rPr>
                <w:rFonts w:ascii="Tahoma" w:hAnsi="Tahoma" w:cs="Tahoma"/>
                <w:lang w:eastAsia="en-ZA"/>
              </w:rPr>
            </w:pPr>
          </w:p>
        </w:tc>
        <w:tc>
          <w:tcPr>
            <w:tcW w:w="990" w:type="dxa"/>
            <w:tcBorders>
              <w:top w:val="nil"/>
              <w:left w:val="nil"/>
              <w:bottom w:val="single" w:sz="4" w:space="0" w:color="969696"/>
              <w:right w:val="single" w:sz="4" w:space="0" w:color="969696"/>
            </w:tcBorders>
            <w:shd w:val="clear" w:color="000000" w:fill="FFFFFF"/>
            <w:noWrap/>
            <w:vAlign w:val="center"/>
            <w:hideMark/>
          </w:tcPr>
          <w:p w14:paraId="1B49DFE1" w14:textId="77777777" w:rsidR="00905112" w:rsidRPr="00D60169" w:rsidRDefault="00905112" w:rsidP="001F6628">
            <w:pPr>
              <w:spacing w:after="0"/>
              <w:jc w:val="both"/>
              <w:rPr>
                <w:rFonts w:ascii="Tahoma" w:hAnsi="Tahoma" w:cs="Tahoma"/>
                <w:lang w:eastAsia="en-ZA"/>
              </w:rPr>
            </w:pPr>
          </w:p>
        </w:tc>
        <w:tc>
          <w:tcPr>
            <w:tcW w:w="990" w:type="dxa"/>
            <w:tcBorders>
              <w:top w:val="nil"/>
              <w:left w:val="nil"/>
              <w:bottom w:val="single" w:sz="4" w:space="0" w:color="969696"/>
              <w:right w:val="single" w:sz="4" w:space="0" w:color="969696"/>
            </w:tcBorders>
            <w:shd w:val="clear" w:color="000000" w:fill="FFFFFF"/>
            <w:noWrap/>
            <w:vAlign w:val="center"/>
            <w:hideMark/>
          </w:tcPr>
          <w:p w14:paraId="1B49DFE2" w14:textId="77777777" w:rsidR="00905112" w:rsidRPr="00D60169" w:rsidRDefault="00905112" w:rsidP="001F6628">
            <w:pPr>
              <w:spacing w:after="0"/>
              <w:jc w:val="both"/>
              <w:rPr>
                <w:rFonts w:ascii="Tahoma" w:hAnsi="Tahoma" w:cs="Tahoma"/>
                <w:lang w:eastAsia="en-ZA"/>
              </w:rPr>
            </w:pPr>
          </w:p>
        </w:tc>
        <w:tc>
          <w:tcPr>
            <w:tcW w:w="900" w:type="dxa"/>
            <w:tcBorders>
              <w:top w:val="nil"/>
              <w:left w:val="nil"/>
              <w:bottom w:val="single" w:sz="4" w:space="0" w:color="969696"/>
              <w:right w:val="single" w:sz="4" w:space="0" w:color="969696"/>
            </w:tcBorders>
            <w:shd w:val="clear" w:color="000000" w:fill="FFFFFF"/>
            <w:noWrap/>
            <w:vAlign w:val="center"/>
            <w:hideMark/>
          </w:tcPr>
          <w:p w14:paraId="1B49DFE3" w14:textId="77777777" w:rsidR="00905112" w:rsidRPr="00D60169" w:rsidRDefault="00905112" w:rsidP="001F6628">
            <w:pPr>
              <w:spacing w:after="0"/>
              <w:jc w:val="both"/>
              <w:rPr>
                <w:rFonts w:ascii="Tahoma" w:hAnsi="Tahoma" w:cs="Tahoma"/>
                <w:lang w:eastAsia="en-ZA"/>
              </w:rPr>
            </w:pPr>
          </w:p>
        </w:tc>
        <w:tc>
          <w:tcPr>
            <w:tcW w:w="900" w:type="dxa"/>
            <w:tcBorders>
              <w:top w:val="nil"/>
              <w:left w:val="nil"/>
              <w:bottom w:val="single" w:sz="4" w:space="0" w:color="969696"/>
              <w:right w:val="single" w:sz="4" w:space="0" w:color="969696"/>
            </w:tcBorders>
            <w:shd w:val="clear" w:color="000000" w:fill="FFFFFF"/>
            <w:noWrap/>
            <w:vAlign w:val="center"/>
            <w:hideMark/>
          </w:tcPr>
          <w:p w14:paraId="1B49DFE4" w14:textId="77777777" w:rsidR="00905112" w:rsidRPr="00D60169" w:rsidRDefault="00905112" w:rsidP="001F6628">
            <w:pPr>
              <w:spacing w:after="0"/>
              <w:jc w:val="both"/>
              <w:rPr>
                <w:rFonts w:ascii="Tahoma" w:hAnsi="Tahoma" w:cs="Tahoma"/>
                <w:lang w:eastAsia="en-ZA"/>
              </w:rPr>
            </w:pPr>
          </w:p>
        </w:tc>
        <w:tc>
          <w:tcPr>
            <w:tcW w:w="990" w:type="dxa"/>
            <w:tcBorders>
              <w:top w:val="nil"/>
              <w:left w:val="nil"/>
              <w:bottom w:val="single" w:sz="4" w:space="0" w:color="969696"/>
              <w:right w:val="single" w:sz="4" w:space="0" w:color="969696"/>
            </w:tcBorders>
            <w:shd w:val="clear" w:color="000000" w:fill="FFFFFF"/>
            <w:noWrap/>
            <w:vAlign w:val="center"/>
            <w:hideMark/>
          </w:tcPr>
          <w:p w14:paraId="1B49DFE5" w14:textId="77777777" w:rsidR="00905112" w:rsidRPr="00D60169" w:rsidRDefault="00905112" w:rsidP="001F6628">
            <w:pPr>
              <w:spacing w:after="0"/>
              <w:jc w:val="both"/>
              <w:rPr>
                <w:rFonts w:ascii="Tahoma" w:hAnsi="Tahoma" w:cs="Tahoma"/>
                <w:lang w:eastAsia="en-ZA"/>
              </w:rPr>
            </w:pPr>
          </w:p>
        </w:tc>
        <w:tc>
          <w:tcPr>
            <w:tcW w:w="993" w:type="dxa"/>
            <w:tcBorders>
              <w:top w:val="nil"/>
              <w:left w:val="nil"/>
              <w:bottom w:val="single" w:sz="4" w:space="0" w:color="969696"/>
              <w:right w:val="single" w:sz="4" w:space="0" w:color="969696"/>
            </w:tcBorders>
            <w:shd w:val="clear" w:color="000000" w:fill="FFFFFF"/>
            <w:noWrap/>
            <w:vAlign w:val="center"/>
            <w:hideMark/>
          </w:tcPr>
          <w:p w14:paraId="1B49DFE6" w14:textId="77777777" w:rsidR="00905112" w:rsidRPr="00D60169" w:rsidRDefault="00905112" w:rsidP="001F6628">
            <w:pPr>
              <w:spacing w:after="0"/>
              <w:jc w:val="both"/>
              <w:rPr>
                <w:rFonts w:ascii="Tahoma" w:hAnsi="Tahoma" w:cs="Tahoma"/>
                <w:lang w:eastAsia="en-ZA"/>
              </w:rPr>
            </w:pPr>
          </w:p>
        </w:tc>
        <w:tc>
          <w:tcPr>
            <w:tcW w:w="897" w:type="dxa"/>
            <w:tcBorders>
              <w:top w:val="nil"/>
              <w:left w:val="nil"/>
              <w:bottom w:val="single" w:sz="4" w:space="0" w:color="969696"/>
              <w:right w:val="single" w:sz="4" w:space="0" w:color="969696"/>
            </w:tcBorders>
            <w:shd w:val="clear" w:color="000000" w:fill="FFFFFF"/>
            <w:noWrap/>
            <w:vAlign w:val="center"/>
            <w:hideMark/>
          </w:tcPr>
          <w:p w14:paraId="1B49DFE7" w14:textId="77777777" w:rsidR="00905112" w:rsidRPr="00D60169" w:rsidRDefault="00905112" w:rsidP="001F6628">
            <w:pPr>
              <w:spacing w:after="0"/>
              <w:jc w:val="both"/>
              <w:rPr>
                <w:rFonts w:ascii="Tahoma" w:hAnsi="Tahoma" w:cs="Tahoma"/>
                <w:lang w:eastAsia="en-ZA"/>
              </w:rPr>
            </w:pPr>
          </w:p>
        </w:tc>
        <w:tc>
          <w:tcPr>
            <w:tcW w:w="930" w:type="dxa"/>
            <w:tcBorders>
              <w:top w:val="nil"/>
              <w:left w:val="nil"/>
              <w:bottom w:val="single" w:sz="4" w:space="0" w:color="969696"/>
              <w:right w:val="single" w:sz="4" w:space="0" w:color="969696"/>
            </w:tcBorders>
            <w:shd w:val="clear" w:color="000000" w:fill="FFFFFF"/>
            <w:noWrap/>
            <w:vAlign w:val="center"/>
            <w:hideMark/>
          </w:tcPr>
          <w:p w14:paraId="1B49DFE8" w14:textId="77777777" w:rsidR="00905112" w:rsidRPr="00D60169" w:rsidRDefault="00905112" w:rsidP="001F6628">
            <w:pPr>
              <w:spacing w:after="0"/>
              <w:jc w:val="both"/>
              <w:rPr>
                <w:rFonts w:ascii="Tahoma" w:hAnsi="Tahoma" w:cs="Tahoma"/>
                <w:lang w:eastAsia="en-ZA"/>
              </w:rPr>
            </w:pPr>
          </w:p>
        </w:tc>
        <w:tc>
          <w:tcPr>
            <w:tcW w:w="846" w:type="dxa"/>
            <w:tcBorders>
              <w:top w:val="nil"/>
              <w:left w:val="nil"/>
              <w:bottom w:val="single" w:sz="4" w:space="0" w:color="969696"/>
              <w:right w:val="single" w:sz="4" w:space="0" w:color="969696"/>
            </w:tcBorders>
            <w:shd w:val="clear" w:color="000000" w:fill="FFFFFF"/>
            <w:noWrap/>
            <w:vAlign w:val="center"/>
            <w:hideMark/>
          </w:tcPr>
          <w:p w14:paraId="1B49DFE9" w14:textId="77777777" w:rsidR="00905112" w:rsidRPr="00D60169" w:rsidRDefault="00905112" w:rsidP="001F6628">
            <w:pPr>
              <w:spacing w:after="0"/>
              <w:jc w:val="both"/>
              <w:rPr>
                <w:rFonts w:ascii="Tahoma" w:hAnsi="Tahoma" w:cs="Tahoma"/>
                <w:lang w:eastAsia="en-ZA"/>
              </w:rPr>
            </w:pPr>
          </w:p>
        </w:tc>
        <w:tc>
          <w:tcPr>
            <w:tcW w:w="744" w:type="dxa"/>
            <w:tcBorders>
              <w:top w:val="nil"/>
              <w:left w:val="nil"/>
              <w:bottom w:val="single" w:sz="4" w:space="0" w:color="969696"/>
              <w:right w:val="single" w:sz="4" w:space="0" w:color="969696"/>
            </w:tcBorders>
            <w:shd w:val="clear" w:color="000000" w:fill="FFFFFF"/>
            <w:noWrap/>
            <w:vAlign w:val="center"/>
            <w:hideMark/>
          </w:tcPr>
          <w:p w14:paraId="1B49DFEA" w14:textId="77777777" w:rsidR="00905112" w:rsidRPr="00D60169" w:rsidRDefault="00905112" w:rsidP="001F6628">
            <w:pPr>
              <w:spacing w:after="0"/>
              <w:jc w:val="both"/>
              <w:rPr>
                <w:rFonts w:ascii="Tahoma" w:hAnsi="Tahoma" w:cs="Tahoma"/>
                <w:lang w:eastAsia="en-ZA"/>
              </w:rPr>
            </w:pPr>
          </w:p>
        </w:tc>
        <w:tc>
          <w:tcPr>
            <w:tcW w:w="810" w:type="dxa"/>
            <w:tcBorders>
              <w:top w:val="nil"/>
              <w:left w:val="nil"/>
              <w:bottom w:val="single" w:sz="4" w:space="0" w:color="969696"/>
              <w:right w:val="single" w:sz="4" w:space="0" w:color="969696"/>
            </w:tcBorders>
            <w:shd w:val="clear" w:color="000000" w:fill="FFFFFF"/>
            <w:noWrap/>
            <w:vAlign w:val="center"/>
            <w:hideMark/>
          </w:tcPr>
          <w:p w14:paraId="1B49DFEB" w14:textId="77777777" w:rsidR="00905112" w:rsidRPr="00D60169" w:rsidRDefault="00905112" w:rsidP="001F6628">
            <w:pPr>
              <w:spacing w:after="0"/>
              <w:jc w:val="both"/>
              <w:rPr>
                <w:rFonts w:ascii="Tahoma" w:hAnsi="Tahoma" w:cs="Tahoma"/>
                <w:lang w:eastAsia="en-ZA"/>
              </w:rPr>
            </w:pPr>
          </w:p>
        </w:tc>
        <w:tc>
          <w:tcPr>
            <w:tcW w:w="900" w:type="dxa"/>
            <w:tcBorders>
              <w:top w:val="nil"/>
              <w:left w:val="nil"/>
              <w:bottom w:val="single" w:sz="4" w:space="0" w:color="969696"/>
              <w:right w:val="single" w:sz="4" w:space="0" w:color="000000"/>
            </w:tcBorders>
            <w:shd w:val="clear" w:color="auto" w:fill="auto"/>
            <w:noWrap/>
            <w:vAlign w:val="center"/>
            <w:hideMark/>
          </w:tcPr>
          <w:p w14:paraId="1B49DFEC" w14:textId="77777777" w:rsidR="00905112" w:rsidRPr="00D60169" w:rsidRDefault="00905112" w:rsidP="001F6628">
            <w:pPr>
              <w:spacing w:after="0"/>
              <w:jc w:val="both"/>
              <w:rPr>
                <w:rFonts w:ascii="Tahoma" w:hAnsi="Tahoma" w:cs="Tahoma"/>
                <w:b/>
                <w:bCs/>
                <w:color w:val="000000"/>
                <w:lang w:eastAsia="en-ZA"/>
              </w:rPr>
            </w:pPr>
          </w:p>
        </w:tc>
      </w:tr>
      <w:tr w:rsidR="00905112" w:rsidRPr="00D60169" w14:paraId="1B49DFFC" w14:textId="77777777" w:rsidTr="005C393D">
        <w:trPr>
          <w:trHeight w:val="255"/>
        </w:trPr>
        <w:tc>
          <w:tcPr>
            <w:tcW w:w="2160" w:type="dxa"/>
            <w:tcBorders>
              <w:top w:val="nil"/>
              <w:left w:val="single" w:sz="4" w:space="0" w:color="auto"/>
              <w:bottom w:val="single" w:sz="4" w:space="0" w:color="969696"/>
              <w:right w:val="single" w:sz="4" w:space="0" w:color="969696"/>
            </w:tcBorders>
            <w:shd w:val="clear" w:color="000000" w:fill="FFFFFF"/>
            <w:noWrap/>
            <w:vAlign w:val="center"/>
          </w:tcPr>
          <w:p w14:paraId="1B49DFEE" w14:textId="77777777" w:rsidR="00905112" w:rsidRPr="00D60169" w:rsidRDefault="00905112" w:rsidP="001F6628">
            <w:pPr>
              <w:spacing w:after="0"/>
              <w:ind w:firstLineChars="200" w:firstLine="440"/>
              <w:jc w:val="both"/>
              <w:rPr>
                <w:rFonts w:ascii="Tahoma" w:hAnsi="Tahoma" w:cs="Tahoma"/>
                <w:lang w:eastAsia="en-ZA"/>
              </w:rPr>
            </w:pPr>
          </w:p>
        </w:tc>
        <w:tc>
          <w:tcPr>
            <w:tcW w:w="900" w:type="dxa"/>
            <w:tcBorders>
              <w:top w:val="nil"/>
              <w:left w:val="nil"/>
              <w:bottom w:val="single" w:sz="4" w:space="0" w:color="969696"/>
              <w:right w:val="single" w:sz="4" w:space="0" w:color="969696"/>
            </w:tcBorders>
            <w:shd w:val="clear" w:color="000000" w:fill="FFFFFF"/>
            <w:noWrap/>
            <w:vAlign w:val="center"/>
            <w:hideMark/>
          </w:tcPr>
          <w:p w14:paraId="1B49DFEF" w14:textId="77777777" w:rsidR="00905112" w:rsidRPr="00D60169" w:rsidRDefault="00905112" w:rsidP="001F6628">
            <w:pPr>
              <w:spacing w:after="0"/>
              <w:jc w:val="both"/>
              <w:rPr>
                <w:rFonts w:ascii="Tahoma" w:hAnsi="Tahoma" w:cs="Tahoma"/>
                <w:lang w:eastAsia="en-ZA"/>
              </w:rPr>
            </w:pPr>
          </w:p>
        </w:tc>
        <w:tc>
          <w:tcPr>
            <w:tcW w:w="990" w:type="dxa"/>
            <w:tcBorders>
              <w:top w:val="nil"/>
              <w:left w:val="nil"/>
              <w:bottom w:val="single" w:sz="4" w:space="0" w:color="969696"/>
              <w:right w:val="single" w:sz="4" w:space="0" w:color="969696"/>
            </w:tcBorders>
            <w:shd w:val="clear" w:color="000000" w:fill="FFFFFF"/>
            <w:noWrap/>
            <w:vAlign w:val="center"/>
            <w:hideMark/>
          </w:tcPr>
          <w:p w14:paraId="1B49DFF0" w14:textId="77777777" w:rsidR="00905112" w:rsidRPr="00D60169" w:rsidRDefault="00905112" w:rsidP="001F6628">
            <w:pPr>
              <w:spacing w:after="0"/>
              <w:jc w:val="both"/>
              <w:rPr>
                <w:rFonts w:ascii="Tahoma" w:hAnsi="Tahoma" w:cs="Tahoma"/>
                <w:lang w:eastAsia="en-ZA"/>
              </w:rPr>
            </w:pPr>
          </w:p>
        </w:tc>
        <w:tc>
          <w:tcPr>
            <w:tcW w:w="990" w:type="dxa"/>
            <w:tcBorders>
              <w:top w:val="nil"/>
              <w:left w:val="nil"/>
              <w:bottom w:val="single" w:sz="4" w:space="0" w:color="969696"/>
              <w:right w:val="single" w:sz="4" w:space="0" w:color="969696"/>
            </w:tcBorders>
            <w:shd w:val="clear" w:color="000000" w:fill="FFFFFF"/>
            <w:noWrap/>
            <w:vAlign w:val="center"/>
            <w:hideMark/>
          </w:tcPr>
          <w:p w14:paraId="1B49DFF1" w14:textId="77777777" w:rsidR="00905112" w:rsidRPr="00D60169" w:rsidRDefault="00905112" w:rsidP="001F6628">
            <w:pPr>
              <w:spacing w:after="0"/>
              <w:jc w:val="both"/>
              <w:rPr>
                <w:rFonts w:ascii="Tahoma" w:hAnsi="Tahoma" w:cs="Tahoma"/>
                <w:lang w:eastAsia="en-ZA"/>
              </w:rPr>
            </w:pPr>
          </w:p>
        </w:tc>
        <w:tc>
          <w:tcPr>
            <w:tcW w:w="900" w:type="dxa"/>
            <w:tcBorders>
              <w:top w:val="nil"/>
              <w:left w:val="nil"/>
              <w:bottom w:val="single" w:sz="4" w:space="0" w:color="969696"/>
              <w:right w:val="single" w:sz="4" w:space="0" w:color="969696"/>
            </w:tcBorders>
            <w:shd w:val="clear" w:color="000000" w:fill="FFFFFF"/>
            <w:noWrap/>
            <w:vAlign w:val="center"/>
            <w:hideMark/>
          </w:tcPr>
          <w:p w14:paraId="1B49DFF2" w14:textId="77777777" w:rsidR="00905112" w:rsidRPr="00D60169" w:rsidRDefault="00905112" w:rsidP="001F6628">
            <w:pPr>
              <w:spacing w:after="0"/>
              <w:jc w:val="both"/>
              <w:rPr>
                <w:rFonts w:ascii="Tahoma" w:hAnsi="Tahoma" w:cs="Tahoma"/>
                <w:lang w:eastAsia="en-ZA"/>
              </w:rPr>
            </w:pPr>
          </w:p>
        </w:tc>
        <w:tc>
          <w:tcPr>
            <w:tcW w:w="900" w:type="dxa"/>
            <w:tcBorders>
              <w:top w:val="nil"/>
              <w:left w:val="nil"/>
              <w:bottom w:val="single" w:sz="4" w:space="0" w:color="969696"/>
              <w:right w:val="single" w:sz="4" w:space="0" w:color="969696"/>
            </w:tcBorders>
            <w:shd w:val="clear" w:color="000000" w:fill="FFFFFF"/>
            <w:noWrap/>
            <w:vAlign w:val="center"/>
            <w:hideMark/>
          </w:tcPr>
          <w:p w14:paraId="1B49DFF3" w14:textId="77777777" w:rsidR="00905112" w:rsidRPr="00D60169" w:rsidRDefault="00905112" w:rsidP="001F6628">
            <w:pPr>
              <w:spacing w:after="0"/>
              <w:jc w:val="both"/>
              <w:rPr>
                <w:rFonts w:ascii="Tahoma" w:hAnsi="Tahoma" w:cs="Tahoma"/>
                <w:lang w:eastAsia="en-ZA"/>
              </w:rPr>
            </w:pPr>
          </w:p>
        </w:tc>
        <w:tc>
          <w:tcPr>
            <w:tcW w:w="990" w:type="dxa"/>
            <w:tcBorders>
              <w:top w:val="nil"/>
              <w:left w:val="nil"/>
              <w:bottom w:val="single" w:sz="4" w:space="0" w:color="969696"/>
              <w:right w:val="single" w:sz="4" w:space="0" w:color="969696"/>
            </w:tcBorders>
            <w:shd w:val="clear" w:color="000000" w:fill="FFFFFF"/>
            <w:noWrap/>
            <w:vAlign w:val="center"/>
            <w:hideMark/>
          </w:tcPr>
          <w:p w14:paraId="1B49DFF4" w14:textId="77777777" w:rsidR="00905112" w:rsidRPr="00D60169" w:rsidRDefault="00905112" w:rsidP="001F6628">
            <w:pPr>
              <w:spacing w:after="0"/>
              <w:jc w:val="both"/>
              <w:rPr>
                <w:rFonts w:ascii="Tahoma" w:hAnsi="Tahoma" w:cs="Tahoma"/>
                <w:lang w:eastAsia="en-ZA"/>
              </w:rPr>
            </w:pPr>
          </w:p>
        </w:tc>
        <w:tc>
          <w:tcPr>
            <w:tcW w:w="993" w:type="dxa"/>
            <w:tcBorders>
              <w:top w:val="nil"/>
              <w:left w:val="nil"/>
              <w:bottom w:val="single" w:sz="4" w:space="0" w:color="969696"/>
              <w:right w:val="single" w:sz="4" w:space="0" w:color="969696"/>
            </w:tcBorders>
            <w:shd w:val="clear" w:color="000000" w:fill="FFFFFF"/>
            <w:noWrap/>
            <w:vAlign w:val="center"/>
            <w:hideMark/>
          </w:tcPr>
          <w:p w14:paraId="1B49DFF5" w14:textId="77777777" w:rsidR="00905112" w:rsidRPr="00D60169" w:rsidRDefault="00905112" w:rsidP="001F6628">
            <w:pPr>
              <w:spacing w:after="0"/>
              <w:jc w:val="both"/>
              <w:rPr>
                <w:rFonts w:ascii="Tahoma" w:hAnsi="Tahoma" w:cs="Tahoma"/>
                <w:lang w:eastAsia="en-ZA"/>
              </w:rPr>
            </w:pPr>
          </w:p>
        </w:tc>
        <w:tc>
          <w:tcPr>
            <w:tcW w:w="897" w:type="dxa"/>
            <w:tcBorders>
              <w:top w:val="nil"/>
              <w:left w:val="nil"/>
              <w:bottom w:val="single" w:sz="4" w:space="0" w:color="969696"/>
              <w:right w:val="single" w:sz="4" w:space="0" w:color="969696"/>
            </w:tcBorders>
            <w:shd w:val="clear" w:color="000000" w:fill="FFFFFF"/>
            <w:noWrap/>
            <w:vAlign w:val="center"/>
            <w:hideMark/>
          </w:tcPr>
          <w:p w14:paraId="1B49DFF6" w14:textId="77777777" w:rsidR="00905112" w:rsidRPr="00D60169" w:rsidRDefault="00905112" w:rsidP="001F6628">
            <w:pPr>
              <w:spacing w:after="0"/>
              <w:jc w:val="both"/>
              <w:rPr>
                <w:rFonts w:ascii="Tahoma" w:hAnsi="Tahoma" w:cs="Tahoma"/>
                <w:lang w:eastAsia="en-ZA"/>
              </w:rPr>
            </w:pPr>
          </w:p>
        </w:tc>
        <w:tc>
          <w:tcPr>
            <w:tcW w:w="930" w:type="dxa"/>
            <w:tcBorders>
              <w:top w:val="nil"/>
              <w:left w:val="nil"/>
              <w:bottom w:val="single" w:sz="4" w:space="0" w:color="969696"/>
              <w:right w:val="single" w:sz="4" w:space="0" w:color="969696"/>
            </w:tcBorders>
            <w:shd w:val="clear" w:color="000000" w:fill="FFFFFF"/>
            <w:noWrap/>
            <w:vAlign w:val="center"/>
            <w:hideMark/>
          </w:tcPr>
          <w:p w14:paraId="1B49DFF7" w14:textId="77777777" w:rsidR="00905112" w:rsidRPr="00D60169" w:rsidRDefault="00905112" w:rsidP="001F6628">
            <w:pPr>
              <w:spacing w:after="0"/>
              <w:jc w:val="both"/>
              <w:rPr>
                <w:rFonts w:ascii="Tahoma" w:hAnsi="Tahoma" w:cs="Tahoma"/>
                <w:lang w:eastAsia="en-ZA"/>
              </w:rPr>
            </w:pPr>
          </w:p>
        </w:tc>
        <w:tc>
          <w:tcPr>
            <w:tcW w:w="846" w:type="dxa"/>
            <w:tcBorders>
              <w:top w:val="nil"/>
              <w:left w:val="nil"/>
              <w:bottom w:val="single" w:sz="4" w:space="0" w:color="969696"/>
              <w:right w:val="single" w:sz="4" w:space="0" w:color="969696"/>
            </w:tcBorders>
            <w:shd w:val="clear" w:color="000000" w:fill="FFFFFF"/>
            <w:noWrap/>
            <w:vAlign w:val="center"/>
            <w:hideMark/>
          </w:tcPr>
          <w:p w14:paraId="1B49DFF8" w14:textId="77777777" w:rsidR="00905112" w:rsidRPr="00D60169" w:rsidRDefault="00905112" w:rsidP="001F6628">
            <w:pPr>
              <w:spacing w:after="0"/>
              <w:jc w:val="both"/>
              <w:rPr>
                <w:rFonts w:ascii="Tahoma" w:hAnsi="Tahoma" w:cs="Tahoma"/>
                <w:lang w:eastAsia="en-ZA"/>
              </w:rPr>
            </w:pPr>
          </w:p>
        </w:tc>
        <w:tc>
          <w:tcPr>
            <w:tcW w:w="744" w:type="dxa"/>
            <w:tcBorders>
              <w:top w:val="nil"/>
              <w:left w:val="nil"/>
              <w:bottom w:val="single" w:sz="4" w:space="0" w:color="969696"/>
              <w:right w:val="single" w:sz="4" w:space="0" w:color="969696"/>
            </w:tcBorders>
            <w:shd w:val="clear" w:color="000000" w:fill="FFFFFF"/>
            <w:noWrap/>
            <w:vAlign w:val="center"/>
            <w:hideMark/>
          </w:tcPr>
          <w:p w14:paraId="1B49DFF9" w14:textId="77777777" w:rsidR="00905112" w:rsidRPr="00D60169" w:rsidRDefault="00905112" w:rsidP="001F6628">
            <w:pPr>
              <w:spacing w:after="0"/>
              <w:jc w:val="both"/>
              <w:rPr>
                <w:rFonts w:ascii="Tahoma" w:hAnsi="Tahoma" w:cs="Tahoma"/>
                <w:lang w:eastAsia="en-ZA"/>
              </w:rPr>
            </w:pPr>
          </w:p>
        </w:tc>
        <w:tc>
          <w:tcPr>
            <w:tcW w:w="810" w:type="dxa"/>
            <w:tcBorders>
              <w:top w:val="nil"/>
              <w:left w:val="nil"/>
              <w:bottom w:val="single" w:sz="4" w:space="0" w:color="969696"/>
              <w:right w:val="single" w:sz="4" w:space="0" w:color="969696"/>
            </w:tcBorders>
            <w:shd w:val="clear" w:color="000000" w:fill="FFFFFF"/>
            <w:noWrap/>
            <w:vAlign w:val="center"/>
            <w:hideMark/>
          </w:tcPr>
          <w:p w14:paraId="1B49DFFA" w14:textId="77777777" w:rsidR="00905112" w:rsidRPr="00D60169" w:rsidRDefault="00905112" w:rsidP="001F6628">
            <w:pPr>
              <w:spacing w:after="0"/>
              <w:jc w:val="both"/>
              <w:rPr>
                <w:rFonts w:ascii="Tahoma" w:hAnsi="Tahoma" w:cs="Tahoma"/>
                <w:lang w:eastAsia="en-ZA"/>
              </w:rPr>
            </w:pPr>
          </w:p>
        </w:tc>
        <w:tc>
          <w:tcPr>
            <w:tcW w:w="900" w:type="dxa"/>
            <w:tcBorders>
              <w:top w:val="nil"/>
              <w:left w:val="nil"/>
              <w:bottom w:val="single" w:sz="4" w:space="0" w:color="969696"/>
              <w:right w:val="single" w:sz="4" w:space="0" w:color="000000"/>
            </w:tcBorders>
            <w:shd w:val="clear" w:color="auto" w:fill="auto"/>
            <w:noWrap/>
            <w:vAlign w:val="center"/>
            <w:hideMark/>
          </w:tcPr>
          <w:p w14:paraId="1B49DFFB" w14:textId="77777777" w:rsidR="00905112" w:rsidRPr="00D60169" w:rsidRDefault="00905112" w:rsidP="001F6628">
            <w:pPr>
              <w:spacing w:after="0"/>
              <w:jc w:val="both"/>
              <w:rPr>
                <w:rFonts w:ascii="Tahoma" w:hAnsi="Tahoma" w:cs="Tahoma"/>
                <w:b/>
                <w:bCs/>
                <w:color w:val="000000"/>
                <w:lang w:eastAsia="en-ZA"/>
              </w:rPr>
            </w:pPr>
          </w:p>
        </w:tc>
      </w:tr>
      <w:tr w:rsidR="00905112" w:rsidRPr="00D60169" w14:paraId="1B49E00B" w14:textId="77777777" w:rsidTr="005C393D">
        <w:trPr>
          <w:trHeight w:val="255"/>
        </w:trPr>
        <w:tc>
          <w:tcPr>
            <w:tcW w:w="2160" w:type="dxa"/>
            <w:tcBorders>
              <w:top w:val="nil"/>
              <w:left w:val="single" w:sz="4" w:space="0" w:color="auto"/>
              <w:bottom w:val="single" w:sz="4" w:space="0" w:color="969696"/>
              <w:right w:val="single" w:sz="4" w:space="0" w:color="969696"/>
            </w:tcBorders>
            <w:shd w:val="clear" w:color="000000" w:fill="FFFFFF"/>
            <w:noWrap/>
            <w:vAlign w:val="center"/>
          </w:tcPr>
          <w:p w14:paraId="1B49DFFD" w14:textId="77777777" w:rsidR="00905112" w:rsidRPr="00D60169" w:rsidRDefault="00905112" w:rsidP="001F6628">
            <w:pPr>
              <w:spacing w:after="0"/>
              <w:ind w:firstLineChars="200" w:firstLine="440"/>
              <w:jc w:val="both"/>
              <w:rPr>
                <w:rFonts w:ascii="Tahoma" w:hAnsi="Tahoma" w:cs="Tahoma"/>
                <w:lang w:eastAsia="en-ZA"/>
              </w:rPr>
            </w:pPr>
          </w:p>
        </w:tc>
        <w:tc>
          <w:tcPr>
            <w:tcW w:w="900" w:type="dxa"/>
            <w:tcBorders>
              <w:top w:val="nil"/>
              <w:left w:val="nil"/>
              <w:bottom w:val="single" w:sz="4" w:space="0" w:color="969696"/>
              <w:right w:val="single" w:sz="4" w:space="0" w:color="969696"/>
            </w:tcBorders>
            <w:shd w:val="clear" w:color="000000" w:fill="FFFFFF"/>
            <w:noWrap/>
            <w:vAlign w:val="center"/>
            <w:hideMark/>
          </w:tcPr>
          <w:p w14:paraId="1B49DFFE" w14:textId="77777777" w:rsidR="00905112" w:rsidRPr="00D60169" w:rsidRDefault="00905112" w:rsidP="001F6628">
            <w:pPr>
              <w:spacing w:after="0"/>
              <w:jc w:val="both"/>
              <w:rPr>
                <w:rFonts w:ascii="Tahoma" w:hAnsi="Tahoma" w:cs="Tahoma"/>
                <w:lang w:eastAsia="en-ZA"/>
              </w:rPr>
            </w:pPr>
          </w:p>
        </w:tc>
        <w:tc>
          <w:tcPr>
            <w:tcW w:w="990" w:type="dxa"/>
            <w:tcBorders>
              <w:top w:val="nil"/>
              <w:left w:val="nil"/>
              <w:bottom w:val="single" w:sz="4" w:space="0" w:color="969696"/>
              <w:right w:val="single" w:sz="4" w:space="0" w:color="969696"/>
            </w:tcBorders>
            <w:shd w:val="clear" w:color="000000" w:fill="FFFFFF"/>
            <w:noWrap/>
            <w:vAlign w:val="center"/>
            <w:hideMark/>
          </w:tcPr>
          <w:p w14:paraId="1B49DFFF" w14:textId="77777777" w:rsidR="00905112" w:rsidRPr="00D60169" w:rsidRDefault="00905112" w:rsidP="001F6628">
            <w:pPr>
              <w:spacing w:after="0"/>
              <w:jc w:val="both"/>
              <w:rPr>
                <w:rFonts w:ascii="Tahoma" w:hAnsi="Tahoma" w:cs="Tahoma"/>
                <w:lang w:eastAsia="en-ZA"/>
              </w:rPr>
            </w:pPr>
          </w:p>
        </w:tc>
        <w:tc>
          <w:tcPr>
            <w:tcW w:w="990" w:type="dxa"/>
            <w:tcBorders>
              <w:top w:val="nil"/>
              <w:left w:val="nil"/>
              <w:bottom w:val="single" w:sz="4" w:space="0" w:color="969696"/>
              <w:right w:val="single" w:sz="4" w:space="0" w:color="969696"/>
            </w:tcBorders>
            <w:shd w:val="clear" w:color="000000" w:fill="FFFFFF"/>
            <w:noWrap/>
            <w:vAlign w:val="center"/>
            <w:hideMark/>
          </w:tcPr>
          <w:p w14:paraId="1B49E000" w14:textId="77777777" w:rsidR="00905112" w:rsidRPr="00D60169" w:rsidRDefault="00905112" w:rsidP="001F6628">
            <w:pPr>
              <w:spacing w:after="0"/>
              <w:jc w:val="both"/>
              <w:rPr>
                <w:rFonts w:ascii="Tahoma" w:hAnsi="Tahoma" w:cs="Tahoma"/>
                <w:lang w:eastAsia="en-ZA"/>
              </w:rPr>
            </w:pPr>
          </w:p>
        </w:tc>
        <w:tc>
          <w:tcPr>
            <w:tcW w:w="900" w:type="dxa"/>
            <w:tcBorders>
              <w:top w:val="nil"/>
              <w:left w:val="nil"/>
              <w:bottom w:val="single" w:sz="4" w:space="0" w:color="969696"/>
              <w:right w:val="single" w:sz="4" w:space="0" w:color="969696"/>
            </w:tcBorders>
            <w:shd w:val="clear" w:color="000000" w:fill="FFFFFF"/>
            <w:noWrap/>
            <w:vAlign w:val="center"/>
            <w:hideMark/>
          </w:tcPr>
          <w:p w14:paraId="1B49E001" w14:textId="77777777" w:rsidR="00905112" w:rsidRPr="00D60169" w:rsidRDefault="00905112" w:rsidP="001F6628">
            <w:pPr>
              <w:spacing w:after="0"/>
              <w:jc w:val="both"/>
              <w:rPr>
                <w:rFonts w:ascii="Tahoma" w:hAnsi="Tahoma" w:cs="Tahoma"/>
                <w:lang w:eastAsia="en-ZA"/>
              </w:rPr>
            </w:pPr>
          </w:p>
        </w:tc>
        <w:tc>
          <w:tcPr>
            <w:tcW w:w="900" w:type="dxa"/>
            <w:tcBorders>
              <w:top w:val="nil"/>
              <w:left w:val="nil"/>
              <w:bottom w:val="single" w:sz="4" w:space="0" w:color="969696"/>
              <w:right w:val="single" w:sz="4" w:space="0" w:color="969696"/>
            </w:tcBorders>
            <w:shd w:val="clear" w:color="000000" w:fill="FFFFFF"/>
            <w:noWrap/>
            <w:vAlign w:val="center"/>
            <w:hideMark/>
          </w:tcPr>
          <w:p w14:paraId="1B49E002" w14:textId="77777777" w:rsidR="00905112" w:rsidRPr="00D60169" w:rsidRDefault="00905112" w:rsidP="001F6628">
            <w:pPr>
              <w:spacing w:after="0"/>
              <w:jc w:val="both"/>
              <w:rPr>
                <w:rFonts w:ascii="Tahoma" w:hAnsi="Tahoma" w:cs="Tahoma"/>
                <w:lang w:eastAsia="en-ZA"/>
              </w:rPr>
            </w:pPr>
          </w:p>
        </w:tc>
        <w:tc>
          <w:tcPr>
            <w:tcW w:w="990" w:type="dxa"/>
            <w:tcBorders>
              <w:top w:val="nil"/>
              <w:left w:val="nil"/>
              <w:bottom w:val="single" w:sz="4" w:space="0" w:color="969696"/>
              <w:right w:val="single" w:sz="4" w:space="0" w:color="969696"/>
            </w:tcBorders>
            <w:shd w:val="clear" w:color="000000" w:fill="FFFFFF"/>
            <w:noWrap/>
            <w:vAlign w:val="center"/>
            <w:hideMark/>
          </w:tcPr>
          <w:p w14:paraId="1B49E003" w14:textId="77777777" w:rsidR="00905112" w:rsidRPr="00D60169" w:rsidRDefault="00905112" w:rsidP="001F6628">
            <w:pPr>
              <w:spacing w:after="0"/>
              <w:jc w:val="both"/>
              <w:rPr>
                <w:rFonts w:ascii="Tahoma" w:hAnsi="Tahoma" w:cs="Tahoma"/>
                <w:lang w:eastAsia="en-ZA"/>
              </w:rPr>
            </w:pPr>
          </w:p>
        </w:tc>
        <w:tc>
          <w:tcPr>
            <w:tcW w:w="993" w:type="dxa"/>
            <w:tcBorders>
              <w:top w:val="nil"/>
              <w:left w:val="nil"/>
              <w:bottom w:val="single" w:sz="4" w:space="0" w:color="969696"/>
              <w:right w:val="single" w:sz="4" w:space="0" w:color="969696"/>
            </w:tcBorders>
            <w:shd w:val="clear" w:color="000000" w:fill="FFFFFF"/>
            <w:noWrap/>
            <w:vAlign w:val="center"/>
            <w:hideMark/>
          </w:tcPr>
          <w:p w14:paraId="1B49E004" w14:textId="77777777" w:rsidR="00905112" w:rsidRPr="00D60169" w:rsidRDefault="00905112" w:rsidP="001F6628">
            <w:pPr>
              <w:spacing w:after="0"/>
              <w:jc w:val="both"/>
              <w:rPr>
                <w:rFonts w:ascii="Tahoma" w:hAnsi="Tahoma" w:cs="Tahoma"/>
                <w:lang w:eastAsia="en-ZA"/>
              </w:rPr>
            </w:pPr>
          </w:p>
        </w:tc>
        <w:tc>
          <w:tcPr>
            <w:tcW w:w="897" w:type="dxa"/>
            <w:tcBorders>
              <w:top w:val="nil"/>
              <w:left w:val="nil"/>
              <w:bottom w:val="single" w:sz="4" w:space="0" w:color="969696"/>
              <w:right w:val="single" w:sz="4" w:space="0" w:color="969696"/>
            </w:tcBorders>
            <w:shd w:val="clear" w:color="000000" w:fill="FFFFFF"/>
            <w:noWrap/>
            <w:vAlign w:val="center"/>
            <w:hideMark/>
          </w:tcPr>
          <w:p w14:paraId="1B49E005" w14:textId="77777777" w:rsidR="00905112" w:rsidRPr="00D60169" w:rsidRDefault="00905112" w:rsidP="001F6628">
            <w:pPr>
              <w:spacing w:after="0"/>
              <w:jc w:val="both"/>
              <w:rPr>
                <w:rFonts w:ascii="Tahoma" w:hAnsi="Tahoma" w:cs="Tahoma"/>
                <w:lang w:eastAsia="en-ZA"/>
              </w:rPr>
            </w:pPr>
          </w:p>
        </w:tc>
        <w:tc>
          <w:tcPr>
            <w:tcW w:w="930" w:type="dxa"/>
            <w:tcBorders>
              <w:top w:val="nil"/>
              <w:left w:val="nil"/>
              <w:bottom w:val="single" w:sz="4" w:space="0" w:color="969696"/>
              <w:right w:val="single" w:sz="4" w:space="0" w:color="969696"/>
            </w:tcBorders>
            <w:shd w:val="clear" w:color="000000" w:fill="FFFFFF"/>
            <w:noWrap/>
            <w:vAlign w:val="center"/>
            <w:hideMark/>
          </w:tcPr>
          <w:p w14:paraId="1B49E006" w14:textId="77777777" w:rsidR="00905112" w:rsidRPr="00D60169" w:rsidRDefault="00905112" w:rsidP="001F6628">
            <w:pPr>
              <w:spacing w:after="0"/>
              <w:jc w:val="both"/>
              <w:rPr>
                <w:rFonts w:ascii="Tahoma" w:hAnsi="Tahoma" w:cs="Tahoma"/>
                <w:lang w:eastAsia="en-ZA"/>
              </w:rPr>
            </w:pPr>
          </w:p>
        </w:tc>
        <w:tc>
          <w:tcPr>
            <w:tcW w:w="846" w:type="dxa"/>
            <w:tcBorders>
              <w:top w:val="nil"/>
              <w:left w:val="nil"/>
              <w:bottom w:val="single" w:sz="4" w:space="0" w:color="969696"/>
              <w:right w:val="single" w:sz="4" w:space="0" w:color="969696"/>
            </w:tcBorders>
            <w:shd w:val="clear" w:color="000000" w:fill="FFFFFF"/>
            <w:noWrap/>
            <w:vAlign w:val="center"/>
            <w:hideMark/>
          </w:tcPr>
          <w:p w14:paraId="1B49E007" w14:textId="77777777" w:rsidR="00905112" w:rsidRPr="00D60169" w:rsidRDefault="00905112" w:rsidP="001F6628">
            <w:pPr>
              <w:spacing w:after="0"/>
              <w:jc w:val="both"/>
              <w:rPr>
                <w:rFonts w:ascii="Tahoma" w:hAnsi="Tahoma" w:cs="Tahoma"/>
                <w:lang w:eastAsia="en-ZA"/>
              </w:rPr>
            </w:pPr>
          </w:p>
        </w:tc>
        <w:tc>
          <w:tcPr>
            <w:tcW w:w="744" w:type="dxa"/>
            <w:tcBorders>
              <w:top w:val="nil"/>
              <w:left w:val="nil"/>
              <w:bottom w:val="single" w:sz="4" w:space="0" w:color="969696"/>
              <w:right w:val="single" w:sz="4" w:space="0" w:color="969696"/>
            </w:tcBorders>
            <w:shd w:val="clear" w:color="000000" w:fill="FFFFFF"/>
            <w:noWrap/>
            <w:vAlign w:val="center"/>
            <w:hideMark/>
          </w:tcPr>
          <w:p w14:paraId="1B49E008" w14:textId="77777777" w:rsidR="00905112" w:rsidRPr="00D60169" w:rsidRDefault="00905112" w:rsidP="001F6628">
            <w:pPr>
              <w:spacing w:after="0"/>
              <w:jc w:val="both"/>
              <w:rPr>
                <w:rFonts w:ascii="Tahoma" w:hAnsi="Tahoma" w:cs="Tahoma"/>
                <w:lang w:eastAsia="en-ZA"/>
              </w:rPr>
            </w:pPr>
          </w:p>
        </w:tc>
        <w:tc>
          <w:tcPr>
            <w:tcW w:w="810" w:type="dxa"/>
            <w:tcBorders>
              <w:top w:val="nil"/>
              <w:left w:val="nil"/>
              <w:bottom w:val="single" w:sz="4" w:space="0" w:color="969696"/>
              <w:right w:val="single" w:sz="4" w:space="0" w:color="969696"/>
            </w:tcBorders>
            <w:shd w:val="clear" w:color="000000" w:fill="FFFFFF"/>
            <w:noWrap/>
            <w:vAlign w:val="center"/>
            <w:hideMark/>
          </w:tcPr>
          <w:p w14:paraId="1B49E009" w14:textId="77777777" w:rsidR="00905112" w:rsidRPr="00D60169" w:rsidRDefault="00905112" w:rsidP="001F6628">
            <w:pPr>
              <w:spacing w:after="0"/>
              <w:jc w:val="both"/>
              <w:rPr>
                <w:rFonts w:ascii="Tahoma" w:hAnsi="Tahoma" w:cs="Tahoma"/>
                <w:lang w:eastAsia="en-ZA"/>
              </w:rPr>
            </w:pPr>
          </w:p>
        </w:tc>
        <w:tc>
          <w:tcPr>
            <w:tcW w:w="900" w:type="dxa"/>
            <w:tcBorders>
              <w:top w:val="nil"/>
              <w:left w:val="nil"/>
              <w:bottom w:val="single" w:sz="4" w:space="0" w:color="969696"/>
              <w:right w:val="single" w:sz="4" w:space="0" w:color="000000"/>
            </w:tcBorders>
            <w:shd w:val="clear" w:color="auto" w:fill="auto"/>
            <w:noWrap/>
            <w:vAlign w:val="center"/>
            <w:hideMark/>
          </w:tcPr>
          <w:p w14:paraId="1B49E00A" w14:textId="77777777" w:rsidR="00905112" w:rsidRPr="00D60169" w:rsidRDefault="00905112" w:rsidP="001F6628">
            <w:pPr>
              <w:spacing w:after="0"/>
              <w:jc w:val="both"/>
              <w:rPr>
                <w:rFonts w:ascii="Tahoma" w:hAnsi="Tahoma" w:cs="Tahoma"/>
                <w:b/>
                <w:bCs/>
                <w:color w:val="000000"/>
                <w:lang w:eastAsia="en-ZA"/>
              </w:rPr>
            </w:pPr>
          </w:p>
        </w:tc>
      </w:tr>
      <w:tr w:rsidR="00905112" w:rsidRPr="00D60169" w14:paraId="1B49E01A" w14:textId="77777777" w:rsidTr="005C393D">
        <w:trPr>
          <w:trHeight w:val="270"/>
        </w:trPr>
        <w:tc>
          <w:tcPr>
            <w:tcW w:w="2160" w:type="dxa"/>
            <w:tcBorders>
              <w:top w:val="single" w:sz="4" w:space="0" w:color="969696"/>
              <w:left w:val="single" w:sz="4" w:space="0" w:color="auto"/>
              <w:bottom w:val="nil"/>
              <w:right w:val="single" w:sz="4" w:space="0" w:color="969696"/>
            </w:tcBorders>
            <w:shd w:val="clear" w:color="000000" w:fill="FFFFFF"/>
            <w:noWrap/>
            <w:vAlign w:val="center"/>
          </w:tcPr>
          <w:p w14:paraId="1B49E00C" w14:textId="77777777" w:rsidR="00905112" w:rsidRPr="00D60169" w:rsidRDefault="00905112" w:rsidP="001F6628">
            <w:pPr>
              <w:spacing w:after="0"/>
              <w:ind w:firstLineChars="200" w:firstLine="440"/>
              <w:jc w:val="both"/>
              <w:rPr>
                <w:rFonts w:ascii="Tahoma" w:hAnsi="Tahoma" w:cs="Tahoma"/>
                <w:lang w:eastAsia="en-ZA"/>
              </w:rPr>
            </w:pPr>
          </w:p>
        </w:tc>
        <w:tc>
          <w:tcPr>
            <w:tcW w:w="900" w:type="dxa"/>
            <w:tcBorders>
              <w:top w:val="single" w:sz="4" w:space="0" w:color="969696"/>
              <w:left w:val="nil"/>
              <w:bottom w:val="nil"/>
              <w:right w:val="single" w:sz="4" w:space="0" w:color="969696"/>
            </w:tcBorders>
            <w:shd w:val="clear" w:color="000000" w:fill="FFFFFF"/>
            <w:noWrap/>
            <w:vAlign w:val="center"/>
            <w:hideMark/>
          </w:tcPr>
          <w:p w14:paraId="1B49E00D" w14:textId="77777777" w:rsidR="00905112" w:rsidRPr="00D60169" w:rsidRDefault="00905112" w:rsidP="001F6628">
            <w:pPr>
              <w:spacing w:after="0"/>
              <w:jc w:val="both"/>
              <w:rPr>
                <w:rFonts w:ascii="Tahoma" w:hAnsi="Tahoma" w:cs="Tahoma"/>
                <w:lang w:eastAsia="en-ZA"/>
              </w:rPr>
            </w:pPr>
          </w:p>
        </w:tc>
        <w:tc>
          <w:tcPr>
            <w:tcW w:w="990" w:type="dxa"/>
            <w:tcBorders>
              <w:top w:val="single" w:sz="4" w:space="0" w:color="969696"/>
              <w:left w:val="nil"/>
              <w:bottom w:val="nil"/>
              <w:right w:val="single" w:sz="4" w:space="0" w:color="969696"/>
            </w:tcBorders>
            <w:shd w:val="clear" w:color="000000" w:fill="FFFFFF"/>
            <w:noWrap/>
            <w:vAlign w:val="center"/>
            <w:hideMark/>
          </w:tcPr>
          <w:p w14:paraId="1B49E00E" w14:textId="77777777" w:rsidR="00905112" w:rsidRPr="00D60169" w:rsidRDefault="00905112" w:rsidP="001F6628">
            <w:pPr>
              <w:spacing w:after="0"/>
              <w:jc w:val="both"/>
              <w:rPr>
                <w:rFonts w:ascii="Tahoma" w:hAnsi="Tahoma" w:cs="Tahoma"/>
                <w:lang w:eastAsia="en-ZA"/>
              </w:rPr>
            </w:pPr>
          </w:p>
        </w:tc>
        <w:tc>
          <w:tcPr>
            <w:tcW w:w="990" w:type="dxa"/>
            <w:tcBorders>
              <w:top w:val="single" w:sz="4" w:space="0" w:color="969696"/>
              <w:left w:val="nil"/>
              <w:bottom w:val="nil"/>
              <w:right w:val="single" w:sz="4" w:space="0" w:color="969696"/>
            </w:tcBorders>
            <w:shd w:val="clear" w:color="000000" w:fill="FFFFFF"/>
            <w:noWrap/>
            <w:vAlign w:val="center"/>
            <w:hideMark/>
          </w:tcPr>
          <w:p w14:paraId="1B49E00F" w14:textId="77777777" w:rsidR="00905112" w:rsidRPr="00D60169" w:rsidRDefault="00905112" w:rsidP="001F6628">
            <w:pPr>
              <w:spacing w:after="0"/>
              <w:jc w:val="both"/>
              <w:rPr>
                <w:rFonts w:ascii="Tahoma" w:hAnsi="Tahoma" w:cs="Tahoma"/>
                <w:lang w:eastAsia="en-ZA"/>
              </w:rPr>
            </w:pPr>
          </w:p>
        </w:tc>
        <w:tc>
          <w:tcPr>
            <w:tcW w:w="900" w:type="dxa"/>
            <w:tcBorders>
              <w:top w:val="single" w:sz="4" w:space="0" w:color="969696"/>
              <w:left w:val="nil"/>
              <w:bottom w:val="nil"/>
              <w:right w:val="single" w:sz="4" w:space="0" w:color="969696"/>
            </w:tcBorders>
            <w:shd w:val="clear" w:color="000000" w:fill="FFFFFF"/>
            <w:noWrap/>
            <w:vAlign w:val="center"/>
            <w:hideMark/>
          </w:tcPr>
          <w:p w14:paraId="1B49E010" w14:textId="77777777" w:rsidR="00905112" w:rsidRPr="00D60169" w:rsidRDefault="00905112" w:rsidP="001F6628">
            <w:pPr>
              <w:spacing w:after="0"/>
              <w:jc w:val="both"/>
              <w:rPr>
                <w:rFonts w:ascii="Tahoma" w:hAnsi="Tahoma" w:cs="Tahoma"/>
                <w:lang w:eastAsia="en-ZA"/>
              </w:rPr>
            </w:pPr>
          </w:p>
        </w:tc>
        <w:tc>
          <w:tcPr>
            <w:tcW w:w="900" w:type="dxa"/>
            <w:tcBorders>
              <w:top w:val="single" w:sz="4" w:space="0" w:color="969696"/>
              <w:left w:val="nil"/>
              <w:bottom w:val="nil"/>
              <w:right w:val="single" w:sz="4" w:space="0" w:color="969696"/>
            </w:tcBorders>
            <w:shd w:val="clear" w:color="000000" w:fill="FFFFFF"/>
            <w:noWrap/>
            <w:vAlign w:val="center"/>
            <w:hideMark/>
          </w:tcPr>
          <w:p w14:paraId="1B49E011" w14:textId="77777777" w:rsidR="00905112" w:rsidRPr="00D60169" w:rsidRDefault="00905112" w:rsidP="001F6628">
            <w:pPr>
              <w:spacing w:after="0"/>
              <w:jc w:val="both"/>
              <w:rPr>
                <w:rFonts w:ascii="Tahoma" w:hAnsi="Tahoma" w:cs="Tahoma"/>
                <w:lang w:eastAsia="en-ZA"/>
              </w:rPr>
            </w:pPr>
          </w:p>
        </w:tc>
        <w:tc>
          <w:tcPr>
            <w:tcW w:w="990" w:type="dxa"/>
            <w:tcBorders>
              <w:top w:val="single" w:sz="4" w:space="0" w:color="969696"/>
              <w:left w:val="nil"/>
              <w:bottom w:val="nil"/>
              <w:right w:val="single" w:sz="4" w:space="0" w:color="969696"/>
            </w:tcBorders>
            <w:shd w:val="clear" w:color="000000" w:fill="FFFFFF"/>
            <w:noWrap/>
            <w:vAlign w:val="center"/>
            <w:hideMark/>
          </w:tcPr>
          <w:p w14:paraId="1B49E012" w14:textId="77777777" w:rsidR="00905112" w:rsidRPr="00D60169" w:rsidRDefault="00905112" w:rsidP="001F6628">
            <w:pPr>
              <w:spacing w:after="0"/>
              <w:jc w:val="both"/>
              <w:rPr>
                <w:rFonts w:ascii="Tahoma" w:hAnsi="Tahoma" w:cs="Tahoma"/>
                <w:lang w:eastAsia="en-ZA"/>
              </w:rPr>
            </w:pPr>
          </w:p>
        </w:tc>
        <w:tc>
          <w:tcPr>
            <w:tcW w:w="993" w:type="dxa"/>
            <w:tcBorders>
              <w:top w:val="single" w:sz="4" w:space="0" w:color="969696"/>
              <w:left w:val="nil"/>
              <w:bottom w:val="nil"/>
              <w:right w:val="single" w:sz="4" w:space="0" w:color="969696"/>
            </w:tcBorders>
            <w:shd w:val="clear" w:color="000000" w:fill="FFFFFF"/>
            <w:noWrap/>
            <w:vAlign w:val="center"/>
            <w:hideMark/>
          </w:tcPr>
          <w:p w14:paraId="1B49E013" w14:textId="77777777" w:rsidR="00905112" w:rsidRPr="00D60169" w:rsidRDefault="00905112" w:rsidP="001F6628">
            <w:pPr>
              <w:spacing w:after="0"/>
              <w:jc w:val="both"/>
              <w:rPr>
                <w:rFonts w:ascii="Tahoma" w:hAnsi="Tahoma" w:cs="Tahoma"/>
                <w:lang w:eastAsia="en-ZA"/>
              </w:rPr>
            </w:pPr>
          </w:p>
        </w:tc>
        <w:tc>
          <w:tcPr>
            <w:tcW w:w="897" w:type="dxa"/>
            <w:tcBorders>
              <w:top w:val="single" w:sz="4" w:space="0" w:color="969696"/>
              <w:left w:val="nil"/>
              <w:bottom w:val="nil"/>
              <w:right w:val="single" w:sz="4" w:space="0" w:color="969696"/>
            </w:tcBorders>
            <w:shd w:val="clear" w:color="000000" w:fill="FFFFFF"/>
            <w:noWrap/>
            <w:vAlign w:val="center"/>
            <w:hideMark/>
          </w:tcPr>
          <w:p w14:paraId="1B49E014" w14:textId="77777777" w:rsidR="00905112" w:rsidRPr="00D60169" w:rsidRDefault="00905112" w:rsidP="001F6628">
            <w:pPr>
              <w:spacing w:after="0"/>
              <w:jc w:val="both"/>
              <w:rPr>
                <w:rFonts w:ascii="Tahoma" w:hAnsi="Tahoma" w:cs="Tahoma"/>
                <w:lang w:eastAsia="en-ZA"/>
              </w:rPr>
            </w:pPr>
          </w:p>
        </w:tc>
        <w:tc>
          <w:tcPr>
            <w:tcW w:w="930" w:type="dxa"/>
            <w:tcBorders>
              <w:top w:val="single" w:sz="4" w:space="0" w:color="969696"/>
              <w:left w:val="nil"/>
              <w:bottom w:val="nil"/>
              <w:right w:val="single" w:sz="4" w:space="0" w:color="969696"/>
            </w:tcBorders>
            <w:shd w:val="clear" w:color="000000" w:fill="FFFFFF"/>
            <w:noWrap/>
            <w:vAlign w:val="center"/>
            <w:hideMark/>
          </w:tcPr>
          <w:p w14:paraId="1B49E015" w14:textId="77777777" w:rsidR="00905112" w:rsidRPr="00D60169" w:rsidRDefault="00905112" w:rsidP="001F6628">
            <w:pPr>
              <w:spacing w:after="0"/>
              <w:jc w:val="both"/>
              <w:rPr>
                <w:rFonts w:ascii="Tahoma" w:hAnsi="Tahoma" w:cs="Tahoma"/>
                <w:lang w:eastAsia="en-ZA"/>
              </w:rPr>
            </w:pPr>
          </w:p>
        </w:tc>
        <w:tc>
          <w:tcPr>
            <w:tcW w:w="846" w:type="dxa"/>
            <w:tcBorders>
              <w:top w:val="single" w:sz="4" w:space="0" w:color="969696"/>
              <w:left w:val="nil"/>
              <w:bottom w:val="nil"/>
              <w:right w:val="single" w:sz="4" w:space="0" w:color="969696"/>
            </w:tcBorders>
            <w:shd w:val="clear" w:color="000000" w:fill="FFFFFF"/>
            <w:noWrap/>
            <w:vAlign w:val="center"/>
            <w:hideMark/>
          </w:tcPr>
          <w:p w14:paraId="1B49E016" w14:textId="77777777" w:rsidR="00905112" w:rsidRPr="00D60169" w:rsidRDefault="00905112" w:rsidP="001F6628">
            <w:pPr>
              <w:spacing w:after="0"/>
              <w:jc w:val="both"/>
              <w:rPr>
                <w:rFonts w:ascii="Tahoma" w:hAnsi="Tahoma" w:cs="Tahoma"/>
                <w:lang w:eastAsia="en-ZA"/>
              </w:rPr>
            </w:pPr>
          </w:p>
        </w:tc>
        <w:tc>
          <w:tcPr>
            <w:tcW w:w="744" w:type="dxa"/>
            <w:tcBorders>
              <w:top w:val="single" w:sz="4" w:space="0" w:color="969696"/>
              <w:left w:val="nil"/>
              <w:bottom w:val="nil"/>
              <w:right w:val="single" w:sz="4" w:space="0" w:color="969696"/>
            </w:tcBorders>
            <w:shd w:val="clear" w:color="000000" w:fill="FFFFFF"/>
            <w:noWrap/>
            <w:vAlign w:val="center"/>
            <w:hideMark/>
          </w:tcPr>
          <w:p w14:paraId="1B49E017" w14:textId="77777777" w:rsidR="00905112" w:rsidRPr="00D60169" w:rsidRDefault="00905112" w:rsidP="001F6628">
            <w:pPr>
              <w:spacing w:after="0"/>
              <w:jc w:val="both"/>
              <w:rPr>
                <w:rFonts w:ascii="Tahoma" w:hAnsi="Tahoma" w:cs="Tahoma"/>
                <w:lang w:eastAsia="en-ZA"/>
              </w:rPr>
            </w:pPr>
          </w:p>
        </w:tc>
        <w:tc>
          <w:tcPr>
            <w:tcW w:w="810" w:type="dxa"/>
            <w:tcBorders>
              <w:top w:val="single" w:sz="4" w:space="0" w:color="969696"/>
              <w:left w:val="nil"/>
              <w:bottom w:val="nil"/>
              <w:right w:val="single" w:sz="4" w:space="0" w:color="969696"/>
            </w:tcBorders>
            <w:shd w:val="clear" w:color="000000" w:fill="FFFFFF"/>
            <w:noWrap/>
            <w:vAlign w:val="center"/>
            <w:hideMark/>
          </w:tcPr>
          <w:p w14:paraId="1B49E018" w14:textId="77777777" w:rsidR="00905112" w:rsidRPr="00D60169" w:rsidRDefault="00905112" w:rsidP="001F6628">
            <w:pPr>
              <w:spacing w:after="0"/>
              <w:jc w:val="both"/>
              <w:rPr>
                <w:rFonts w:ascii="Tahoma" w:hAnsi="Tahoma" w:cs="Tahoma"/>
                <w:lang w:eastAsia="en-ZA"/>
              </w:rPr>
            </w:pPr>
          </w:p>
        </w:tc>
        <w:tc>
          <w:tcPr>
            <w:tcW w:w="900" w:type="dxa"/>
            <w:tcBorders>
              <w:top w:val="nil"/>
              <w:left w:val="nil"/>
              <w:bottom w:val="single" w:sz="8" w:space="0" w:color="000000"/>
              <w:right w:val="single" w:sz="4" w:space="0" w:color="000000"/>
            </w:tcBorders>
            <w:shd w:val="clear" w:color="auto" w:fill="auto"/>
            <w:noWrap/>
            <w:vAlign w:val="center"/>
            <w:hideMark/>
          </w:tcPr>
          <w:p w14:paraId="1B49E019" w14:textId="77777777" w:rsidR="00905112" w:rsidRPr="00D60169" w:rsidRDefault="00905112" w:rsidP="001F6628">
            <w:pPr>
              <w:spacing w:after="0"/>
              <w:jc w:val="both"/>
              <w:rPr>
                <w:rFonts w:ascii="Tahoma" w:hAnsi="Tahoma" w:cs="Tahoma"/>
                <w:b/>
                <w:bCs/>
                <w:color w:val="000000"/>
                <w:lang w:eastAsia="en-ZA"/>
              </w:rPr>
            </w:pPr>
          </w:p>
        </w:tc>
      </w:tr>
      <w:tr w:rsidR="00905112" w:rsidRPr="00D60169" w14:paraId="1B49E029" w14:textId="77777777" w:rsidTr="005C393D">
        <w:trPr>
          <w:trHeight w:val="270"/>
        </w:trPr>
        <w:tc>
          <w:tcPr>
            <w:tcW w:w="2160" w:type="dxa"/>
            <w:tcBorders>
              <w:top w:val="single" w:sz="8" w:space="0" w:color="auto"/>
              <w:left w:val="single" w:sz="4" w:space="0" w:color="auto"/>
              <w:bottom w:val="single" w:sz="4" w:space="0" w:color="auto"/>
              <w:right w:val="single" w:sz="4" w:space="0" w:color="969696"/>
            </w:tcBorders>
            <w:shd w:val="clear" w:color="FFFFFF" w:fill="FFFFFF"/>
            <w:noWrap/>
            <w:hideMark/>
          </w:tcPr>
          <w:p w14:paraId="1B49E01B" w14:textId="77777777" w:rsidR="00905112" w:rsidRPr="00D60169" w:rsidRDefault="00905112" w:rsidP="001F6628">
            <w:pPr>
              <w:spacing w:after="0"/>
              <w:ind w:firstLineChars="100" w:firstLine="221"/>
              <w:jc w:val="both"/>
              <w:rPr>
                <w:rFonts w:ascii="Tahoma" w:hAnsi="Tahoma" w:cs="Tahoma"/>
                <w:b/>
                <w:bCs/>
                <w:color w:val="000000"/>
                <w:lang w:eastAsia="en-ZA"/>
              </w:rPr>
            </w:pPr>
            <w:r w:rsidRPr="00D60169">
              <w:rPr>
                <w:rFonts w:ascii="Tahoma" w:hAnsi="Tahoma" w:cs="Tahoma"/>
                <w:b/>
                <w:bCs/>
                <w:color w:val="000000"/>
                <w:lang w:eastAsia="en-ZA"/>
              </w:rPr>
              <w:t>Total Payments</w:t>
            </w:r>
          </w:p>
        </w:tc>
        <w:tc>
          <w:tcPr>
            <w:tcW w:w="900" w:type="dxa"/>
            <w:tcBorders>
              <w:top w:val="single" w:sz="8" w:space="0" w:color="auto"/>
              <w:left w:val="nil"/>
              <w:bottom w:val="single" w:sz="4" w:space="0" w:color="auto"/>
              <w:right w:val="single" w:sz="4" w:space="0" w:color="969696"/>
            </w:tcBorders>
            <w:shd w:val="clear" w:color="auto" w:fill="auto"/>
            <w:noWrap/>
            <w:vAlign w:val="center"/>
            <w:hideMark/>
          </w:tcPr>
          <w:p w14:paraId="1B49E01C" w14:textId="77777777" w:rsidR="00905112" w:rsidRPr="00D60169" w:rsidRDefault="00905112" w:rsidP="001F6628">
            <w:pPr>
              <w:spacing w:after="0"/>
              <w:jc w:val="both"/>
              <w:rPr>
                <w:rFonts w:ascii="Tahoma" w:hAnsi="Tahoma" w:cs="Tahoma"/>
                <w:b/>
                <w:bCs/>
                <w:color w:val="000000"/>
                <w:lang w:eastAsia="en-ZA"/>
              </w:rPr>
            </w:pPr>
          </w:p>
        </w:tc>
        <w:tc>
          <w:tcPr>
            <w:tcW w:w="990" w:type="dxa"/>
            <w:tcBorders>
              <w:top w:val="single" w:sz="8" w:space="0" w:color="auto"/>
              <w:left w:val="nil"/>
              <w:bottom w:val="single" w:sz="4" w:space="0" w:color="auto"/>
              <w:right w:val="single" w:sz="4" w:space="0" w:color="969696"/>
            </w:tcBorders>
            <w:shd w:val="clear" w:color="auto" w:fill="auto"/>
            <w:noWrap/>
            <w:vAlign w:val="center"/>
            <w:hideMark/>
          </w:tcPr>
          <w:p w14:paraId="1B49E01D" w14:textId="77777777" w:rsidR="00905112" w:rsidRPr="00D60169" w:rsidRDefault="00905112" w:rsidP="001F6628">
            <w:pPr>
              <w:spacing w:after="0"/>
              <w:jc w:val="both"/>
              <w:rPr>
                <w:rFonts w:ascii="Tahoma" w:hAnsi="Tahoma" w:cs="Tahoma"/>
                <w:b/>
                <w:bCs/>
                <w:color w:val="000000"/>
                <w:lang w:eastAsia="en-ZA"/>
              </w:rPr>
            </w:pPr>
          </w:p>
        </w:tc>
        <w:tc>
          <w:tcPr>
            <w:tcW w:w="990" w:type="dxa"/>
            <w:tcBorders>
              <w:top w:val="single" w:sz="8" w:space="0" w:color="auto"/>
              <w:left w:val="nil"/>
              <w:bottom w:val="single" w:sz="4" w:space="0" w:color="auto"/>
              <w:right w:val="single" w:sz="4" w:space="0" w:color="969696"/>
            </w:tcBorders>
            <w:shd w:val="clear" w:color="auto" w:fill="auto"/>
            <w:noWrap/>
            <w:vAlign w:val="center"/>
            <w:hideMark/>
          </w:tcPr>
          <w:p w14:paraId="1B49E01E" w14:textId="77777777" w:rsidR="00905112" w:rsidRPr="00D60169" w:rsidRDefault="00905112" w:rsidP="001F6628">
            <w:pPr>
              <w:spacing w:after="0"/>
              <w:jc w:val="both"/>
              <w:rPr>
                <w:rFonts w:ascii="Tahoma" w:hAnsi="Tahoma" w:cs="Tahoma"/>
                <w:b/>
                <w:bCs/>
                <w:color w:val="000000"/>
                <w:lang w:eastAsia="en-ZA"/>
              </w:rPr>
            </w:pPr>
          </w:p>
        </w:tc>
        <w:tc>
          <w:tcPr>
            <w:tcW w:w="900" w:type="dxa"/>
            <w:tcBorders>
              <w:top w:val="single" w:sz="8" w:space="0" w:color="auto"/>
              <w:left w:val="nil"/>
              <w:bottom w:val="single" w:sz="4" w:space="0" w:color="auto"/>
              <w:right w:val="single" w:sz="4" w:space="0" w:color="969696"/>
            </w:tcBorders>
            <w:shd w:val="clear" w:color="auto" w:fill="auto"/>
            <w:noWrap/>
            <w:vAlign w:val="center"/>
            <w:hideMark/>
          </w:tcPr>
          <w:p w14:paraId="1B49E01F" w14:textId="77777777" w:rsidR="00905112" w:rsidRPr="00D60169" w:rsidRDefault="00905112" w:rsidP="001F6628">
            <w:pPr>
              <w:spacing w:after="0"/>
              <w:jc w:val="both"/>
              <w:rPr>
                <w:rFonts w:ascii="Tahoma" w:hAnsi="Tahoma" w:cs="Tahoma"/>
                <w:b/>
                <w:bCs/>
                <w:color w:val="000000"/>
                <w:lang w:eastAsia="en-ZA"/>
              </w:rPr>
            </w:pPr>
          </w:p>
        </w:tc>
        <w:tc>
          <w:tcPr>
            <w:tcW w:w="900" w:type="dxa"/>
            <w:tcBorders>
              <w:top w:val="single" w:sz="8" w:space="0" w:color="auto"/>
              <w:left w:val="nil"/>
              <w:bottom w:val="single" w:sz="4" w:space="0" w:color="auto"/>
              <w:right w:val="single" w:sz="4" w:space="0" w:color="969696"/>
            </w:tcBorders>
            <w:shd w:val="clear" w:color="auto" w:fill="auto"/>
            <w:noWrap/>
            <w:vAlign w:val="center"/>
            <w:hideMark/>
          </w:tcPr>
          <w:p w14:paraId="1B49E020" w14:textId="77777777" w:rsidR="00905112" w:rsidRPr="00D60169" w:rsidRDefault="00905112" w:rsidP="001F6628">
            <w:pPr>
              <w:spacing w:after="0"/>
              <w:jc w:val="both"/>
              <w:rPr>
                <w:rFonts w:ascii="Tahoma" w:hAnsi="Tahoma" w:cs="Tahoma"/>
                <w:b/>
                <w:bCs/>
                <w:color w:val="000000"/>
                <w:lang w:eastAsia="en-ZA"/>
              </w:rPr>
            </w:pPr>
          </w:p>
        </w:tc>
        <w:tc>
          <w:tcPr>
            <w:tcW w:w="990" w:type="dxa"/>
            <w:tcBorders>
              <w:top w:val="single" w:sz="8" w:space="0" w:color="auto"/>
              <w:left w:val="nil"/>
              <w:bottom w:val="single" w:sz="4" w:space="0" w:color="auto"/>
              <w:right w:val="single" w:sz="4" w:space="0" w:color="969696"/>
            </w:tcBorders>
            <w:shd w:val="clear" w:color="auto" w:fill="auto"/>
            <w:noWrap/>
            <w:vAlign w:val="center"/>
            <w:hideMark/>
          </w:tcPr>
          <w:p w14:paraId="1B49E021" w14:textId="77777777" w:rsidR="00905112" w:rsidRPr="00D60169" w:rsidRDefault="00905112" w:rsidP="001F6628">
            <w:pPr>
              <w:spacing w:after="0"/>
              <w:jc w:val="both"/>
              <w:rPr>
                <w:rFonts w:ascii="Tahoma" w:hAnsi="Tahoma" w:cs="Tahoma"/>
                <w:b/>
                <w:bCs/>
                <w:color w:val="000000"/>
                <w:lang w:eastAsia="en-ZA"/>
              </w:rPr>
            </w:pPr>
          </w:p>
        </w:tc>
        <w:tc>
          <w:tcPr>
            <w:tcW w:w="993" w:type="dxa"/>
            <w:tcBorders>
              <w:top w:val="single" w:sz="8" w:space="0" w:color="auto"/>
              <w:left w:val="nil"/>
              <w:bottom w:val="single" w:sz="4" w:space="0" w:color="auto"/>
              <w:right w:val="single" w:sz="4" w:space="0" w:color="969696"/>
            </w:tcBorders>
            <w:shd w:val="clear" w:color="auto" w:fill="auto"/>
            <w:noWrap/>
            <w:vAlign w:val="center"/>
            <w:hideMark/>
          </w:tcPr>
          <w:p w14:paraId="1B49E022" w14:textId="77777777" w:rsidR="00905112" w:rsidRPr="00D60169" w:rsidRDefault="00905112" w:rsidP="001F6628">
            <w:pPr>
              <w:spacing w:after="0"/>
              <w:jc w:val="both"/>
              <w:rPr>
                <w:rFonts w:ascii="Tahoma" w:hAnsi="Tahoma" w:cs="Tahoma"/>
                <w:b/>
                <w:bCs/>
                <w:color w:val="000000"/>
                <w:lang w:eastAsia="en-ZA"/>
              </w:rPr>
            </w:pPr>
          </w:p>
        </w:tc>
        <w:tc>
          <w:tcPr>
            <w:tcW w:w="897" w:type="dxa"/>
            <w:tcBorders>
              <w:top w:val="single" w:sz="8" w:space="0" w:color="auto"/>
              <w:left w:val="nil"/>
              <w:bottom w:val="single" w:sz="4" w:space="0" w:color="auto"/>
              <w:right w:val="single" w:sz="4" w:space="0" w:color="969696"/>
            </w:tcBorders>
            <w:shd w:val="clear" w:color="auto" w:fill="auto"/>
            <w:noWrap/>
            <w:vAlign w:val="center"/>
            <w:hideMark/>
          </w:tcPr>
          <w:p w14:paraId="1B49E023" w14:textId="77777777" w:rsidR="00905112" w:rsidRPr="00D60169" w:rsidRDefault="00905112" w:rsidP="001F6628">
            <w:pPr>
              <w:spacing w:after="0"/>
              <w:jc w:val="both"/>
              <w:rPr>
                <w:rFonts w:ascii="Tahoma" w:hAnsi="Tahoma" w:cs="Tahoma"/>
                <w:b/>
                <w:bCs/>
                <w:color w:val="000000"/>
                <w:lang w:eastAsia="en-ZA"/>
              </w:rPr>
            </w:pPr>
          </w:p>
        </w:tc>
        <w:tc>
          <w:tcPr>
            <w:tcW w:w="930" w:type="dxa"/>
            <w:tcBorders>
              <w:top w:val="single" w:sz="8" w:space="0" w:color="auto"/>
              <w:left w:val="nil"/>
              <w:bottom w:val="single" w:sz="4" w:space="0" w:color="auto"/>
              <w:right w:val="single" w:sz="4" w:space="0" w:color="969696"/>
            </w:tcBorders>
            <w:shd w:val="clear" w:color="auto" w:fill="auto"/>
            <w:noWrap/>
            <w:vAlign w:val="center"/>
            <w:hideMark/>
          </w:tcPr>
          <w:p w14:paraId="1B49E024" w14:textId="77777777" w:rsidR="00905112" w:rsidRPr="00D60169" w:rsidRDefault="00905112" w:rsidP="001F6628">
            <w:pPr>
              <w:spacing w:after="0"/>
              <w:jc w:val="both"/>
              <w:rPr>
                <w:rFonts w:ascii="Tahoma" w:hAnsi="Tahoma" w:cs="Tahoma"/>
                <w:b/>
                <w:bCs/>
                <w:color w:val="000000"/>
                <w:lang w:eastAsia="en-ZA"/>
              </w:rPr>
            </w:pPr>
          </w:p>
        </w:tc>
        <w:tc>
          <w:tcPr>
            <w:tcW w:w="846" w:type="dxa"/>
            <w:tcBorders>
              <w:top w:val="single" w:sz="8" w:space="0" w:color="auto"/>
              <w:left w:val="nil"/>
              <w:bottom w:val="single" w:sz="4" w:space="0" w:color="auto"/>
              <w:right w:val="single" w:sz="4" w:space="0" w:color="969696"/>
            </w:tcBorders>
            <w:shd w:val="clear" w:color="auto" w:fill="auto"/>
            <w:noWrap/>
            <w:vAlign w:val="center"/>
            <w:hideMark/>
          </w:tcPr>
          <w:p w14:paraId="1B49E025" w14:textId="77777777" w:rsidR="00905112" w:rsidRPr="00D60169" w:rsidRDefault="00905112" w:rsidP="001F6628">
            <w:pPr>
              <w:spacing w:after="0"/>
              <w:jc w:val="both"/>
              <w:rPr>
                <w:rFonts w:ascii="Tahoma" w:hAnsi="Tahoma" w:cs="Tahoma"/>
                <w:b/>
                <w:bCs/>
                <w:color w:val="000000"/>
                <w:lang w:eastAsia="en-ZA"/>
              </w:rPr>
            </w:pPr>
          </w:p>
        </w:tc>
        <w:tc>
          <w:tcPr>
            <w:tcW w:w="744" w:type="dxa"/>
            <w:tcBorders>
              <w:top w:val="single" w:sz="8" w:space="0" w:color="auto"/>
              <w:left w:val="nil"/>
              <w:bottom w:val="single" w:sz="4" w:space="0" w:color="auto"/>
              <w:right w:val="single" w:sz="4" w:space="0" w:color="969696"/>
            </w:tcBorders>
            <w:shd w:val="clear" w:color="auto" w:fill="auto"/>
            <w:noWrap/>
            <w:vAlign w:val="center"/>
            <w:hideMark/>
          </w:tcPr>
          <w:p w14:paraId="1B49E026" w14:textId="77777777" w:rsidR="00905112" w:rsidRPr="00D60169" w:rsidRDefault="00905112" w:rsidP="001F6628">
            <w:pPr>
              <w:spacing w:after="0"/>
              <w:jc w:val="both"/>
              <w:rPr>
                <w:rFonts w:ascii="Tahoma" w:hAnsi="Tahoma" w:cs="Tahoma"/>
                <w:b/>
                <w:bCs/>
                <w:color w:val="000000"/>
                <w:lang w:eastAsia="en-ZA"/>
              </w:rPr>
            </w:pPr>
          </w:p>
        </w:tc>
        <w:tc>
          <w:tcPr>
            <w:tcW w:w="810" w:type="dxa"/>
            <w:tcBorders>
              <w:top w:val="single" w:sz="8" w:space="0" w:color="auto"/>
              <w:left w:val="nil"/>
              <w:bottom w:val="single" w:sz="4" w:space="0" w:color="auto"/>
              <w:right w:val="single" w:sz="4" w:space="0" w:color="969696"/>
            </w:tcBorders>
            <w:shd w:val="clear" w:color="auto" w:fill="auto"/>
            <w:noWrap/>
            <w:vAlign w:val="center"/>
            <w:hideMark/>
          </w:tcPr>
          <w:p w14:paraId="1B49E027" w14:textId="77777777" w:rsidR="00905112" w:rsidRPr="00D60169" w:rsidRDefault="00905112" w:rsidP="001F6628">
            <w:pPr>
              <w:spacing w:after="0"/>
              <w:jc w:val="both"/>
              <w:rPr>
                <w:rFonts w:ascii="Tahoma" w:hAnsi="Tahoma" w:cs="Tahoma"/>
                <w:b/>
                <w:bCs/>
                <w:color w:val="000000"/>
                <w:lang w:eastAsia="en-ZA"/>
              </w:rPr>
            </w:pPr>
          </w:p>
        </w:tc>
        <w:tc>
          <w:tcPr>
            <w:tcW w:w="900" w:type="dxa"/>
            <w:tcBorders>
              <w:top w:val="nil"/>
              <w:left w:val="nil"/>
              <w:bottom w:val="single" w:sz="4" w:space="0" w:color="auto"/>
              <w:right w:val="single" w:sz="4" w:space="0" w:color="auto"/>
            </w:tcBorders>
            <w:shd w:val="clear" w:color="auto" w:fill="auto"/>
            <w:noWrap/>
            <w:vAlign w:val="center"/>
            <w:hideMark/>
          </w:tcPr>
          <w:p w14:paraId="1B49E028" w14:textId="77777777" w:rsidR="00905112" w:rsidRPr="00D60169" w:rsidRDefault="00905112" w:rsidP="001F6628">
            <w:pPr>
              <w:spacing w:after="0"/>
              <w:jc w:val="both"/>
              <w:rPr>
                <w:rFonts w:ascii="Tahoma" w:hAnsi="Tahoma" w:cs="Tahoma"/>
                <w:b/>
                <w:bCs/>
                <w:color w:val="000000"/>
                <w:lang w:eastAsia="en-ZA"/>
              </w:rPr>
            </w:pPr>
          </w:p>
        </w:tc>
      </w:tr>
      <w:tr w:rsidR="00905112" w:rsidRPr="00D60169" w14:paraId="1B49E038" w14:textId="77777777" w:rsidTr="005C393D">
        <w:trPr>
          <w:trHeight w:val="270"/>
        </w:trPr>
        <w:tc>
          <w:tcPr>
            <w:tcW w:w="2160" w:type="dxa"/>
            <w:tcBorders>
              <w:top w:val="single" w:sz="4" w:space="0" w:color="auto"/>
              <w:left w:val="single" w:sz="4" w:space="0" w:color="auto"/>
              <w:bottom w:val="single" w:sz="4" w:space="0" w:color="auto"/>
              <w:right w:val="single" w:sz="4" w:space="0" w:color="auto"/>
            </w:tcBorders>
            <w:shd w:val="clear" w:color="auto" w:fill="BFBFBF"/>
            <w:noWrap/>
            <w:hideMark/>
          </w:tcPr>
          <w:p w14:paraId="1B49E02A" w14:textId="77777777" w:rsidR="00905112" w:rsidRPr="001F6628" w:rsidRDefault="00905112" w:rsidP="001F6628">
            <w:pPr>
              <w:spacing w:after="0"/>
              <w:jc w:val="both"/>
              <w:rPr>
                <w:rFonts w:ascii="Tahoma" w:hAnsi="Tahoma" w:cs="Tahoma"/>
                <w:b/>
                <w:bCs/>
                <w:color w:val="000000"/>
                <w:sz w:val="18"/>
                <w:szCs w:val="18"/>
                <w:lang w:eastAsia="en-ZA"/>
              </w:rPr>
            </w:pPr>
            <w:r w:rsidRPr="001F6628">
              <w:rPr>
                <w:rFonts w:ascii="Tahoma" w:hAnsi="Tahoma" w:cs="Tahoma"/>
                <w:b/>
                <w:bCs/>
                <w:color w:val="000000"/>
                <w:sz w:val="18"/>
                <w:szCs w:val="18"/>
                <w:lang w:eastAsia="en-ZA"/>
              </w:rPr>
              <w:t>Surplus/Deficit (-)</w:t>
            </w:r>
          </w:p>
        </w:tc>
        <w:tc>
          <w:tcPr>
            <w:tcW w:w="900" w:type="dxa"/>
            <w:tcBorders>
              <w:top w:val="single" w:sz="4" w:space="0" w:color="auto"/>
              <w:left w:val="single" w:sz="4" w:space="0" w:color="auto"/>
              <w:bottom w:val="single" w:sz="4" w:space="0" w:color="auto"/>
              <w:right w:val="single" w:sz="4" w:space="0" w:color="auto"/>
            </w:tcBorders>
            <w:shd w:val="clear" w:color="auto" w:fill="BFBFBF"/>
            <w:noWrap/>
            <w:vAlign w:val="center"/>
            <w:hideMark/>
          </w:tcPr>
          <w:p w14:paraId="1B49E02B" w14:textId="77777777" w:rsidR="00905112" w:rsidRPr="00D60169" w:rsidRDefault="00905112" w:rsidP="001F6628">
            <w:pPr>
              <w:spacing w:after="0"/>
              <w:jc w:val="both"/>
              <w:rPr>
                <w:rFonts w:ascii="Tahoma" w:hAnsi="Tahoma" w:cs="Tahoma"/>
                <w:b/>
                <w:bCs/>
                <w:color w:val="FFFFFF"/>
                <w:lang w:eastAsia="en-ZA"/>
              </w:rPr>
            </w:pPr>
          </w:p>
        </w:tc>
        <w:tc>
          <w:tcPr>
            <w:tcW w:w="990" w:type="dxa"/>
            <w:tcBorders>
              <w:top w:val="single" w:sz="4" w:space="0" w:color="auto"/>
              <w:left w:val="single" w:sz="4" w:space="0" w:color="auto"/>
              <w:bottom w:val="single" w:sz="4" w:space="0" w:color="auto"/>
              <w:right w:val="single" w:sz="4" w:space="0" w:color="auto"/>
            </w:tcBorders>
            <w:shd w:val="clear" w:color="auto" w:fill="BFBFBF"/>
            <w:noWrap/>
            <w:vAlign w:val="center"/>
            <w:hideMark/>
          </w:tcPr>
          <w:p w14:paraId="1B49E02C" w14:textId="77777777" w:rsidR="00905112" w:rsidRPr="00D60169" w:rsidRDefault="00905112" w:rsidP="001F6628">
            <w:pPr>
              <w:spacing w:after="0"/>
              <w:jc w:val="both"/>
              <w:rPr>
                <w:rFonts w:ascii="Tahoma" w:hAnsi="Tahoma" w:cs="Tahoma"/>
                <w:b/>
                <w:bCs/>
                <w:color w:val="FFFFFF"/>
                <w:lang w:eastAsia="en-ZA"/>
              </w:rPr>
            </w:pPr>
          </w:p>
        </w:tc>
        <w:tc>
          <w:tcPr>
            <w:tcW w:w="990" w:type="dxa"/>
            <w:tcBorders>
              <w:top w:val="single" w:sz="4" w:space="0" w:color="auto"/>
              <w:left w:val="single" w:sz="4" w:space="0" w:color="auto"/>
              <w:bottom w:val="single" w:sz="4" w:space="0" w:color="auto"/>
              <w:right w:val="single" w:sz="4" w:space="0" w:color="auto"/>
            </w:tcBorders>
            <w:shd w:val="clear" w:color="auto" w:fill="BFBFBF"/>
            <w:noWrap/>
            <w:vAlign w:val="center"/>
            <w:hideMark/>
          </w:tcPr>
          <w:p w14:paraId="1B49E02D" w14:textId="77777777" w:rsidR="00905112" w:rsidRPr="00D60169" w:rsidRDefault="00905112" w:rsidP="001F6628">
            <w:pPr>
              <w:spacing w:after="0"/>
              <w:jc w:val="both"/>
              <w:rPr>
                <w:rFonts w:ascii="Tahoma" w:hAnsi="Tahoma" w:cs="Tahoma"/>
                <w:b/>
                <w:bCs/>
                <w:color w:val="FFFFFF"/>
                <w:lang w:eastAsia="en-ZA"/>
              </w:rPr>
            </w:pPr>
          </w:p>
        </w:tc>
        <w:tc>
          <w:tcPr>
            <w:tcW w:w="900" w:type="dxa"/>
            <w:tcBorders>
              <w:top w:val="single" w:sz="4" w:space="0" w:color="auto"/>
              <w:left w:val="single" w:sz="4" w:space="0" w:color="auto"/>
              <w:bottom w:val="single" w:sz="4" w:space="0" w:color="auto"/>
              <w:right w:val="single" w:sz="4" w:space="0" w:color="auto"/>
            </w:tcBorders>
            <w:shd w:val="clear" w:color="auto" w:fill="BFBFBF"/>
            <w:noWrap/>
            <w:vAlign w:val="center"/>
            <w:hideMark/>
          </w:tcPr>
          <w:p w14:paraId="1B49E02E" w14:textId="77777777" w:rsidR="00905112" w:rsidRPr="00D60169" w:rsidRDefault="00905112" w:rsidP="001F6628">
            <w:pPr>
              <w:spacing w:after="0"/>
              <w:jc w:val="both"/>
              <w:rPr>
                <w:rFonts w:ascii="Tahoma" w:hAnsi="Tahoma" w:cs="Tahoma"/>
                <w:b/>
                <w:bCs/>
                <w:color w:val="FFFFFF"/>
                <w:lang w:eastAsia="en-ZA"/>
              </w:rPr>
            </w:pPr>
          </w:p>
        </w:tc>
        <w:tc>
          <w:tcPr>
            <w:tcW w:w="900" w:type="dxa"/>
            <w:tcBorders>
              <w:top w:val="single" w:sz="4" w:space="0" w:color="auto"/>
              <w:left w:val="single" w:sz="4" w:space="0" w:color="auto"/>
              <w:bottom w:val="single" w:sz="4" w:space="0" w:color="auto"/>
              <w:right w:val="single" w:sz="4" w:space="0" w:color="auto"/>
            </w:tcBorders>
            <w:shd w:val="clear" w:color="auto" w:fill="BFBFBF"/>
            <w:noWrap/>
            <w:vAlign w:val="center"/>
            <w:hideMark/>
          </w:tcPr>
          <w:p w14:paraId="1B49E02F" w14:textId="77777777" w:rsidR="00905112" w:rsidRPr="00D60169" w:rsidRDefault="00905112" w:rsidP="001F6628">
            <w:pPr>
              <w:spacing w:after="0"/>
              <w:jc w:val="both"/>
              <w:rPr>
                <w:rFonts w:ascii="Tahoma" w:hAnsi="Tahoma" w:cs="Tahoma"/>
                <w:b/>
                <w:bCs/>
                <w:color w:val="FFFFFF"/>
                <w:lang w:eastAsia="en-ZA"/>
              </w:rPr>
            </w:pPr>
          </w:p>
        </w:tc>
        <w:tc>
          <w:tcPr>
            <w:tcW w:w="990" w:type="dxa"/>
            <w:tcBorders>
              <w:top w:val="single" w:sz="4" w:space="0" w:color="auto"/>
              <w:left w:val="single" w:sz="4" w:space="0" w:color="auto"/>
              <w:bottom w:val="single" w:sz="4" w:space="0" w:color="auto"/>
              <w:right w:val="single" w:sz="4" w:space="0" w:color="auto"/>
            </w:tcBorders>
            <w:shd w:val="clear" w:color="auto" w:fill="BFBFBF"/>
            <w:noWrap/>
            <w:vAlign w:val="center"/>
            <w:hideMark/>
          </w:tcPr>
          <w:p w14:paraId="1B49E030" w14:textId="77777777" w:rsidR="00905112" w:rsidRPr="00D60169" w:rsidRDefault="00905112" w:rsidP="001F6628">
            <w:pPr>
              <w:spacing w:after="0"/>
              <w:jc w:val="both"/>
              <w:rPr>
                <w:rFonts w:ascii="Tahoma" w:hAnsi="Tahoma" w:cs="Tahoma"/>
                <w:b/>
                <w:bCs/>
                <w:color w:val="FFFFFF"/>
                <w:lang w:eastAsia="en-ZA"/>
              </w:rPr>
            </w:pPr>
          </w:p>
        </w:tc>
        <w:tc>
          <w:tcPr>
            <w:tcW w:w="993" w:type="dxa"/>
            <w:tcBorders>
              <w:top w:val="single" w:sz="4" w:space="0" w:color="auto"/>
              <w:left w:val="single" w:sz="4" w:space="0" w:color="auto"/>
              <w:bottom w:val="single" w:sz="4" w:space="0" w:color="auto"/>
              <w:right w:val="single" w:sz="4" w:space="0" w:color="auto"/>
            </w:tcBorders>
            <w:shd w:val="clear" w:color="auto" w:fill="BFBFBF"/>
            <w:noWrap/>
            <w:vAlign w:val="center"/>
            <w:hideMark/>
          </w:tcPr>
          <w:p w14:paraId="1B49E031" w14:textId="77777777" w:rsidR="00905112" w:rsidRPr="00D60169" w:rsidRDefault="00905112" w:rsidP="001F6628">
            <w:pPr>
              <w:spacing w:after="0"/>
              <w:jc w:val="both"/>
              <w:rPr>
                <w:rFonts w:ascii="Tahoma" w:hAnsi="Tahoma" w:cs="Tahoma"/>
                <w:b/>
                <w:bCs/>
                <w:color w:val="FFFFFF"/>
                <w:lang w:eastAsia="en-ZA"/>
              </w:rPr>
            </w:pPr>
          </w:p>
        </w:tc>
        <w:tc>
          <w:tcPr>
            <w:tcW w:w="897" w:type="dxa"/>
            <w:tcBorders>
              <w:top w:val="single" w:sz="4" w:space="0" w:color="auto"/>
              <w:left w:val="single" w:sz="4" w:space="0" w:color="auto"/>
              <w:bottom w:val="single" w:sz="4" w:space="0" w:color="auto"/>
              <w:right w:val="single" w:sz="4" w:space="0" w:color="auto"/>
            </w:tcBorders>
            <w:shd w:val="clear" w:color="auto" w:fill="BFBFBF"/>
            <w:noWrap/>
            <w:vAlign w:val="center"/>
            <w:hideMark/>
          </w:tcPr>
          <w:p w14:paraId="1B49E032" w14:textId="77777777" w:rsidR="00905112" w:rsidRPr="00D60169" w:rsidRDefault="00905112" w:rsidP="001F6628">
            <w:pPr>
              <w:spacing w:after="0"/>
              <w:jc w:val="both"/>
              <w:rPr>
                <w:rFonts w:ascii="Tahoma" w:hAnsi="Tahoma" w:cs="Tahoma"/>
                <w:b/>
                <w:bCs/>
                <w:color w:val="FFFFFF"/>
                <w:lang w:eastAsia="en-ZA"/>
              </w:rPr>
            </w:pPr>
          </w:p>
        </w:tc>
        <w:tc>
          <w:tcPr>
            <w:tcW w:w="930" w:type="dxa"/>
            <w:tcBorders>
              <w:top w:val="single" w:sz="4" w:space="0" w:color="auto"/>
              <w:left w:val="single" w:sz="4" w:space="0" w:color="auto"/>
              <w:bottom w:val="single" w:sz="4" w:space="0" w:color="auto"/>
              <w:right w:val="single" w:sz="4" w:space="0" w:color="auto"/>
            </w:tcBorders>
            <w:shd w:val="clear" w:color="auto" w:fill="BFBFBF"/>
            <w:noWrap/>
            <w:vAlign w:val="center"/>
            <w:hideMark/>
          </w:tcPr>
          <w:p w14:paraId="1B49E033" w14:textId="77777777" w:rsidR="00905112" w:rsidRPr="00D60169" w:rsidRDefault="00905112" w:rsidP="001F6628">
            <w:pPr>
              <w:spacing w:after="0"/>
              <w:jc w:val="both"/>
              <w:rPr>
                <w:rFonts w:ascii="Tahoma" w:hAnsi="Tahoma" w:cs="Tahoma"/>
                <w:b/>
                <w:bCs/>
                <w:color w:val="FFFFFF"/>
                <w:lang w:eastAsia="en-ZA"/>
              </w:rPr>
            </w:pPr>
          </w:p>
        </w:tc>
        <w:tc>
          <w:tcPr>
            <w:tcW w:w="846" w:type="dxa"/>
            <w:tcBorders>
              <w:top w:val="single" w:sz="4" w:space="0" w:color="auto"/>
              <w:left w:val="single" w:sz="4" w:space="0" w:color="auto"/>
              <w:bottom w:val="single" w:sz="4" w:space="0" w:color="auto"/>
              <w:right w:val="single" w:sz="4" w:space="0" w:color="auto"/>
            </w:tcBorders>
            <w:shd w:val="clear" w:color="auto" w:fill="BFBFBF"/>
            <w:noWrap/>
            <w:vAlign w:val="center"/>
            <w:hideMark/>
          </w:tcPr>
          <w:p w14:paraId="1B49E034" w14:textId="77777777" w:rsidR="00905112" w:rsidRPr="00D60169" w:rsidRDefault="00905112" w:rsidP="001F6628">
            <w:pPr>
              <w:spacing w:after="0"/>
              <w:jc w:val="both"/>
              <w:rPr>
                <w:rFonts w:ascii="Tahoma" w:hAnsi="Tahoma" w:cs="Tahoma"/>
                <w:b/>
                <w:bCs/>
                <w:color w:val="FFFFFF"/>
                <w:lang w:eastAsia="en-ZA"/>
              </w:rPr>
            </w:pPr>
          </w:p>
        </w:tc>
        <w:tc>
          <w:tcPr>
            <w:tcW w:w="744" w:type="dxa"/>
            <w:tcBorders>
              <w:top w:val="single" w:sz="4" w:space="0" w:color="auto"/>
              <w:left w:val="single" w:sz="4" w:space="0" w:color="auto"/>
              <w:bottom w:val="single" w:sz="4" w:space="0" w:color="auto"/>
              <w:right w:val="single" w:sz="4" w:space="0" w:color="auto"/>
            </w:tcBorders>
            <w:shd w:val="clear" w:color="auto" w:fill="BFBFBF"/>
            <w:noWrap/>
            <w:vAlign w:val="center"/>
            <w:hideMark/>
          </w:tcPr>
          <w:p w14:paraId="1B49E035" w14:textId="77777777" w:rsidR="00905112" w:rsidRPr="00D60169" w:rsidRDefault="00905112" w:rsidP="001F6628">
            <w:pPr>
              <w:spacing w:after="0"/>
              <w:jc w:val="both"/>
              <w:rPr>
                <w:rFonts w:ascii="Tahoma" w:hAnsi="Tahoma" w:cs="Tahoma"/>
                <w:b/>
                <w:bCs/>
                <w:color w:val="FFFFFF"/>
                <w:lang w:eastAsia="en-ZA"/>
              </w:rPr>
            </w:pPr>
          </w:p>
        </w:tc>
        <w:tc>
          <w:tcPr>
            <w:tcW w:w="810" w:type="dxa"/>
            <w:tcBorders>
              <w:top w:val="single" w:sz="4" w:space="0" w:color="auto"/>
              <w:left w:val="single" w:sz="4" w:space="0" w:color="auto"/>
              <w:bottom w:val="single" w:sz="4" w:space="0" w:color="auto"/>
              <w:right w:val="single" w:sz="4" w:space="0" w:color="auto"/>
            </w:tcBorders>
            <w:shd w:val="clear" w:color="auto" w:fill="BFBFBF"/>
            <w:noWrap/>
            <w:vAlign w:val="center"/>
            <w:hideMark/>
          </w:tcPr>
          <w:p w14:paraId="1B49E036" w14:textId="77777777" w:rsidR="00905112" w:rsidRPr="00D60169" w:rsidRDefault="00905112" w:rsidP="001F6628">
            <w:pPr>
              <w:spacing w:after="0"/>
              <w:jc w:val="both"/>
              <w:rPr>
                <w:rFonts w:ascii="Tahoma" w:hAnsi="Tahoma" w:cs="Tahoma"/>
                <w:b/>
                <w:bCs/>
                <w:color w:val="FFFFFF"/>
                <w:lang w:eastAsia="en-ZA"/>
              </w:rPr>
            </w:pPr>
          </w:p>
        </w:tc>
        <w:tc>
          <w:tcPr>
            <w:tcW w:w="900" w:type="dxa"/>
            <w:tcBorders>
              <w:top w:val="single" w:sz="4" w:space="0" w:color="auto"/>
              <w:left w:val="single" w:sz="4" w:space="0" w:color="auto"/>
              <w:bottom w:val="single" w:sz="4" w:space="0" w:color="auto"/>
              <w:right w:val="single" w:sz="4" w:space="0" w:color="auto"/>
            </w:tcBorders>
            <w:shd w:val="clear" w:color="auto" w:fill="BFBFBF"/>
            <w:noWrap/>
            <w:vAlign w:val="center"/>
            <w:hideMark/>
          </w:tcPr>
          <w:p w14:paraId="1B49E037" w14:textId="77777777" w:rsidR="00905112" w:rsidRPr="00D60169" w:rsidRDefault="00905112" w:rsidP="001F6628">
            <w:pPr>
              <w:spacing w:after="0"/>
              <w:jc w:val="both"/>
              <w:rPr>
                <w:rFonts w:ascii="Tahoma" w:hAnsi="Tahoma" w:cs="Tahoma"/>
                <w:b/>
                <w:bCs/>
                <w:color w:val="FFFFFF"/>
                <w:lang w:eastAsia="en-ZA"/>
              </w:rPr>
            </w:pPr>
          </w:p>
        </w:tc>
      </w:tr>
    </w:tbl>
    <w:p w14:paraId="1B49E039" w14:textId="77777777" w:rsidR="00905112" w:rsidRPr="00A55028" w:rsidRDefault="00905112" w:rsidP="00ED5414">
      <w:pPr>
        <w:spacing w:after="0" w:line="240" w:lineRule="auto"/>
        <w:jc w:val="both"/>
        <w:rPr>
          <w:rFonts w:ascii="Tahoma" w:hAnsi="Tahoma" w:cs="Tahoma"/>
          <w:b/>
          <w:noProof/>
          <w:color w:val="000000"/>
          <w:lang w:eastAsia="en-GB"/>
        </w:rPr>
      </w:pPr>
    </w:p>
    <w:p w14:paraId="1B49E03A" w14:textId="77777777" w:rsidR="00970DD7" w:rsidRPr="00A55028" w:rsidRDefault="001030F5" w:rsidP="00ED5414">
      <w:pPr>
        <w:spacing w:after="0" w:line="240" w:lineRule="auto"/>
        <w:jc w:val="both"/>
        <w:rPr>
          <w:rFonts w:ascii="Tahoma" w:hAnsi="Tahoma" w:cs="Tahoma"/>
          <w:b/>
          <w:noProof/>
          <w:color w:val="000000"/>
          <w:lang w:eastAsia="en-GB"/>
        </w:rPr>
      </w:pPr>
      <w:r>
        <w:rPr>
          <w:rFonts w:ascii="Tahoma" w:hAnsi="Tahoma" w:cs="Tahoma"/>
          <w:b/>
          <w:noProof/>
          <w:color w:val="000000"/>
          <w:lang w:eastAsia="en-GB"/>
        </w:rPr>
        <w:br w:type="page"/>
      </w:r>
      <w:r w:rsidR="001D44DA">
        <w:rPr>
          <w:rFonts w:ascii="Tahoma" w:hAnsi="Tahoma" w:cs="Tahoma"/>
          <w:b/>
          <w:noProof/>
          <w:color w:val="000000"/>
          <w:lang w:eastAsia="en-GB"/>
        </w:rPr>
        <w:t>E</w:t>
      </w:r>
      <w:r w:rsidR="00970DD7" w:rsidRPr="00A55028">
        <w:rPr>
          <w:rFonts w:ascii="Tahoma" w:hAnsi="Tahoma" w:cs="Tahoma"/>
          <w:b/>
          <w:noProof/>
          <w:color w:val="000000"/>
          <w:lang w:eastAsia="en-GB"/>
        </w:rPr>
        <w:t>XAMPLE OF A SIMPLE 12 MONTH CASH FLOW STATEMENT FORM</w:t>
      </w:r>
      <w:r w:rsidR="0000002F" w:rsidRPr="00A55028">
        <w:rPr>
          <w:rFonts w:ascii="Tahoma" w:hAnsi="Tahoma" w:cs="Tahoma"/>
          <w:b/>
          <w:noProof/>
          <w:color w:val="000000"/>
          <w:lang w:eastAsia="en-GB"/>
        </w:rPr>
        <w:t xml:space="preserve"> TO TRACK </w:t>
      </w:r>
      <w:r w:rsidR="00BA7944" w:rsidRPr="00A55028">
        <w:rPr>
          <w:rFonts w:ascii="Tahoma" w:hAnsi="Tahoma" w:cs="Tahoma"/>
          <w:b/>
          <w:noProof/>
          <w:color w:val="000000"/>
          <w:lang w:eastAsia="en-GB"/>
        </w:rPr>
        <w:t xml:space="preserve">YOUR </w:t>
      </w:r>
      <w:r w:rsidR="009D5C21">
        <w:rPr>
          <w:rFonts w:ascii="Tahoma" w:hAnsi="Tahoma" w:cs="Tahoma"/>
          <w:b/>
          <w:noProof/>
          <w:color w:val="000000"/>
          <w:lang w:eastAsia="en-GB"/>
        </w:rPr>
        <w:t>ACTUAL MONTHLY INCOME AND EXPENSES</w:t>
      </w:r>
    </w:p>
    <w:tbl>
      <w:tblPr>
        <w:tblW w:w="15030" w:type="dxa"/>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990"/>
        <w:gridCol w:w="990"/>
        <w:gridCol w:w="1080"/>
        <w:gridCol w:w="1080"/>
        <w:gridCol w:w="990"/>
        <w:gridCol w:w="990"/>
        <w:gridCol w:w="990"/>
        <w:gridCol w:w="990"/>
        <w:gridCol w:w="990"/>
        <w:gridCol w:w="990"/>
        <w:gridCol w:w="990"/>
        <w:gridCol w:w="990"/>
        <w:gridCol w:w="990"/>
      </w:tblGrid>
      <w:tr w:rsidR="00E538F7" w:rsidRPr="00A55028" w14:paraId="1B49E049" w14:textId="77777777" w:rsidTr="00C43CE0">
        <w:tc>
          <w:tcPr>
            <w:tcW w:w="1980" w:type="dxa"/>
            <w:shd w:val="clear" w:color="auto" w:fill="auto"/>
          </w:tcPr>
          <w:p w14:paraId="1B49E03B" w14:textId="77777777" w:rsidR="00970DD7" w:rsidRPr="00E13FC6" w:rsidRDefault="00970DD7" w:rsidP="00ED5414">
            <w:pPr>
              <w:spacing w:after="0" w:line="240" w:lineRule="auto"/>
              <w:jc w:val="both"/>
              <w:rPr>
                <w:rFonts w:ascii="Tahoma" w:hAnsi="Tahoma" w:cs="Tahoma"/>
                <w:b/>
                <w:noProof/>
                <w:color w:val="000000"/>
                <w:lang w:val="en-US" w:eastAsia="en-GB"/>
              </w:rPr>
            </w:pPr>
          </w:p>
        </w:tc>
        <w:tc>
          <w:tcPr>
            <w:tcW w:w="990" w:type="dxa"/>
            <w:shd w:val="clear" w:color="auto" w:fill="auto"/>
          </w:tcPr>
          <w:p w14:paraId="1B49E03C" w14:textId="77777777" w:rsidR="00970DD7" w:rsidRPr="00E13FC6" w:rsidRDefault="00970DD7" w:rsidP="00ED5414">
            <w:pPr>
              <w:spacing w:after="0" w:line="240" w:lineRule="auto"/>
              <w:jc w:val="both"/>
              <w:rPr>
                <w:rFonts w:ascii="Tahoma" w:hAnsi="Tahoma" w:cs="Tahoma"/>
                <w:b/>
                <w:noProof/>
                <w:color w:val="000000"/>
                <w:lang w:val="en-US" w:eastAsia="en-GB"/>
              </w:rPr>
            </w:pPr>
            <w:r w:rsidRPr="00E13FC6">
              <w:rPr>
                <w:rFonts w:ascii="Tahoma" w:hAnsi="Tahoma" w:cs="Tahoma"/>
                <w:b/>
                <w:noProof/>
                <w:color w:val="000000"/>
                <w:lang w:val="en-US" w:eastAsia="en-GB"/>
              </w:rPr>
              <w:t>JAN</w:t>
            </w:r>
          </w:p>
        </w:tc>
        <w:tc>
          <w:tcPr>
            <w:tcW w:w="990" w:type="dxa"/>
            <w:shd w:val="clear" w:color="auto" w:fill="auto"/>
          </w:tcPr>
          <w:p w14:paraId="1B49E03D" w14:textId="77777777" w:rsidR="00970DD7" w:rsidRPr="00E13FC6" w:rsidRDefault="00970DD7" w:rsidP="00ED5414">
            <w:pPr>
              <w:spacing w:after="0" w:line="240" w:lineRule="auto"/>
              <w:jc w:val="both"/>
              <w:rPr>
                <w:rFonts w:ascii="Tahoma" w:hAnsi="Tahoma" w:cs="Tahoma"/>
                <w:b/>
                <w:noProof/>
                <w:color w:val="000000"/>
                <w:lang w:val="en-US" w:eastAsia="en-GB"/>
              </w:rPr>
            </w:pPr>
            <w:r w:rsidRPr="00E13FC6">
              <w:rPr>
                <w:rFonts w:ascii="Tahoma" w:hAnsi="Tahoma" w:cs="Tahoma"/>
                <w:b/>
                <w:noProof/>
                <w:color w:val="000000"/>
                <w:lang w:val="en-US" w:eastAsia="en-GB"/>
              </w:rPr>
              <w:t>FEB</w:t>
            </w:r>
          </w:p>
        </w:tc>
        <w:tc>
          <w:tcPr>
            <w:tcW w:w="1080" w:type="dxa"/>
            <w:shd w:val="clear" w:color="auto" w:fill="auto"/>
          </w:tcPr>
          <w:p w14:paraId="1B49E03E" w14:textId="77777777" w:rsidR="00970DD7" w:rsidRPr="00E13FC6" w:rsidRDefault="00970DD7" w:rsidP="00ED5414">
            <w:pPr>
              <w:spacing w:after="0" w:line="240" w:lineRule="auto"/>
              <w:jc w:val="both"/>
              <w:rPr>
                <w:rFonts w:ascii="Tahoma" w:hAnsi="Tahoma" w:cs="Tahoma"/>
                <w:b/>
                <w:noProof/>
                <w:color w:val="000000"/>
                <w:lang w:val="en-US" w:eastAsia="en-GB"/>
              </w:rPr>
            </w:pPr>
            <w:r w:rsidRPr="00E13FC6">
              <w:rPr>
                <w:rFonts w:ascii="Tahoma" w:hAnsi="Tahoma" w:cs="Tahoma"/>
                <w:b/>
                <w:noProof/>
                <w:color w:val="000000"/>
                <w:lang w:val="en-US" w:eastAsia="en-GB"/>
              </w:rPr>
              <w:t>MAR</w:t>
            </w:r>
          </w:p>
        </w:tc>
        <w:tc>
          <w:tcPr>
            <w:tcW w:w="1080" w:type="dxa"/>
            <w:shd w:val="clear" w:color="auto" w:fill="auto"/>
          </w:tcPr>
          <w:p w14:paraId="1B49E03F" w14:textId="77777777" w:rsidR="00970DD7" w:rsidRPr="00E13FC6" w:rsidRDefault="00970DD7" w:rsidP="00ED5414">
            <w:pPr>
              <w:spacing w:after="0" w:line="240" w:lineRule="auto"/>
              <w:jc w:val="both"/>
              <w:rPr>
                <w:rFonts w:ascii="Tahoma" w:hAnsi="Tahoma" w:cs="Tahoma"/>
                <w:b/>
                <w:noProof/>
                <w:color w:val="000000"/>
                <w:lang w:val="en-US" w:eastAsia="en-GB"/>
              </w:rPr>
            </w:pPr>
            <w:r w:rsidRPr="00E13FC6">
              <w:rPr>
                <w:rFonts w:ascii="Tahoma" w:hAnsi="Tahoma" w:cs="Tahoma"/>
                <w:b/>
                <w:noProof/>
                <w:color w:val="000000"/>
                <w:lang w:val="en-US" w:eastAsia="en-GB"/>
              </w:rPr>
              <w:t>APR</w:t>
            </w:r>
          </w:p>
        </w:tc>
        <w:tc>
          <w:tcPr>
            <w:tcW w:w="990" w:type="dxa"/>
            <w:shd w:val="clear" w:color="auto" w:fill="auto"/>
          </w:tcPr>
          <w:p w14:paraId="1B49E040" w14:textId="77777777" w:rsidR="00970DD7" w:rsidRPr="00E13FC6" w:rsidRDefault="00970DD7" w:rsidP="00ED5414">
            <w:pPr>
              <w:spacing w:after="0" w:line="240" w:lineRule="auto"/>
              <w:jc w:val="both"/>
              <w:rPr>
                <w:rFonts w:ascii="Tahoma" w:hAnsi="Tahoma" w:cs="Tahoma"/>
                <w:b/>
                <w:noProof/>
                <w:color w:val="000000"/>
                <w:lang w:val="en-US" w:eastAsia="en-GB"/>
              </w:rPr>
            </w:pPr>
            <w:r w:rsidRPr="00E13FC6">
              <w:rPr>
                <w:rFonts w:ascii="Tahoma" w:hAnsi="Tahoma" w:cs="Tahoma"/>
                <w:b/>
                <w:noProof/>
                <w:color w:val="000000"/>
                <w:lang w:val="en-US" w:eastAsia="en-GB"/>
              </w:rPr>
              <w:t>MAY</w:t>
            </w:r>
          </w:p>
        </w:tc>
        <w:tc>
          <w:tcPr>
            <w:tcW w:w="990" w:type="dxa"/>
            <w:shd w:val="clear" w:color="auto" w:fill="auto"/>
          </w:tcPr>
          <w:p w14:paraId="1B49E041" w14:textId="77777777" w:rsidR="00970DD7" w:rsidRPr="00E13FC6" w:rsidRDefault="00970DD7" w:rsidP="00ED5414">
            <w:pPr>
              <w:spacing w:after="0" w:line="240" w:lineRule="auto"/>
              <w:jc w:val="both"/>
              <w:rPr>
                <w:rFonts w:ascii="Tahoma" w:hAnsi="Tahoma" w:cs="Tahoma"/>
                <w:b/>
                <w:noProof/>
                <w:color w:val="000000"/>
                <w:lang w:val="en-US" w:eastAsia="en-GB"/>
              </w:rPr>
            </w:pPr>
            <w:r w:rsidRPr="00E13FC6">
              <w:rPr>
                <w:rFonts w:ascii="Tahoma" w:hAnsi="Tahoma" w:cs="Tahoma"/>
                <w:b/>
                <w:noProof/>
                <w:color w:val="000000"/>
                <w:lang w:val="en-US" w:eastAsia="en-GB"/>
              </w:rPr>
              <w:t>JUN</w:t>
            </w:r>
          </w:p>
        </w:tc>
        <w:tc>
          <w:tcPr>
            <w:tcW w:w="990" w:type="dxa"/>
            <w:shd w:val="clear" w:color="auto" w:fill="auto"/>
          </w:tcPr>
          <w:p w14:paraId="1B49E042" w14:textId="77777777" w:rsidR="00970DD7" w:rsidRPr="00E13FC6" w:rsidRDefault="00970DD7" w:rsidP="00ED5414">
            <w:pPr>
              <w:spacing w:after="0" w:line="240" w:lineRule="auto"/>
              <w:jc w:val="both"/>
              <w:rPr>
                <w:rFonts w:ascii="Tahoma" w:hAnsi="Tahoma" w:cs="Tahoma"/>
                <w:b/>
                <w:noProof/>
                <w:color w:val="000000"/>
                <w:lang w:val="en-US" w:eastAsia="en-GB"/>
              </w:rPr>
            </w:pPr>
            <w:r w:rsidRPr="00E13FC6">
              <w:rPr>
                <w:rFonts w:ascii="Tahoma" w:hAnsi="Tahoma" w:cs="Tahoma"/>
                <w:b/>
                <w:noProof/>
                <w:color w:val="000000"/>
                <w:lang w:val="en-US" w:eastAsia="en-GB"/>
              </w:rPr>
              <w:t>JUL</w:t>
            </w:r>
          </w:p>
        </w:tc>
        <w:tc>
          <w:tcPr>
            <w:tcW w:w="990" w:type="dxa"/>
            <w:shd w:val="clear" w:color="auto" w:fill="auto"/>
          </w:tcPr>
          <w:p w14:paraId="1B49E043" w14:textId="77777777" w:rsidR="00970DD7" w:rsidRPr="00E13FC6" w:rsidRDefault="00970DD7" w:rsidP="00ED5414">
            <w:pPr>
              <w:spacing w:after="0" w:line="240" w:lineRule="auto"/>
              <w:jc w:val="both"/>
              <w:rPr>
                <w:rFonts w:ascii="Tahoma" w:hAnsi="Tahoma" w:cs="Tahoma"/>
                <w:b/>
                <w:noProof/>
                <w:color w:val="000000"/>
                <w:lang w:val="en-US" w:eastAsia="en-GB"/>
              </w:rPr>
            </w:pPr>
            <w:r w:rsidRPr="00E13FC6">
              <w:rPr>
                <w:rFonts w:ascii="Tahoma" w:hAnsi="Tahoma" w:cs="Tahoma"/>
                <w:b/>
                <w:noProof/>
                <w:color w:val="000000"/>
                <w:lang w:val="en-US" w:eastAsia="en-GB"/>
              </w:rPr>
              <w:t>AUG</w:t>
            </w:r>
          </w:p>
        </w:tc>
        <w:tc>
          <w:tcPr>
            <w:tcW w:w="990" w:type="dxa"/>
            <w:shd w:val="clear" w:color="auto" w:fill="auto"/>
          </w:tcPr>
          <w:p w14:paraId="1B49E044" w14:textId="77777777" w:rsidR="00970DD7" w:rsidRPr="00E13FC6" w:rsidRDefault="00970DD7" w:rsidP="00ED5414">
            <w:pPr>
              <w:spacing w:after="0" w:line="240" w:lineRule="auto"/>
              <w:jc w:val="both"/>
              <w:rPr>
                <w:rFonts w:ascii="Tahoma" w:hAnsi="Tahoma" w:cs="Tahoma"/>
                <w:b/>
                <w:noProof/>
                <w:color w:val="000000"/>
                <w:lang w:val="en-US" w:eastAsia="en-GB"/>
              </w:rPr>
            </w:pPr>
            <w:r w:rsidRPr="00E13FC6">
              <w:rPr>
                <w:rFonts w:ascii="Tahoma" w:hAnsi="Tahoma" w:cs="Tahoma"/>
                <w:b/>
                <w:noProof/>
                <w:color w:val="000000"/>
                <w:lang w:val="en-US" w:eastAsia="en-GB"/>
              </w:rPr>
              <w:t>SEP</w:t>
            </w:r>
          </w:p>
        </w:tc>
        <w:tc>
          <w:tcPr>
            <w:tcW w:w="990" w:type="dxa"/>
            <w:shd w:val="clear" w:color="auto" w:fill="auto"/>
          </w:tcPr>
          <w:p w14:paraId="1B49E045" w14:textId="77777777" w:rsidR="00970DD7" w:rsidRPr="00E13FC6" w:rsidRDefault="00970DD7" w:rsidP="00ED5414">
            <w:pPr>
              <w:spacing w:after="0" w:line="240" w:lineRule="auto"/>
              <w:jc w:val="both"/>
              <w:rPr>
                <w:rFonts w:ascii="Tahoma" w:hAnsi="Tahoma" w:cs="Tahoma"/>
                <w:b/>
                <w:noProof/>
                <w:color w:val="000000"/>
                <w:lang w:val="en-US" w:eastAsia="en-GB"/>
              </w:rPr>
            </w:pPr>
            <w:r w:rsidRPr="00E13FC6">
              <w:rPr>
                <w:rFonts w:ascii="Tahoma" w:hAnsi="Tahoma" w:cs="Tahoma"/>
                <w:b/>
                <w:noProof/>
                <w:color w:val="000000"/>
                <w:lang w:val="en-US" w:eastAsia="en-GB"/>
              </w:rPr>
              <w:t>OCT</w:t>
            </w:r>
          </w:p>
        </w:tc>
        <w:tc>
          <w:tcPr>
            <w:tcW w:w="990" w:type="dxa"/>
            <w:shd w:val="clear" w:color="auto" w:fill="auto"/>
          </w:tcPr>
          <w:p w14:paraId="1B49E046" w14:textId="77777777" w:rsidR="00970DD7" w:rsidRPr="00E13FC6" w:rsidRDefault="00970DD7" w:rsidP="00ED5414">
            <w:pPr>
              <w:spacing w:after="0" w:line="240" w:lineRule="auto"/>
              <w:jc w:val="both"/>
              <w:rPr>
                <w:rFonts w:ascii="Tahoma" w:hAnsi="Tahoma" w:cs="Tahoma"/>
                <w:b/>
                <w:noProof/>
                <w:color w:val="000000"/>
                <w:lang w:val="en-US" w:eastAsia="en-GB"/>
              </w:rPr>
            </w:pPr>
            <w:r w:rsidRPr="00E13FC6">
              <w:rPr>
                <w:rFonts w:ascii="Tahoma" w:hAnsi="Tahoma" w:cs="Tahoma"/>
                <w:b/>
                <w:noProof/>
                <w:color w:val="000000"/>
                <w:lang w:val="en-US" w:eastAsia="en-GB"/>
              </w:rPr>
              <w:t>NOV</w:t>
            </w:r>
          </w:p>
        </w:tc>
        <w:tc>
          <w:tcPr>
            <w:tcW w:w="990" w:type="dxa"/>
            <w:shd w:val="clear" w:color="auto" w:fill="auto"/>
          </w:tcPr>
          <w:p w14:paraId="1B49E047" w14:textId="77777777" w:rsidR="00970DD7" w:rsidRPr="00E13FC6" w:rsidRDefault="00970DD7" w:rsidP="00ED5414">
            <w:pPr>
              <w:spacing w:after="0" w:line="240" w:lineRule="auto"/>
              <w:jc w:val="both"/>
              <w:rPr>
                <w:rFonts w:ascii="Tahoma" w:hAnsi="Tahoma" w:cs="Tahoma"/>
                <w:b/>
                <w:noProof/>
                <w:color w:val="000000"/>
                <w:lang w:val="en-US" w:eastAsia="en-GB"/>
              </w:rPr>
            </w:pPr>
            <w:r w:rsidRPr="00E13FC6">
              <w:rPr>
                <w:rFonts w:ascii="Tahoma" w:hAnsi="Tahoma" w:cs="Tahoma"/>
                <w:b/>
                <w:noProof/>
                <w:color w:val="000000"/>
                <w:lang w:val="en-US" w:eastAsia="en-GB"/>
              </w:rPr>
              <w:t>DEC</w:t>
            </w:r>
          </w:p>
        </w:tc>
        <w:tc>
          <w:tcPr>
            <w:tcW w:w="990" w:type="dxa"/>
            <w:shd w:val="clear" w:color="auto" w:fill="auto"/>
          </w:tcPr>
          <w:p w14:paraId="1B49E048" w14:textId="77777777" w:rsidR="00970DD7" w:rsidRPr="00E13FC6" w:rsidRDefault="00C43CE0" w:rsidP="00ED5414">
            <w:pPr>
              <w:spacing w:after="0" w:line="240" w:lineRule="auto"/>
              <w:jc w:val="both"/>
              <w:rPr>
                <w:rFonts w:ascii="Tahoma" w:hAnsi="Tahoma" w:cs="Tahoma"/>
                <w:b/>
                <w:noProof/>
                <w:color w:val="000000"/>
                <w:lang w:val="en-US" w:eastAsia="en-GB"/>
              </w:rPr>
            </w:pPr>
            <w:r w:rsidRPr="00E13FC6">
              <w:rPr>
                <w:rFonts w:ascii="Tahoma" w:hAnsi="Tahoma" w:cs="Tahoma"/>
                <w:b/>
                <w:noProof/>
                <w:color w:val="000000"/>
                <w:lang w:val="en-US" w:eastAsia="en-GB"/>
              </w:rPr>
              <w:t>TOTAL</w:t>
            </w:r>
          </w:p>
        </w:tc>
      </w:tr>
      <w:tr w:rsidR="00E538F7" w:rsidRPr="00A55028" w14:paraId="1B49E058" w14:textId="77777777" w:rsidTr="00C43CE0">
        <w:tc>
          <w:tcPr>
            <w:tcW w:w="1980" w:type="dxa"/>
            <w:shd w:val="clear" w:color="auto" w:fill="auto"/>
          </w:tcPr>
          <w:p w14:paraId="1B49E04A" w14:textId="77777777" w:rsidR="00970DD7" w:rsidRPr="00E13FC6" w:rsidRDefault="00970DD7" w:rsidP="00ED5414">
            <w:pPr>
              <w:spacing w:after="0" w:line="240" w:lineRule="auto"/>
              <w:jc w:val="both"/>
              <w:rPr>
                <w:rFonts w:ascii="Tahoma" w:hAnsi="Tahoma" w:cs="Tahoma"/>
                <w:b/>
                <w:noProof/>
                <w:color w:val="000000"/>
                <w:sz w:val="16"/>
                <w:szCs w:val="16"/>
                <w:lang w:val="en-US" w:eastAsia="en-GB"/>
              </w:rPr>
            </w:pPr>
            <w:r w:rsidRPr="00E13FC6">
              <w:rPr>
                <w:rFonts w:ascii="Tahoma" w:hAnsi="Tahoma" w:cs="Tahoma"/>
                <w:b/>
                <w:noProof/>
                <w:color w:val="000000"/>
                <w:sz w:val="16"/>
                <w:szCs w:val="16"/>
                <w:lang w:val="en-US" w:eastAsia="en-GB"/>
              </w:rPr>
              <w:t>INCOME FROM SALES</w:t>
            </w:r>
          </w:p>
        </w:tc>
        <w:tc>
          <w:tcPr>
            <w:tcW w:w="990" w:type="dxa"/>
            <w:shd w:val="clear" w:color="auto" w:fill="auto"/>
          </w:tcPr>
          <w:p w14:paraId="1B49E04B" w14:textId="77777777" w:rsidR="00970DD7" w:rsidRPr="00E13FC6" w:rsidRDefault="00970DD7" w:rsidP="00ED5414">
            <w:pPr>
              <w:spacing w:after="0"/>
              <w:jc w:val="both"/>
              <w:rPr>
                <w:rFonts w:ascii="Tahoma" w:hAnsi="Tahoma" w:cs="Tahoma"/>
                <w:b/>
                <w:noProof/>
                <w:color w:val="000000"/>
                <w:lang w:val="en-US" w:eastAsia="en-GB"/>
              </w:rPr>
            </w:pPr>
          </w:p>
        </w:tc>
        <w:tc>
          <w:tcPr>
            <w:tcW w:w="990" w:type="dxa"/>
            <w:shd w:val="clear" w:color="auto" w:fill="auto"/>
          </w:tcPr>
          <w:p w14:paraId="1B49E04C" w14:textId="77777777" w:rsidR="00970DD7" w:rsidRPr="00E13FC6" w:rsidRDefault="00970DD7" w:rsidP="00ED5414">
            <w:pPr>
              <w:spacing w:after="0"/>
              <w:jc w:val="both"/>
              <w:rPr>
                <w:rFonts w:ascii="Tahoma" w:hAnsi="Tahoma" w:cs="Tahoma"/>
                <w:b/>
                <w:noProof/>
                <w:color w:val="000000"/>
                <w:lang w:val="en-US" w:eastAsia="en-GB"/>
              </w:rPr>
            </w:pPr>
          </w:p>
        </w:tc>
        <w:tc>
          <w:tcPr>
            <w:tcW w:w="1080" w:type="dxa"/>
            <w:shd w:val="clear" w:color="auto" w:fill="auto"/>
          </w:tcPr>
          <w:p w14:paraId="1B49E04D" w14:textId="77777777" w:rsidR="00970DD7" w:rsidRPr="00E13FC6" w:rsidRDefault="00970DD7" w:rsidP="00ED5414">
            <w:pPr>
              <w:spacing w:after="0"/>
              <w:jc w:val="both"/>
              <w:rPr>
                <w:rFonts w:ascii="Tahoma" w:hAnsi="Tahoma" w:cs="Tahoma"/>
                <w:b/>
                <w:noProof/>
                <w:color w:val="000000"/>
                <w:lang w:val="en-US" w:eastAsia="en-GB"/>
              </w:rPr>
            </w:pPr>
          </w:p>
        </w:tc>
        <w:tc>
          <w:tcPr>
            <w:tcW w:w="1080" w:type="dxa"/>
            <w:shd w:val="clear" w:color="auto" w:fill="auto"/>
          </w:tcPr>
          <w:p w14:paraId="1B49E04E" w14:textId="77777777" w:rsidR="00970DD7" w:rsidRPr="00E13FC6" w:rsidRDefault="00970DD7" w:rsidP="00ED5414">
            <w:pPr>
              <w:spacing w:after="0"/>
              <w:jc w:val="both"/>
              <w:rPr>
                <w:rFonts w:ascii="Tahoma" w:hAnsi="Tahoma" w:cs="Tahoma"/>
                <w:b/>
                <w:noProof/>
                <w:color w:val="000000"/>
                <w:lang w:val="en-US" w:eastAsia="en-GB"/>
              </w:rPr>
            </w:pPr>
          </w:p>
        </w:tc>
        <w:tc>
          <w:tcPr>
            <w:tcW w:w="990" w:type="dxa"/>
            <w:shd w:val="clear" w:color="auto" w:fill="auto"/>
          </w:tcPr>
          <w:p w14:paraId="1B49E04F" w14:textId="77777777" w:rsidR="00970DD7" w:rsidRPr="00E13FC6" w:rsidRDefault="00970DD7" w:rsidP="00ED5414">
            <w:pPr>
              <w:spacing w:after="0"/>
              <w:jc w:val="both"/>
              <w:rPr>
                <w:rFonts w:ascii="Tahoma" w:hAnsi="Tahoma" w:cs="Tahoma"/>
                <w:b/>
                <w:noProof/>
                <w:color w:val="000000"/>
                <w:lang w:val="en-US" w:eastAsia="en-GB"/>
              </w:rPr>
            </w:pPr>
          </w:p>
        </w:tc>
        <w:tc>
          <w:tcPr>
            <w:tcW w:w="990" w:type="dxa"/>
            <w:shd w:val="clear" w:color="auto" w:fill="auto"/>
          </w:tcPr>
          <w:p w14:paraId="1B49E050" w14:textId="77777777" w:rsidR="00970DD7" w:rsidRPr="00E13FC6" w:rsidRDefault="00970DD7" w:rsidP="00ED5414">
            <w:pPr>
              <w:spacing w:after="0"/>
              <w:jc w:val="both"/>
              <w:rPr>
                <w:rFonts w:ascii="Tahoma" w:hAnsi="Tahoma" w:cs="Tahoma"/>
                <w:b/>
                <w:noProof/>
                <w:color w:val="000000"/>
                <w:lang w:val="en-US" w:eastAsia="en-GB"/>
              </w:rPr>
            </w:pPr>
          </w:p>
        </w:tc>
        <w:tc>
          <w:tcPr>
            <w:tcW w:w="990" w:type="dxa"/>
            <w:shd w:val="clear" w:color="auto" w:fill="auto"/>
          </w:tcPr>
          <w:p w14:paraId="1B49E051" w14:textId="77777777" w:rsidR="00970DD7" w:rsidRPr="00E13FC6" w:rsidRDefault="00970DD7" w:rsidP="00ED5414">
            <w:pPr>
              <w:spacing w:after="0"/>
              <w:jc w:val="both"/>
              <w:rPr>
                <w:rFonts w:ascii="Tahoma" w:hAnsi="Tahoma" w:cs="Tahoma"/>
                <w:b/>
                <w:noProof/>
                <w:color w:val="000000"/>
                <w:lang w:val="en-US" w:eastAsia="en-GB"/>
              </w:rPr>
            </w:pPr>
          </w:p>
        </w:tc>
        <w:tc>
          <w:tcPr>
            <w:tcW w:w="990" w:type="dxa"/>
            <w:shd w:val="clear" w:color="auto" w:fill="auto"/>
          </w:tcPr>
          <w:p w14:paraId="1B49E052" w14:textId="77777777" w:rsidR="00970DD7" w:rsidRPr="00E13FC6" w:rsidRDefault="00970DD7" w:rsidP="00ED5414">
            <w:pPr>
              <w:spacing w:after="0"/>
              <w:jc w:val="both"/>
              <w:rPr>
                <w:rFonts w:ascii="Tahoma" w:hAnsi="Tahoma" w:cs="Tahoma"/>
                <w:b/>
                <w:noProof/>
                <w:color w:val="000000"/>
                <w:lang w:val="en-US" w:eastAsia="en-GB"/>
              </w:rPr>
            </w:pPr>
          </w:p>
        </w:tc>
        <w:tc>
          <w:tcPr>
            <w:tcW w:w="990" w:type="dxa"/>
            <w:shd w:val="clear" w:color="auto" w:fill="auto"/>
          </w:tcPr>
          <w:p w14:paraId="1B49E053" w14:textId="77777777" w:rsidR="00970DD7" w:rsidRPr="00E13FC6" w:rsidRDefault="00970DD7" w:rsidP="00ED5414">
            <w:pPr>
              <w:spacing w:after="0"/>
              <w:jc w:val="both"/>
              <w:rPr>
                <w:rFonts w:ascii="Tahoma" w:hAnsi="Tahoma" w:cs="Tahoma"/>
                <w:b/>
                <w:noProof/>
                <w:color w:val="000000"/>
                <w:lang w:val="en-US" w:eastAsia="en-GB"/>
              </w:rPr>
            </w:pPr>
          </w:p>
        </w:tc>
        <w:tc>
          <w:tcPr>
            <w:tcW w:w="990" w:type="dxa"/>
            <w:shd w:val="clear" w:color="auto" w:fill="auto"/>
          </w:tcPr>
          <w:p w14:paraId="1B49E054" w14:textId="77777777" w:rsidR="00970DD7" w:rsidRPr="00E13FC6" w:rsidRDefault="00970DD7" w:rsidP="00ED5414">
            <w:pPr>
              <w:spacing w:after="0"/>
              <w:jc w:val="both"/>
              <w:rPr>
                <w:rFonts w:ascii="Tahoma" w:hAnsi="Tahoma" w:cs="Tahoma"/>
                <w:b/>
                <w:noProof/>
                <w:color w:val="000000"/>
                <w:lang w:val="en-US" w:eastAsia="en-GB"/>
              </w:rPr>
            </w:pPr>
          </w:p>
        </w:tc>
        <w:tc>
          <w:tcPr>
            <w:tcW w:w="990" w:type="dxa"/>
            <w:shd w:val="clear" w:color="auto" w:fill="auto"/>
          </w:tcPr>
          <w:p w14:paraId="1B49E055" w14:textId="77777777" w:rsidR="00970DD7" w:rsidRPr="00E13FC6" w:rsidRDefault="00970DD7" w:rsidP="00ED5414">
            <w:pPr>
              <w:spacing w:after="0"/>
              <w:jc w:val="both"/>
              <w:rPr>
                <w:rFonts w:ascii="Tahoma" w:hAnsi="Tahoma" w:cs="Tahoma"/>
                <w:b/>
                <w:noProof/>
                <w:color w:val="000000"/>
                <w:lang w:val="en-US" w:eastAsia="en-GB"/>
              </w:rPr>
            </w:pPr>
          </w:p>
        </w:tc>
        <w:tc>
          <w:tcPr>
            <w:tcW w:w="990" w:type="dxa"/>
            <w:shd w:val="clear" w:color="auto" w:fill="auto"/>
          </w:tcPr>
          <w:p w14:paraId="1B49E056" w14:textId="77777777" w:rsidR="00970DD7" w:rsidRPr="00E13FC6" w:rsidRDefault="00970DD7" w:rsidP="00ED5414">
            <w:pPr>
              <w:spacing w:after="0"/>
              <w:jc w:val="both"/>
              <w:rPr>
                <w:rFonts w:ascii="Tahoma" w:hAnsi="Tahoma" w:cs="Tahoma"/>
                <w:b/>
                <w:noProof/>
                <w:color w:val="000000"/>
                <w:lang w:val="en-US" w:eastAsia="en-GB"/>
              </w:rPr>
            </w:pPr>
          </w:p>
        </w:tc>
        <w:tc>
          <w:tcPr>
            <w:tcW w:w="990" w:type="dxa"/>
            <w:shd w:val="clear" w:color="auto" w:fill="auto"/>
          </w:tcPr>
          <w:p w14:paraId="1B49E057" w14:textId="77777777" w:rsidR="00970DD7" w:rsidRPr="00E13FC6" w:rsidRDefault="00970DD7" w:rsidP="00ED5414">
            <w:pPr>
              <w:spacing w:after="0"/>
              <w:jc w:val="both"/>
              <w:rPr>
                <w:rFonts w:ascii="Tahoma" w:hAnsi="Tahoma" w:cs="Tahoma"/>
                <w:b/>
                <w:noProof/>
                <w:color w:val="000000"/>
                <w:lang w:val="en-US" w:eastAsia="en-GB"/>
              </w:rPr>
            </w:pPr>
          </w:p>
        </w:tc>
      </w:tr>
      <w:tr w:rsidR="00E538F7" w:rsidRPr="00A55028" w14:paraId="1B49E067" w14:textId="77777777" w:rsidTr="00C43CE0">
        <w:tc>
          <w:tcPr>
            <w:tcW w:w="1980" w:type="dxa"/>
            <w:shd w:val="clear" w:color="auto" w:fill="auto"/>
          </w:tcPr>
          <w:p w14:paraId="1B49E059" w14:textId="77777777" w:rsidR="00970DD7" w:rsidRPr="000F6F67" w:rsidRDefault="001D44DA" w:rsidP="00ED5414">
            <w:pPr>
              <w:spacing w:after="0" w:line="360" w:lineRule="auto"/>
              <w:jc w:val="both"/>
              <w:rPr>
                <w:rFonts w:ascii="Tahoma" w:hAnsi="Tahoma" w:cs="Tahoma"/>
                <w:b/>
                <w:noProof/>
                <w:color w:val="000000"/>
                <w:sz w:val="16"/>
                <w:szCs w:val="16"/>
                <w:lang w:val="en-US" w:eastAsia="en-GB"/>
              </w:rPr>
            </w:pPr>
            <w:r w:rsidRPr="000F6F67">
              <w:rPr>
                <w:rFonts w:ascii="Tahoma" w:hAnsi="Tahoma" w:cs="Tahoma"/>
                <w:b/>
                <w:noProof/>
                <w:color w:val="000000"/>
                <w:sz w:val="16"/>
                <w:szCs w:val="16"/>
                <w:lang w:val="en-US" w:eastAsia="en-GB"/>
              </w:rPr>
              <w:t>OTHER INCOME</w:t>
            </w:r>
          </w:p>
        </w:tc>
        <w:tc>
          <w:tcPr>
            <w:tcW w:w="990" w:type="dxa"/>
            <w:shd w:val="clear" w:color="auto" w:fill="auto"/>
          </w:tcPr>
          <w:p w14:paraId="1B49E05A" w14:textId="77777777" w:rsidR="00970DD7" w:rsidRPr="00E13FC6" w:rsidRDefault="00970DD7" w:rsidP="00ED5414">
            <w:pPr>
              <w:spacing w:after="0" w:line="360" w:lineRule="auto"/>
              <w:jc w:val="both"/>
              <w:rPr>
                <w:rFonts w:ascii="Tahoma" w:hAnsi="Tahoma" w:cs="Tahoma"/>
                <w:b/>
                <w:noProof/>
                <w:color w:val="000000"/>
                <w:lang w:val="en-US" w:eastAsia="en-GB"/>
              </w:rPr>
            </w:pPr>
          </w:p>
        </w:tc>
        <w:tc>
          <w:tcPr>
            <w:tcW w:w="990" w:type="dxa"/>
            <w:shd w:val="clear" w:color="auto" w:fill="auto"/>
          </w:tcPr>
          <w:p w14:paraId="1B49E05B" w14:textId="77777777" w:rsidR="00970DD7" w:rsidRPr="00E13FC6" w:rsidRDefault="00970DD7" w:rsidP="00ED5414">
            <w:pPr>
              <w:spacing w:after="0" w:line="360" w:lineRule="auto"/>
              <w:jc w:val="both"/>
              <w:rPr>
                <w:rFonts w:ascii="Tahoma" w:hAnsi="Tahoma" w:cs="Tahoma"/>
                <w:b/>
                <w:noProof/>
                <w:color w:val="000000"/>
                <w:lang w:val="en-US" w:eastAsia="en-GB"/>
              </w:rPr>
            </w:pPr>
          </w:p>
        </w:tc>
        <w:tc>
          <w:tcPr>
            <w:tcW w:w="1080" w:type="dxa"/>
            <w:shd w:val="clear" w:color="auto" w:fill="auto"/>
          </w:tcPr>
          <w:p w14:paraId="1B49E05C" w14:textId="77777777" w:rsidR="00970DD7" w:rsidRPr="00E13FC6" w:rsidRDefault="00970DD7" w:rsidP="00ED5414">
            <w:pPr>
              <w:spacing w:after="0" w:line="360" w:lineRule="auto"/>
              <w:jc w:val="both"/>
              <w:rPr>
                <w:rFonts w:ascii="Tahoma" w:hAnsi="Tahoma" w:cs="Tahoma"/>
                <w:b/>
                <w:noProof/>
                <w:color w:val="000000"/>
                <w:lang w:val="en-US" w:eastAsia="en-GB"/>
              </w:rPr>
            </w:pPr>
          </w:p>
        </w:tc>
        <w:tc>
          <w:tcPr>
            <w:tcW w:w="1080" w:type="dxa"/>
            <w:shd w:val="clear" w:color="auto" w:fill="auto"/>
          </w:tcPr>
          <w:p w14:paraId="1B49E05D" w14:textId="77777777" w:rsidR="00970DD7" w:rsidRPr="00E13FC6" w:rsidRDefault="00970DD7" w:rsidP="00ED5414">
            <w:pPr>
              <w:spacing w:after="0" w:line="360" w:lineRule="auto"/>
              <w:jc w:val="both"/>
              <w:rPr>
                <w:rFonts w:ascii="Tahoma" w:hAnsi="Tahoma" w:cs="Tahoma"/>
                <w:b/>
                <w:noProof/>
                <w:color w:val="000000"/>
                <w:lang w:val="en-US" w:eastAsia="en-GB"/>
              </w:rPr>
            </w:pPr>
          </w:p>
        </w:tc>
        <w:tc>
          <w:tcPr>
            <w:tcW w:w="990" w:type="dxa"/>
            <w:shd w:val="clear" w:color="auto" w:fill="auto"/>
          </w:tcPr>
          <w:p w14:paraId="1B49E05E" w14:textId="77777777" w:rsidR="00970DD7" w:rsidRPr="00E13FC6" w:rsidRDefault="00970DD7" w:rsidP="00ED5414">
            <w:pPr>
              <w:spacing w:after="0" w:line="360" w:lineRule="auto"/>
              <w:jc w:val="both"/>
              <w:rPr>
                <w:rFonts w:ascii="Tahoma" w:hAnsi="Tahoma" w:cs="Tahoma"/>
                <w:b/>
                <w:noProof/>
                <w:color w:val="000000"/>
                <w:lang w:val="en-US" w:eastAsia="en-GB"/>
              </w:rPr>
            </w:pPr>
          </w:p>
        </w:tc>
        <w:tc>
          <w:tcPr>
            <w:tcW w:w="990" w:type="dxa"/>
            <w:shd w:val="clear" w:color="auto" w:fill="auto"/>
          </w:tcPr>
          <w:p w14:paraId="1B49E05F" w14:textId="77777777" w:rsidR="00970DD7" w:rsidRPr="00E13FC6" w:rsidRDefault="00970DD7" w:rsidP="00ED5414">
            <w:pPr>
              <w:spacing w:after="0" w:line="360" w:lineRule="auto"/>
              <w:jc w:val="both"/>
              <w:rPr>
                <w:rFonts w:ascii="Tahoma" w:hAnsi="Tahoma" w:cs="Tahoma"/>
                <w:b/>
                <w:noProof/>
                <w:color w:val="000000"/>
                <w:lang w:val="en-US" w:eastAsia="en-GB"/>
              </w:rPr>
            </w:pPr>
          </w:p>
        </w:tc>
        <w:tc>
          <w:tcPr>
            <w:tcW w:w="990" w:type="dxa"/>
            <w:shd w:val="clear" w:color="auto" w:fill="auto"/>
          </w:tcPr>
          <w:p w14:paraId="1B49E060" w14:textId="77777777" w:rsidR="00970DD7" w:rsidRPr="00E13FC6" w:rsidRDefault="00970DD7" w:rsidP="00ED5414">
            <w:pPr>
              <w:spacing w:after="0" w:line="360" w:lineRule="auto"/>
              <w:jc w:val="both"/>
              <w:rPr>
                <w:rFonts w:ascii="Tahoma" w:hAnsi="Tahoma" w:cs="Tahoma"/>
                <w:b/>
                <w:noProof/>
                <w:color w:val="000000"/>
                <w:lang w:val="en-US" w:eastAsia="en-GB"/>
              </w:rPr>
            </w:pPr>
          </w:p>
        </w:tc>
        <w:tc>
          <w:tcPr>
            <w:tcW w:w="990" w:type="dxa"/>
            <w:shd w:val="clear" w:color="auto" w:fill="auto"/>
          </w:tcPr>
          <w:p w14:paraId="1B49E061" w14:textId="77777777" w:rsidR="00970DD7" w:rsidRPr="00E13FC6" w:rsidRDefault="00970DD7" w:rsidP="00ED5414">
            <w:pPr>
              <w:spacing w:after="0" w:line="360" w:lineRule="auto"/>
              <w:jc w:val="both"/>
              <w:rPr>
                <w:rFonts w:ascii="Tahoma" w:hAnsi="Tahoma" w:cs="Tahoma"/>
                <w:b/>
                <w:noProof/>
                <w:color w:val="000000"/>
                <w:lang w:val="en-US" w:eastAsia="en-GB"/>
              </w:rPr>
            </w:pPr>
          </w:p>
        </w:tc>
        <w:tc>
          <w:tcPr>
            <w:tcW w:w="990" w:type="dxa"/>
            <w:shd w:val="clear" w:color="auto" w:fill="auto"/>
          </w:tcPr>
          <w:p w14:paraId="1B49E062" w14:textId="77777777" w:rsidR="00970DD7" w:rsidRPr="00E13FC6" w:rsidRDefault="00970DD7" w:rsidP="00ED5414">
            <w:pPr>
              <w:spacing w:after="0" w:line="360" w:lineRule="auto"/>
              <w:jc w:val="both"/>
              <w:rPr>
                <w:rFonts w:ascii="Tahoma" w:hAnsi="Tahoma" w:cs="Tahoma"/>
                <w:b/>
                <w:noProof/>
                <w:color w:val="000000"/>
                <w:lang w:val="en-US" w:eastAsia="en-GB"/>
              </w:rPr>
            </w:pPr>
          </w:p>
        </w:tc>
        <w:tc>
          <w:tcPr>
            <w:tcW w:w="990" w:type="dxa"/>
            <w:shd w:val="clear" w:color="auto" w:fill="auto"/>
          </w:tcPr>
          <w:p w14:paraId="1B49E063" w14:textId="77777777" w:rsidR="00970DD7" w:rsidRPr="00E13FC6" w:rsidRDefault="00970DD7" w:rsidP="00ED5414">
            <w:pPr>
              <w:spacing w:after="0" w:line="360" w:lineRule="auto"/>
              <w:jc w:val="both"/>
              <w:rPr>
                <w:rFonts w:ascii="Tahoma" w:hAnsi="Tahoma" w:cs="Tahoma"/>
                <w:b/>
                <w:noProof/>
                <w:color w:val="000000"/>
                <w:lang w:val="en-US" w:eastAsia="en-GB"/>
              </w:rPr>
            </w:pPr>
          </w:p>
        </w:tc>
        <w:tc>
          <w:tcPr>
            <w:tcW w:w="990" w:type="dxa"/>
            <w:shd w:val="clear" w:color="auto" w:fill="auto"/>
          </w:tcPr>
          <w:p w14:paraId="1B49E064" w14:textId="77777777" w:rsidR="00970DD7" w:rsidRPr="00E13FC6" w:rsidRDefault="00970DD7" w:rsidP="00ED5414">
            <w:pPr>
              <w:spacing w:after="0" w:line="360" w:lineRule="auto"/>
              <w:jc w:val="both"/>
              <w:rPr>
                <w:rFonts w:ascii="Tahoma" w:hAnsi="Tahoma" w:cs="Tahoma"/>
                <w:b/>
                <w:noProof/>
                <w:color w:val="000000"/>
                <w:lang w:val="en-US" w:eastAsia="en-GB"/>
              </w:rPr>
            </w:pPr>
          </w:p>
        </w:tc>
        <w:tc>
          <w:tcPr>
            <w:tcW w:w="990" w:type="dxa"/>
            <w:shd w:val="clear" w:color="auto" w:fill="auto"/>
          </w:tcPr>
          <w:p w14:paraId="1B49E065" w14:textId="77777777" w:rsidR="00970DD7" w:rsidRPr="00E13FC6" w:rsidRDefault="00970DD7" w:rsidP="00ED5414">
            <w:pPr>
              <w:spacing w:after="0" w:line="360" w:lineRule="auto"/>
              <w:jc w:val="both"/>
              <w:rPr>
                <w:rFonts w:ascii="Tahoma" w:hAnsi="Tahoma" w:cs="Tahoma"/>
                <w:b/>
                <w:noProof/>
                <w:color w:val="000000"/>
                <w:lang w:val="en-US" w:eastAsia="en-GB"/>
              </w:rPr>
            </w:pPr>
          </w:p>
        </w:tc>
        <w:tc>
          <w:tcPr>
            <w:tcW w:w="990" w:type="dxa"/>
            <w:shd w:val="clear" w:color="auto" w:fill="auto"/>
          </w:tcPr>
          <w:p w14:paraId="1B49E066" w14:textId="77777777" w:rsidR="00970DD7" w:rsidRPr="00E13FC6" w:rsidRDefault="00970DD7" w:rsidP="00ED5414">
            <w:pPr>
              <w:spacing w:after="0" w:line="360" w:lineRule="auto"/>
              <w:jc w:val="both"/>
              <w:rPr>
                <w:rFonts w:ascii="Tahoma" w:hAnsi="Tahoma" w:cs="Tahoma"/>
                <w:b/>
                <w:noProof/>
                <w:color w:val="000000"/>
                <w:lang w:val="en-US" w:eastAsia="en-GB"/>
              </w:rPr>
            </w:pPr>
          </w:p>
        </w:tc>
      </w:tr>
      <w:tr w:rsidR="00C43CE0" w:rsidRPr="00A55028" w14:paraId="1B49E076" w14:textId="77777777" w:rsidTr="00C43CE0">
        <w:tc>
          <w:tcPr>
            <w:tcW w:w="1980" w:type="dxa"/>
            <w:shd w:val="clear" w:color="auto" w:fill="auto"/>
          </w:tcPr>
          <w:p w14:paraId="1B49E068" w14:textId="77777777" w:rsidR="00C43CE0" w:rsidRPr="000F6F67" w:rsidRDefault="00C43CE0" w:rsidP="00ED5414">
            <w:pPr>
              <w:spacing w:after="0" w:line="360" w:lineRule="auto"/>
              <w:jc w:val="both"/>
              <w:rPr>
                <w:rFonts w:ascii="Tahoma" w:hAnsi="Tahoma" w:cs="Tahoma"/>
                <w:b/>
                <w:noProof/>
                <w:color w:val="000000"/>
                <w:sz w:val="16"/>
                <w:szCs w:val="16"/>
                <w:lang w:val="en-US" w:eastAsia="en-GB"/>
              </w:rPr>
            </w:pPr>
          </w:p>
        </w:tc>
        <w:tc>
          <w:tcPr>
            <w:tcW w:w="990" w:type="dxa"/>
            <w:shd w:val="clear" w:color="auto" w:fill="auto"/>
          </w:tcPr>
          <w:p w14:paraId="1B49E069" w14:textId="77777777" w:rsidR="00C43CE0" w:rsidRPr="00E13FC6" w:rsidRDefault="00C43CE0" w:rsidP="00ED5414">
            <w:pPr>
              <w:spacing w:after="0" w:line="360" w:lineRule="auto"/>
              <w:jc w:val="both"/>
              <w:rPr>
                <w:rFonts w:ascii="Tahoma" w:hAnsi="Tahoma" w:cs="Tahoma"/>
                <w:b/>
                <w:noProof/>
                <w:color w:val="000000"/>
                <w:lang w:val="en-US" w:eastAsia="en-GB"/>
              </w:rPr>
            </w:pPr>
          </w:p>
        </w:tc>
        <w:tc>
          <w:tcPr>
            <w:tcW w:w="990" w:type="dxa"/>
            <w:shd w:val="clear" w:color="auto" w:fill="auto"/>
          </w:tcPr>
          <w:p w14:paraId="1B49E06A" w14:textId="77777777" w:rsidR="00C43CE0" w:rsidRPr="00E13FC6" w:rsidRDefault="00C43CE0" w:rsidP="00ED5414">
            <w:pPr>
              <w:spacing w:after="0" w:line="360" w:lineRule="auto"/>
              <w:jc w:val="both"/>
              <w:rPr>
                <w:rFonts w:ascii="Tahoma" w:hAnsi="Tahoma" w:cs="Tahoma"/>
                <w:b/>
                <w:noProof/>
                <w:color w:val="000000"/>
                <w:lang w:val="en-US" w:eastAsia="en-GB"/>
              </w:rPr>
            </w:pPr>
          </w:p>
        </w:tc>
        <w:tc>
          <w:tcPr>
            <w:tcW w:w="1080" w:type="dxa"/>
            <w:shd w:val="clear" w:color="auto" w:fill="auto"/>
          </w:tcPr>
          <w:p w14:paraId="1B49E06B" w14:textId="77777777" w:rsidR="00C43CE0" w:rsidRPr="00E13FC6" w:rsidRDefault="00C43CE0" w:rsidP="00ED5414">
            <w:pPr>
              <w:spacing w:after="0" w:line="360" w:lineRule="auto"/>
              <w:jc w:val="both"/>
              <w:rPr>
                <w:rFonts w:ascii="Tahoma" w:hAnsi="Tahoma" w:cs="Tahoma"/>
                <w:b/>
                <w:noProof/>
                <w:color w:val="000000"/>
                <w:lang w:val="en-US" w:eastAsia="en-GB"/>
              </w:rPr>
            </w:pPr>
          </w:p>
        </w:tc>
        <w:tc>
          <w:tcPr>
            <w:tcW w:w="1080" w:type="dxa"/>
            <w:shd w:val="clear" w:color="auto" w:fill="auto"/>
          </w:tcPr>
          <w:p w14:paraId="1B49E06C" w14:textId="77777777" w:rsidR="00C43CE0" w:rsidRPr="00E13FC6" w:rsidRDefault="00C43CE0" w:rsidP="00ED5414">
            <w:pPr>
              <w:spacing w:after="0" w:line="360" w:lineRule="auto"/>
              <w:jc w:val="both"/>
              <w:rPr>
                <w:rFonts w:ascii="Tahoma" w:hAnsi="Tahoma" w:cs="Tahoma"/>
                <w:b/>
                <w:noProof/>
                <w:color w:val="000000"/>
                <w:lang w:val="en-US" w:eastAsia="en-GB"/>
              </w:rPr>
            </w:pPr>
          </w:p>
        </w:tc>
        <w:tc>
          <w:tcPr>
            <w:tcW w:w="990" w:type="dxa"/>
            <w:shd w:val="clear" w:color="auto" w:fill="auto"/>
          </w:tcPr>
          <w:p w14:paraId="1B49E06D" w14:textId="77777777" w:rsidR="00C43CE0" w:rsidRPr="00E13FC6" w:rsidRDefault="00C43CE0" w:rsidP="00ED5414">
            <w:pPr>
              <w:spacing w:after="0" w:line="360" w:lineRule="auto"/>
              <w:jc w:val="both"/>
              <w:rPr>
                <w:rFonts w:ascii="Tahoma" w:hAnsi="Tahoma" w:cs="Tahoma"/>
                <w:b/>
                <w:noProof/>
                <w:color w:val="000000"/>
                <w:lang w:val="en-US" w:eastAsia="en-GB"/>
              </w:rPr>
            </w:pPr>
          </w:p>
        </w:tc>
        <w:tc>
          <w:tcPr>
            <w:tcW w:w="990" w:type="dxa"/>
            <w:shd w:val="clear" w:color="auto" w:fill="auto"/>
          </w:tcPr>
          <w:p w14:paraId="1B49E06E" w14:textId="77777777" w:rsidR="00C43CE0" w:rsidRPr="00E13FC6" w:rsidRDefault="00C43CE0" w:rsidP="00ED5414">
            <w:pPr>
              <w:spacing w:after="0" w:line="360" w:lineRule="auto"/>
              <w:jc w:val="both"/>
              <w:rPr>
                <w:rFonts w:ascii="Tahoma" w:hAnsi="Tahoma" w:cs="Tahoma"/>
                <w:b/>
                <w:noProof/>
                <w:color w:val="000000"/>
                <w:lang w:val="en-US" w:eastAsia="en-GB"/>
              </w:rPr>
            </w:pPr>
          </w:p>
        </w:tc>
        <w:tc>
          <w:tcPr>
            <w:tcW w:w="990" w:type="dxa"/>
            <w:shd w:val="clear" w:color="auto" w:fill="auto"/>
          </w:tcPr>
          <w:p w14:paraId="1B49E06F" w14:textId="77777777" w:rsidR="00C43CE0" w:rsidRPr="00E13FC6" w:rsidRDefault="00C43CE0" w:rsidP="00ED5414">
            <w:pPr>
              <w:spacing w:after="0" w:line="360" w:lineRule="auto"/>
              <w:jc w:val="both"/>
              <w:rPr>
                <w:rFonts w:ascii="Tahoma" w:hAnsi="Tahoma" w:cs="Tahoma"/>
                <w:b/>
                <w:noProof/>
                <w:color w:val="000000"/>
                <w:lang w:val="en-US" w:eastAsia="en-GB"/>
              </w:rPr>
            </w:pPr>
          </w:p>
        </w:tc>
        <w:tc>
          <w:tcPr>
            <w:tcW w:w="990" w:type="dxa"/>
            <w:shd w:val="clear" w:color="auto" w:fill="auto"/>
          </w:tcPr>
          <w:p w14:paraId="1B49E070" w14:textId="77777777" w:rsidR="00C43CE0" w:rsidRPr="00E13FC6" w:rsidRDefault="00C43CE0" w:rsidP="00ED5414">
            <w:pPr>
              <w:spacing w:after="0" w:line="360" w:lineRule="auto"/>
              <w:jc w:val="both"/>
              <w:rPr>
                <w:rFonts w:ascii="Tahoma" w:hAnsi="Tahoma" w:cs="Tahoma"/>
                <w:b/>
                <w:noProof/>
                <w:color w:val="000000"/>
                <w:lang w:val="en-US" w:eastAsia="en-GB"/>
              </w:rPr>
            </w:pPr>
          </w:p>
        </w:tc>
        <w:tc>
          <w:tcPr>
            <w:tcW w:w="990" w:type="dxa"/>
            <w:shd w:val="clear" w:color="auto" w:fill="auto"/>
          </w:tcPr>
          <w:p w14:paraId="1B49E071" w14:textId="77777777" w:rsidR="00C43CE0" w:rsidRPr="00E13FC6" w:rsidRDefault="00C43CE0" w:rsidP="00ED5414">
            <w:pPr>
              <w:spacing w:after="0" w:line="360" w:lineRule="auto"/>
              <w:jc w:val="both"/>
              <w:rPr>
                <w:rFonts w:ascii="Tahoma" w:hAnsi="Tahoma" w:cs="Tahoma"/>
                <w:b/>
                <w:noProof/>
                <w:color w:val="000000"/>
                <w:lang w:val="en-US" w:eastAsia="en-GB"/>
              </w:rPr>
            </w:pPr>
          </w:p>
        </w:tc>
        <w:tc>
          <w:tcPr>
            <w:tcW w:w="990" w:type="dxa"/>
            <w:shd w:val="clear" w:color="auto" w:fill="auto"/>
          </w:tcPr>
          <w:p w14:paraId="1B49E072" w14:textId="77777777" w:rsidR="00C43CE0" w:rsidRPr="00E13FC6" w:rsidRDefault="00C43CE0" w:rsidP="00ED5414">
            <w:pPr>
              <w:spacing w:after="0" w:line="360" w:lineRule="auto"/>
              <w:jc w:val="both"/>
              <w:rPr>
                <w:rFonts w:ascii="Tahoma" w:hAnsi="Tahoma" w:cs="Tahoma"/>
                <w:b/>
                <w:noProof/>
                <w:color w:val="000000"/>
                <w:lang w:val="en-US" w:eastAsia="en-GB"/>
              </w:rPr>
            </w:pPr>
          </w:p>
        </w:tc>
        <w:tc>
          <w:tcPr>
            <w:tcW w:w="990" w:type="dxa"/>
            <w:shd w:val="clear" w:color="auto" w:fill="auto"/>
          </w:tcPr>
          <w:p w14:paraId="1B49E073" w14:textId="77777777" w:rsidR="00C43CE0" w:rsidRPr="00E13FC6" w:rsidRDefault="00C43CE0" w:rsidP="00ED5414">
            <w:pPr>
              <w:spacing w:after="0" w:line="360" w:lineRule="auto"/>
              <w:jc w:val="both"/>
              <w:rPr>
                <w:rFonts w:ascii="Tahoma" w:hAnsi="Tahoma" w:cs="Tahoma"/>
                <w:b/>
                <w:noProof/>
                <w:color w:val="000000"/>
                <w:lang w:val="en-US" w:eastAsia="en-GB"/>
              </w:rPr>
            </w:pPr>
          </w:p>
        </w:tc>
        <w:tc>
          <w:tcPr>
            <w:tcW w:w="990" w:type="dxa"/>
            <w:shd w:val="clear" w:color="auto" w:fill="auto"/>
          </w:tcPr>
          <w:p w14:paraId="1B49E074" w14:textId="77777777" w:rsidR="00C43CE0" w:rsidRPr="00E13FC6" w:rsidRDefault="00C43CE0" w:rsidP="00ED5414">
            <w:pPr>
              <w:spacing w:after="0" w:line="360" w:lineRule="auto"/>
              <w:jc w:val="both"/>
              <w:rPr>
                <w:rFonts w:ascii="Tahoma" w:hAnsi="Tahoma" w:cs="Tahoma"/>
                <w:b/>
                <w:noProof/>
                <w:color w:val="000000"/>
                <w:lang w:val="en-US" w:eastAsia="en-GB"/>
              </w:rPr>
            </w:pPr>
          </w:p>
        </w:tc>
        <w:tc>
          <w:tcPr>
            <w:tcW w:w="990" w:type="dxa"/>
            <w:shd w:val="clear" w:color="auto" w:fill="auto"/>
          </w:tcPr>
          <w:p w14:paraId="1B49E075" w14:textId="77777777" w:rsidR="00C43CE0" w:rsidRPr="00E13FC6" w:rsidRDefault="00C43CE0" w:rsidP="00ED5414">
            <w:pPr>
              <w:spacing w:after="0" w:line="360" w:lineRule="auto"/>
              <w:jc w:val="both"/>
              <w:rPr>
                <w:rFonts w:ascii="Tahoma" w:hAnsi="Tahoma" w:cs="Tahoma"/>
                <w:b/>
                <w:noProof/>
                <w:color w:val="000000"/>
                <w:lang w:val="en-US" w:eastAsia="en-GB"/>
              </w:rPr>
            </w:pPr>
          </w:p>
        </w:tc>
      </w:tr>
      <w:tr w:rsidR="00E538F7" w:rsidRPr="00A55028" w14:paraId="1B49E085" w14:textId="77777777" w:rsidTr="00C43CE0">
        <w:trPr>
          <w:trHeight w:val="90"/>
        </w:trPr>
        <w:tc>
          <w:tcPr>
            <w:tcW w:w="1980" w:type="dxa"/>
            <w:shd w:val="clear" w:color="auto" w:fill="auto"/>
          </w:tcPr>
          <w:p w14:paraId="1B49E077" w14:textId="77777777" w:rsidR="00380B3B" w:rsidRPr="000F6F67" w:rsidRDefault="00380B3B" w:rsidP="00ED5414">
            <w:pPr>
              <w:tabs>
                <w:tab w:val="left" w:pos="1410"/>
              </w:tabs>
              <w:spacing w:after="0" w:line="360" w:lineRule="auto"/>
              <w:jc w:val="both"/>
              <w:rPr>
                <w:rFonts w:ascii="Tahoma" w:hAnsi="Tahoma" w:cs="Tahoma"/>
                <w:b/>
                <w:noProof/>
                <w:color w:val="000000"/>
                <w:sz w:val="16"/>
                <w:szCs w:val="16"/>
                <w:lang w:val="en-US" w:eastAsia="en-GB"/>
              </w:rPr>
            </w:pPr>
            <w:r w:rsidRPr="000F6F67">
              <w:rPr>
                <w:rFonts w:ascii="Tahoma" w:hAnsi="Tahoma" w:cs="Tahoma"/>
                <w:b/>
                <w:noProof/>
                <w:color w:val="000000"/>
                <w:sz w:val="16"/>
                <w:szCs w:val="16"/>
                <w:lang w:val="en-US" w:eastAsia="en-GB"/>
              </w:rPr>
              <w:t>OTHER INCOME</w:t>
            </w:r>
          </w:p>
        </w:tc>
        <w:tc>
          <w:tcPr>
            <w:tcW w:w="990" w:type="dxa"/>
            <w:shd w:val="clear" w:color="auto" w:fill="auto"/>
          </w:tcPr>
          <w:p w14:paraId="1B49E078" w14:textId="77777777" w:rsidR="00380B3B" w:rsidRPr="00E13FC6" w:rsidRDefault="00380B3B" w:rsidP="00ED5414">
            <w:pPr>
              <w:spacing w:after="0" w:line="360" w:lineRule="auto"/>
              <w:jc w:val="both"/>
              <w:rPr>
                <w:rFonts w:ascii="Tahoma" w:hAnsi="Tahoma" w:cs="Tahoma"/>
                <w:b/>
                <w:noProof/>
                <w:color w:val="000000"/>
                <w:lang w:val="en-US" w:eastAsia="en-GB"/>
              </w:rPr>
            </w:pPr>
          </w:p>
        </w:tc>
        <w:tc>
          <w:tcPr>
            <w:tcW w:w="990" w:type="dxa"/>
            <w:shd w:val="clear" w:color="auto" w:fill="auto"/>
          </w:tcPr>
          <w:p w14:paraId="1B49E079" w14:textId="77777777" w:rsidR="00380B3B" w:rsidRPr="00E13FC6" w:rsidRDefault="00380B3B" w:rsidP="00ED5414">
            <w:pPr>
              <w:spacing w:after="0" w:line="360" w:lineRule="auto"/>
              <w:jc w:val="both"/>
              <w:rPr>
                <w:rFonts w:ascii="Tahoma" w:hAnsi="Tahoma" w:cs="Tahoma"/>
                <w:b/>
                <w:noProof/>
                <w:color w:val="000000"/>
                <w:lang w:val="en-US" w:eastAsia="en-GB"/>
              </w:rPr>
            </w:pPr>
          </w:p>
        </w:tc>
        <w:tc>
          <w:tcPr>
            <w:tcW w:w="1080" w:type="dxa"/>
            <w:shd w:val="clear" w:color="auto" w:fill="auto"/>
          </w:tcPr>
          <w:p w14:paraId="1B49E07A" w14:textId="77777777" w:rsidR="00380B3B" w:rsidRPr="00E13FC6" w:rsidRDefault="00380B3B" w:rsidP="00ED5414">
            <w:pPr>
              <w:spacing w:after="0" w:line="360" w:lineRule="auto"/>
              <w:jc w:val="both"/>
              <w:rPr>
                <w:rFonts w:ascii="Tahoma" w:hAnsi="Tahoma" w:cs="Tahoma"/>
                <w:b/>
                <w:noProof/>
                <w:color w:val="000000"/>
                <w:lang w:val="en-US" w:eastAsia="en-GB"/>
              </w:rPr>
            </w:pPr>
          </w:p>
        </w:tc>
        <w:tc>
          <w:tcPr>
            <w:tcW w:w="1080" w:type="dxa"/>
            <w:shd w:val="clear" w:color="auto" w:fill="auto"/>
          </w:tcPr>
          <w:p w14:paraId="1B49E07B" w14:textId="77777777" w:rsidR="00380B3B" w:rsidRPr="00E13FC6" w:rsidRDefault="00380B3B" w:rsidP="00ED5414">
            <w:pPr>
              <w:spacing w:after="0" w:line="360" w:lineRule="auto"/>
              <w:jc w:val="both"/>
              <w:rPr>
                <w:rFonts w:ascii="Tahoma" w:hAnsi="Tahoma" w:cs="Tahoma"/>
                <w:b/>
                <w:noProof/>
                <w:color w:val="000000"/>
                <w:lang w:val="en-US" w:eastAsia="en-GB"/>
              </w:rPr>
            </w:pPr>
          </w:p>
        </w:tc>
        <w:tc>
          <w:tcPr>
            <w:tcW w:w="990" w:type="dxa"/>
            <w:shd w:val="clear" w:color="auto" w:fill="auto"/>
          </w:tcPr>
          <w:p w14:paraId="1B49E07C" w14:textId="77777777" w:rsidR="00380B3B" w:rsidRPr="00E13FC6" w:rsidRDefault="00380B3B" w:rsidP="00ED5414">
            <w:pPr>
              <w:spacing w:after="0" w:line="360" w:lineRule="auto"/>
              <w:jc w:val="both"/>
              <w:rPr>
                <w:rFonts w:ascii="Tahoma" w:hAnsi="Tahoma" w:cs="Tahoma"/>
                <w:b/>
                <w:noProof/>
                <w:color w:val="000000"/>
                <w:lang w:val="en-US" w:eastAsia="en-GB"/>
              </w:rPr>
            </w:pPr>
          </w:p>
        </w:tc>
        <w:tc>
          <w:tcPr>
            <w:tcW w:w="990" w:type="dxa"/>
            <w:shd w:val="clear" w:color="auto" w:fill="auto"/>
          </w:tcPr>
          <w:p w14:paraId="1B49E07D" w14:textId="77777777" w:rsidR="00380B3B" w:rsidRPr="00E13FC6" w:rsidRDefault="00380B3B" w:rsidP="00ED5414">
            <w:pPr>
              <w:spacing w:after="0" w:line="360" w:lineRule="auto"/>
              <w:jc w:val="both"/>
              <w:rPr>
                <w:rFonts w:ascii="Tahoma" w:hAnsi="Tahoma" w:cs="Tahoma"/>
                <w:b/>
                <w:noProof/>
                <w:color w:val="000000"/>
                <w:lang w:val="en-US" w:eastAsia="en-GB"/>
              </w:rPr>
            </w:pPr>
          </w:p>
        </w:tc>
        <w:tc>
          <w:tcPr>
            <w:tcW w:w="990" w:type="dxa"/>
            <w:shd w:val="clear" w:color="auto" w:fill="auto"/>
          </w:tcPr>
          <w:p w14:paraId="1B49E07E" w14:textId="77777777" w:rsidR="00380B3B" w:rsidRPr="00E13FC6" w:rsidRDefault="00380B3B" w:rsidP="00ED5414">
            <w:pPr>
              <w:spacing w:after="0" w:line="360" w:lineRule="auto"/>
              <w:jc w:val="both"/>
              <w:rPr>
                <w:rFonts w:ascii="Tahoma" w:hAnsi="Tahoma" w:cs="Tahoma"/>
                <w:b/>
                <w:noProof/>
                <w:color w:val="000000"/>
                <w:lang w:val="en-US" w:eastAsia="en-GB"/>
              </w:rPr>
            </w:pPr>
          </w:p>
        </w:tc>
        <w:tc>
          <w:tcPr>
            <w:tcW w:w="990" w:type="dxa"/>
            <w:shd w:val="clear" w:color="auto" w:fill="auto"/>
          </w:tcPr>
          <w:p w14:paraId="1B49E07F" w14:textId="77777777" w:rsidR="00380B3B" w:rsidRPr="00E13FC6" w:rsidRDefault="00380B3B" w:rsidP="00ED5414">
            <w:pPr>
              <w:spacing w:after="0" w:line="360" w:lineRule="auto"/>
              <w:jc w:val="both"/>
              <w:rPr>
                <w:rFonts w:ascii="Tahoma" w:hAnsi="Tahoma" w:cs="Tahoma"/>
                <w:b/>
                <w:noProof/>
                <w:color w:val="000000"/>
                <w:lang w:val="en-US" w:eastAsia="en-GB"/>
              </w:rPr>
            </w:pPr>
          </w:p>
        </w:tc>
        <w:tc>
          <w:tcPr>
            <w:tcW w:w="990" w:type="dxa"/>
            <w:shd w:val="clear" w:color="auto" w:fill="auto"/>
          </w:tcPr>
          <w:p w14:paraId="1B49E080" w14:textId="77777777" w:rsidR="00380B3B" w:rsidRPr="00E13FC6" w:rsidRDefault="00380B3B" w:rsidP="00ED5414">
            <w:pPr>
              <w:spacing w:after="0" w:line="360" w:lineRule="auto"/>
              <w:jc w:val="both"/>
              <w:rPr>
                <w:rFonts w:ascii="Tahoma" w:hAnsi="Tahoma" w:cs="Tahoma"/>
                <w:b/>
                <w:noProof/>
                <w:color w:val="000000"/>
                <w:lang w:val="en-US" w:eastAsia="en-GB"/>
              </w:rPr>
            </w:pPr>
          </w:p>
        </w:tc>
        <w:tc>
          <w:tcPr>
            <w:tcW w:w="990" w:type="dxa"/>
            <w:shd w:val="clear" w:color="auto" w:fill="auto"/>
          </w:tcPr>
          <w:p w14:paraId="1B49E081" w14:textId="77777777" w:rsidR="00380B3B" w:rsidRPr="00E13FC6" w:rsidRDefault="00380B3B" w:rsidP="00ED5414">
            <w:pPr>
              <w:spacing w:after="0" w:line="360" w:lineRule="auto"/>
              <w:jc w:val="both"/>
              <w:rPr>
                <w:rFonts w:ascii="Tahoma" w:hAnsi="Tahoma" w:cs="Tahoma"/>
                <w:b/>
                <w:noProof/>
                <w:color w:val="000000"/>
                <w:lang w:val="en-US" w:eastAsia="en-GB"/>
              </w:rPr>
            </w:pPr>
          </w:p>
        </w:tc>
        <w:tc>
          <w:tcPr>
            <w:tcW w:w="990" w:type="dxa"/>
            <w:shd w:val="clear" w:color="auto" w:fill="auto"/>
          </w:tcPr>
          <w:p w14:paraId="1B49E082" w14:textId="77777777" w:rsidR="00380B3B" w:rsidRPr="00E13FC6" w:rsidRDefault="00380B3B" w:rsidP="00ED5414">
            <w:pPr>
              <w:spacing w:after="0" w:line="360" w:lineRule="auto"/>
              <w:jc w:val="both"/>
              <w:rPr>
                <w:rFonts w:ascii="Tahoma" w:hAnsi="Tahoma" w:cs="Tahoma"/>
                <w:b/>
                <w:noProof/>
                <w:color w:val="000000"/>
                <w:lang w:val="en-US" w:eastAsia="en-GB"/>
              </w:rPr>
            </w:pPr>
          </w:p>
        </w:tc>
        <w:tc>
          <w:tcPr>
            <w:tcW w:w="990" w:type="dxa"/>
            <w:shd w:val="clear" w:color="auto" w:fill="auto"/>
          </w:tcPr>
          <w:p w14:paraId="1B49E083" w14:textId="77777777" w:rsidR="00380B3B" w:rsidRPr="00E13FC6" w:rsidRDefault="00380B3B" w:rsidP="00ED5414">
            <w:pPr>
              <w:spacing w:after="0" w:line="360" w:lineRule="auto"/>
              <w:jc w:val="both"/>
              <w:rPr>
                <w:rFonts w:ascii="Tahoma" w:hAnsi="Tahoma" w:cs="Tahoma"/>
                <w:b/>
                <w:noProof/>
                <w:color w:val="000000"/>
                <w:lang w:val="en-US" w:eastAsia="en-GB"/>
              </w:rPr>
            </w:pPr>
          </w:p>
        </w:tc>
        <w:tc>
          <w:tcPr>
            <w:tcW w:w="990" w:type="dxa"/>
            <w:shd w:val="clear" w:color="auto" w:fill="auto"/>
          </w:tcPr>
          <w:p w14:paraId="1B49E084" w14:textId="77777777" w:rsidR="00380B3B" w:rsidRPr="00E13FC6" w:rsidRDefault="00380B3B" w:rsidP="00ED5414">
            <w:pPr>
              <w:spacing w:after="0" w:line="360" w:lineRule="auto"/>
              <w:jc w:val="both"/>
              <w:rPr>
                <w:rFonts w:ascii="Tahoma" w:hAnsi="Tahoma" w:cs="Tahoma"/>
                <w:b/>
                <w:noProof/>
                <w:color w:val="000000"/>
                <w:lang w:val="en-US" w:eastAsia="en-GB"/>
              </w:rPr>
            </w:pPr>
          </w:p>
        </w:tc>
      </w:tr>
      <w:tr w:rsidR="00E538F7" w:rsidRPr="00A55028" w14:paraId="1B49E094" w14:textId="77777777" w:rsidTr="00C43CE0">
        <w:tc>
          <w:tcPr>
            <w:tcW w:w="1980" w:type="dxa"/>
            <w:shd w:val="clear" w:color="auto" w:fill="D99594"/>
          </w:tcPr>
          <w:p w14:paraId="1B49E086" w14:textId="77777777" w:rsidR="0011663E" w:rsidRPr="00E13FC6" w:rsidRDefault="0011663E" w:rsidP="00ED5414">
            <w:pPr>
              <w:tabs>
                <w:tab w:val="left" w:pos="1410"/>
              </w:tabs>
              <w:spacing w:after="0" w:line="360" w:lineRule="auto"/>
              <w:jc w:val="both"/>
              <w:rPr>
                <w:rFonts w:ascii="Tahoma" w:hAnsi="Tahoma" w:cs="Tahoma"/>
                <w:b/>
                <w:noProof/>
                <w:color w:val="000000"/>
                <w:sz w:val="16"/>
                <w:szCs w:val="16"/>
                <w:lang w:val="en-US" w:eastAsia="en-GB"/>
              </w:rPr>
            </w:pPr>
            <w:r w:rsidRPr="00E13FC6">
              <w:rPr>
                <w:rFonts w:ascii="Tahoma" w:hAnsi="Tahoma" w:cs="Tahoma"/>
                <w:b/>
                <w:noProof/>
                <w:color w:val="000000"/>
                <w:sz w:val="16"/>
                <w:szCs w:val="16"/>
                <w:lang w:val="en-US" w:eastAsia="en-GB"/>
              </w:rPr>
              <w:t>TOTAL</w:t>
            </w:r>
            <w:r w:rsidR="00380B3B" w:rsidRPr="00E13FC6">
              <w:rPr>
                <w:rFonts w:ascii="Tahoma" w:hAnsi="Tahoma" w:cs="Tahoma"/>
                <w:b/>
                <w:noProof/>
                <w:color w:val="000000"/>
                <w:sz w:val="16"/>
                <w:szCs w:val="16"/>
                <w:lang w:val="en-US" w:eastAsia="en-GB"/>
              </w:rPr>
              <w:tab/>
            </w:r>
          </w:p>
        </w:tc>
        <w:tc>
          <w:tcPr>
            <w:tcW w:w="990" w:type="dxa"/>
            <w:shd w:val="clear" w:color="auto" w:fill="D99594"/>
          </w:tcPr>
          <w:p w14:paraId="1B49E087" w14:textId="77777777" w:rsidR="0011663E" w:rsidRPr="00E13FC6" w:rsidRDefault="0011663E" w:rsidP="00ED5414">
            <w:pPr>
              <w:spacing w:after="0" w:line="360" w:lineRule="auto"/>
              <w:jc w:val="both"/>
              <w:rPr>
                <w:rFonts w:ascii="Tahoma" w:hAnsi="Tahoma" w:cs="Tahoma"/>
                <w:b/>
                <w:noProof/>
                <w:color w:val="000000"/>
                <w:lang w:val="en-US" w:eastAsia="en-GB"/>
              </w:rPr>
            </w:pPr>
          </w:p>
        </w:tc>
        <w:tc>
          <w:tcPr>
            <w:tcW w:w="990" w:type="dxa"/>
            <w:shd w:val="clear" w:color="auto" w:fill="D99594"/>
          </w:tcPr>
          <w:p w14:paraId="1B49E088" w14:textId="77777777" w:rsidR="0011663E" w:rsidRPr="00E13FC6" w:rsidRDefault="0011663E" w:rsidP="00ED5414">
            <w:pPr>
              <w:spacing w:after="0" w:line="360" w:lineRule="auto"/>
              <w:jc w:val="both"/>
              <w:rPr>
                <w:rFonts w:ascii="Tahoma" w:hAnsi="Tahoma" w:cs="Tahoma"/>
                <w:b/>
                <w:noProof/>
                <w:color w:val="000000"/>
                <w:lang w:val="en-US" w:eastAsia="en-GB"/>
              </w:rPr>
            </w:pPr>
          </w:p>
        </w:tc>
        <w:tc>
          <w:tcPr>
            <w:tcW w:w="1080" w:type="dxa"/>
            <w:shd w:val="clear" w:color="auto" w:fill="D99594"/>
          </w:tcPr>
          <w:p w14:paraId="1B49E089" w14:textId="77777777" w:rsidR="0011663E" w:rsidRPr="00E13FC6" w:rsidRDefault="0011663E" w:rsidP="00ED5414">
            <w:pPr>
              <w:spacing w:after="0" w:line="360" w:lineRule="auto"/>
              <w:jc w:val="both"/>
              <w:rPr>
                <w:rFonts w:ascii="Tahoma" w:hAnsi="Tahoma" w:cs="Tahoma"/>
                <w:b/>
                <w:noProof/>
                <w:color w:val="000000"/>
                <w:lang w:val="en-US" w:eastAsia="en-GB"/>
              </w:rPr>
            </w:pPr>
          </w:p>
        </w:tc>
        <w:tc>
          <w:tcPr>
            <w:tcW w:w="1080" w:type="dxa"/>
            <w:shd w:val="clear" w:color="auto" w:fill="D99594"/>
          </w:tcPr>
          <w:p w14:paraId="1B49E08A" w14:textId="77777777" w:rsidR="0011663E" w:rsidRPr="00E13FC6" w:rsidRDefault="0011663E" w:rsidP="00ED5414">
            <w:pPr>
              <w:spacing w:after="0" w:line="360" w:lineRule="auto"/>
              <w:jc w:val="both"/>
              <w:rPr>
                <w:rFonts w:ascii="Tahoma" w:hAnsi="Tahoma" w:cs="Tahoma"/>
                <w:b/>
                <w:noProof/>
                <w:color w:val="000000"/>
                <w:lang w:val="en-US" w:eastAsia="en-GB"/>
              </w:rPr>
            </w:pPr>
          </w:p>
        </w:tc>
        <w:tc>
          <w:tcPr>
            <w:tcW w:w="990" w:type="dxa"/>
            <w:shd w:val="clear" w:color="auto" w:fill="D99594"/>
          </w:tcPr>
          <w:p w14:paraId="1B49E08B" w14:textId="77777777" w:rsidR="0011663E" w:rsidRPr="00E13FC6" w:rsidRDefault="0011663E" w:rsidP="00ED5414">
            <w:pPr>
              <w:spacing w:after="0" w:line="360" w:lineRule="auto"/>
              <w:jc w:val="both"/>
              <w:rPr>
                <w:rFonts w:ascii="Tahoma" w:hAnsi="Tahoma" w:cs="Tahoma"/>
                <w:b/>
                <w:noProof/>
                <w:color w:val="000000"/>
                <w:lang w:val="en-US" w:eastAsia="en-GB"/>
              </w:rPr>
            </w:pPr>
          </w:p>
        </w:tc>
        <w:tc>
          <w:tcPr>
            <w:tcW w:w="990" w:type="dxa"/>
            <w:shd w:val="clear" w:color="auto" w:fill="D99594"/>
          </w:tcPr>
          <w:p w14:paraId="1B49E08C" w14:textId="77777777" w:rsidR="0011663E" w:rsidRPr="00E13FC6" w:rsidRDefault="0011663E" w:rsidP="00ED5414">
            <w:pPr>
              <w:spacing w:after="0" w:line="360" w:lineRule="auto"/>
              <w:jc w:val="both"/>
              <w:rPr>
                <w:rFonts w:ascii="Tahoma" w:hAnsi="Tahoma" w:cs="Tahoma"/>
                <w:b/>
                <w:noProof/>
                <w:color w:val="000000"/>
                <w:lang w:val="en-US" w:eastAsia="en-GB"/>
              </w:rPr>
            </w:pPr>
          </w:p>
        </w:tc>
        <w:tc>
          <w:tcPr>
            <w:tcW w:w="990" w:type="dxa"/>
            <w:shd w:val="clear" w:color="auto" w:fill="D99594"/>
          </w:tcPr>
          <w:p w14:paraId="1B49E08D" w14:textId="77777777" w:rsidR="0011663E" w:rsidRPr="00E13FC6" w:rsidRDefault="0011663E" w:rsidP="00ED5414">
            <w:pPr>
              <w:spacing w:after="0" w:line="360" w:lineRule="auto"/>
              <w:jc w:val="both"/>
              <w:rPr>
                <w:rFonts w:ascii="Tahoma" w:hAnsi="Tahoma" w:cs="Tahoma"/>
                <w:b/>
                <w:noProof/>
                <w:color w:val="000000"/>
                <w:lang w:val="en-US" w:eastAsia="en-GB"/>
              </w:rPr>
            </w:pPr>
          </w:p>
        </w:tc>
        <w:tc>
          <w:tcPr>
            <w:tcW w:w="990" w:type="dxa"/>
            <w:shd w:val="clear" w:color="auto" w:fill="D99594"/>
          </w:tcPr>
          <w:p w14:paraId="1B49E08E" w14:textId="77777777" w:rsidR="0011663E" w:rsidRPr="00E13FC6" w:rsidRDefault="0011663E" w:rsidP="00ED5414">
            <w:pPr>
              <w:spacing w:after="0" w:line="360" w:lineRule="auto"/>
              <w:jc w:val="both"/>
              <w:rPr>
                <w:rFonts w:ascii="Tahoma" w:hAnsi="Tahoma" w:cs="Tahoma"/>
                <w:b/>
                <w:noProof/>
                <w:color w:val="000000"/>
                <w:lang w:val="en-US" w:eastAsia="en-GB"/>
              </w:rPr>
            </w:pPr>
          </w:p>
        </w:tc>
        <w:tc>
          <w:tcPr>
            <w:tcW w:w="990" w:type="dxa"/>
            <w:shd w:val="clear" w:color="auto" w:fill="D99594"/>
          </w:tcPr>
          <w:p w14:paraId="1B49E08F" w14:textId="77777777" w:rsidR="0011663E" w:rsidRPr="00E13FC6" w:rsidRDefault="0011663E" w:rsidP="00ED5414">
            <w:pPr>
              <w:spacing w:after="0" w:line="360" w:lineRule="auto"/>
              <w:jc w:val="both"/>
              <w:rPr>
                <w:rFonts w:ascii="Tahoma" w:hAnsi="Tahoma" w:cs="Tahoma"/>
                <w:b/>
                <w:noProof/>
                <w:color w:val="000000"/>
                <w:lang w:val="en-US" w:eastAsia="en-GB"/>
              </w:rPr>
            </w:pPr>
          </w:p>
        </w:tc>
        <w:tc>
          <w:tcPr>
            <w:tcW w:w="990" w:type="dxa"/>
            <w:shd w:val="clear" w:color="auto" w:fill="D99594"/>
          </w:tcPr>
          <w:p w14:paraId="1B49E090" w14:textId="77777777" w:rsidR="0011663E" w:rsidRPr="00E13FC6" w:rsidRDefault="0011663E" w:rsidP="00ED5414">
            <w:pPr>
              <w:spacing w:after="0" w:line="360" w:lineRule="auto"/>
              <w:jc w:val="both"/>
              <w:rPr>
                <w:rFonts w:ascii="Tahoma" w:hAnsi="Tahoma" w:cs="Tahoma"/>
                <w:b/>
                <w:noProof/>
                <w:color w:val="000000"/>
                <w:lang w:val="en-US" w:eastAsia="en-GB"/>
              </w:rPr>
            </w:pPr>
          </w:p>
        </w:tc>
        <w:tc>
          <w:tcPr>
            <w:tcW w:w="990" w:type="dxa"/>
            <w:shd w:val="clear" w:color="auto" w:fill="D99594"/>
          </w:tcPr>
          <w:p w14:paraId="1B49E091" w14:textId="77777777" w:rsidR="0011663E" w:rsidRPr="00E13FC6" w:rsidRDefault="0011663E" w:rsidP="00ED5414">
            <w:pPr>
              <w:spacing w:after="0" w:line="360" w:lineRule="auto"/>
              <w:jc w:val="both"/>
              <w:rPr>
                <w:rFonts w:ascii="Tahoma" w:hAnsi="Tahoma" w:cs="Tahoma"/>
                <w:b/>
                <w:noProof/>
                <w:color w:val="000000"/>
                <w:lang w:val="en-US" w:eastAsia="en-GB"/>
              </w:rPr>
            </w:pPr>
          </w:p>
        </w:tc>
        <w:tc>
          <w:tcPr>
            <w:tcW w:w="990" w:type="dxa"/>
            <w:shd w:val="clear" w:color="auto" w:fill="D99594"/>
          </w:tcPr>
          <w:p w14:paraId="1B49E092" w14:textId="77777777" w:rsidR="0011663E" w:rsidRPr="00E13FC6" w:rsidRDefault="0011663E" w:rsidP="00ED5414">
            <w:pPr>
              <w:spacing w:after="0" w:line="360" w:lineRule="auto"/>
              <w:jc w:val="both"/>
              <w:rPr>
                <w:rFonts w:ascii="Tahoma" w:hAnsi="Tahoma" w:cs="Tahoma"/>
                <w:b/>
                <w:noProof/>
                <w:color w:val="000000"/>
                <w:lang w:val="en-US" w:eastAsia="en-GB"/>
              </w:rPr>
            </w:pPr>
          </w:p>
        </w:tc>
        <w:tc>
          <w:tcPr>
            <w:tcW w:w="990" w:type="dxa"/>
            <w:shd w:val="clear" w:color="auto" w:fill="D99594"/>
          </w:tcPr>
          <w:p w14:paraId="1B49E093" w14:textId="77777777" w:rsidR="0011663E" w:rsidRPr="00E13FC6" w:rsidRDefault="0011663E" w:rsidP="00ED5414">
            <w:pPr>
              <w:spacing w:after="0" w:line="360" w:lineRule="auto"/>
              <w:jc w:val="both"/>
              <w:rPr>
                <w:rFonts w:ascii="Tahoma" w:hAnsi="Tahoma" w:cs="Tahoma"/>
                <w:b/>
                <w:noProof/>
                <w:color w:val="000000"/>
                <w:lang w:val="en-US" w:eastAsia="en-GB"/>
              </w:rPr>
            </w:pPr>
          </w:p>
        </w:tc>
      </w:tr>
      <w:tr w:rsidR="00E538F7" w:rsidRPr="00A55028" w14:paraId="1B49E0A3" w14:textId="77777777" w:rsidTr="00C43CE0">
        <w:tc>
          <w:tcPr>
            <w:tcW w:w="1980" w:type="dxa"/>
            <w:shd w:val="clear" w:color="auto" w:fill="auto"/>
          </w:tcPr>
          <w:p w14:paraId="1B49E095" w14:textId="77777777" w:rsidR="00970DD7" w:rsidRPr="00E13FC6" w:rsidRDefault="00970DD7" w:rsidP="00ED5414">
            <w:pPr>
              <w:spacing w:after="0" w:line="360" w:lineRule="auto"/>
              <w:jc w:val="both"/>
              <w:rPr>
                <w:rFonts w:ascii="Tahoma" w:hAnsi="Tahoma" w:cs="Tahoma"/>
                <w:b/>
                <w:noProof/>
                <w:color w:val="000000"/>
                <w:sz w:val="16"/>
                <w:szCs w:val="16"/>
                <w:lang w:val="en-US" w:eastAsia="en-GB"/>
              </w:rPr>
            </w:pPr>
            <w:r w:rsidRPr="00E13FC6">
              <w:rPr>
                <w:rFonts w:ascii="Tahoma" w:hAnsi="Tahoma" w:cs="Tahoma"/>
                <w:b/>
                <w:noProof/>
                <w:color w:val="000000"/>
                <w:sz w:val="16"/>
                <w:szCs w:val="16"/>
                <w:lang w:val="en-US" w:eastAsia="en-GB"/>
              </w:rPr>
              <w:t>EXPENSES</w:t>
            </w:r>
          </w:p>
        </w:tc>
        <w:tc>
          <w:tcPr>
            <w:tcW w:w="990" w:type="dxa"/>
            <w:shd w:val="clear" w:color="auto" w:fill="auto"/>
          </w:tcPr>
          <w:p w14:paraId="1B49E096" w14:textId="77777777" w:rsidR="00970DD7" w:rsidRPr="00E13FC6" w:rsidRDefault="00970DD7" w:rsidP="00ED5414">
            <w:pPr>
              <w:spacing w:after="0" w:line="360" w:lineRule="auto"/>
              <w:jc w:val="both"/>
              <w:rPr>
                <w:rFonts w:ascii="Tahoma" w:hAnsi="Tahoma" w:cs="Tahoma"/>
                <w:b/>
                <w:noProof/>
                <w:color w:val="000000"/>
                <w:lang w:val="en-US" w:eastAsia="en-GB"/>
              </w:rPr>
            </w:pPr>
          </w:p>
        </w:tc>
        <w:tc>
          <w:tcPr>
            <w:tcW w:w="990" w:type="dxa"/>
            <w:shd w:val="clear" w:color="auto" w:fill="auto"/>
          </w:tcPr>
          <w:p w14:paraId="1B49E097" w14:textId="77777777" w:rsidR="00970DD7" w:rsidRPr="00E13FC6" w:rsidRDefault="00970DD7" w:rsidP="00ED5414">
            <w:pPr>
              <w:spacing w:after="0" w:line="360" w:lineRule="auto"/>
              <w:jc w:val="both"/>
              <w:rPr>
                <w:rFonts w:ascii="Tahoma" w:hAnsi="Tahoma" w:cs="Tahoma"/>
                <w:b/>
                <w:noProof/>
                <w:color w:val="000000"/>
                <w:lang w:val="en-US" w:eastAsia="en-GB"/>
              </w:rPr>
            </w:pPr>
          </w:p>
        </w:tc>
        <w:tc>
          <w:tcPr>
            <w:tcW w:w="1080" w:type="dxa"/>
            <w:shd w:val="clear" w:color="auto" w:fill="auto"/>
          </w:tcPr>
          <w:p w14:paraId="1B49E098" w14:textId="77777777" w:rsidR="00970DD7" w:rsidRPr="00E13FC6" w:rsidRDefault="00970DD7" w:rsidP="00ED5414">
            <w:pPr>
              <w:spacing w:after="0" w:line="360" w:lineRule="auto"/>
              <w:jc w:val="both"/>
              <w:rPr>
                <w:rFonts w:ascii="Tahoma" w:hAnsi="Tahoma" w:cs="Tahoma"/>
                <w:b/>
                <w:noProof/>
                <w:color w:val="000000"/>
                <w:lang w:val="en-US" w:eastAsia="en-GB"/>
              </w:rPr>
            </w:pPr>
          </w:p>
        </w:tc>
        <w:tc>
          <w:tcPr>
            <w:tcW w:w="1080" w:type="dxa"/>
            <w:shd w:val="clear" w:color="auto" w:fill="auto"/>
          </w:tcPr>
          <w:p w14:paraId="1B49E099" w14:textId="77777777" w:rsidR="00970DD7" w:rsidRPr="00E13FC6" w:rsidRDefault="00970DD7" w:rsidP="00ED5414">
            <w:pPr>
              <w:spacing w:after="0" w:line="360" w:lineRule="auto"/>
              <w:jc w:val="both"/>
              <w:rPr>
                <w:rFonts w:ascii="Tahoma" w:hAnsi="Tahoma" w:cs="Tahoma"/>
                <w:b/>
                <w:noProof/>
                <w:color w:val="000000"/>
                <w:lang w:val="en-US" w:eastAsia="en-GB"/>
              </w:rPr>
            </w:pPr>
          </w:p>
        </w:tc>
        <w:tc>
          <w:tcPr>
            <w:tcW w:w="990" w:type="dxa"/>
            <w:shd w:val="clear" w:color="auto" w:fill="auto"/>
          </w:tcPr>
          <w:p w14:paraId="1B49E09A" w14:textId="77777777" w:rsidR="00970DD7" w:rsidRPr="00E13FC6" w:rsidRDefault="00970DD7" w:rsidP="00ED5414">
            <w:pPr>
              <w:spacing w:after="0" w:line="360" w:lineRule="auto"/>
              <w:jc w:val="both"/>
              <w:rPr>
                <w:rFonts w:ascii="Tahoma" w:hAnsi="Tahoma" w:cs="Tahoma"/>
                <w:b/>
                <w:noProof/>
                <w:color w:val="000000"/>
                <w:lang w:val="en-US" w:eastAsia="en-GB"/>
              </w:rPr>
            </w:pPr>
          </w:p>
        </w:tc>
        <w:tc>
          <w:tcPr>
            <w:tcW w:w="990" w:type="dxa"/>
            <w:shd w:val="clear" w:color="auto" w:fill="auto"/>
          </w:tcPr>
          <w:p w14:paraId="1B49E09B" w14:textId="77777777" w:rsidR="00970DD7" w:rsidRPr="00E13FC6" w:rsidRDefault="00970DD7" w:rsidP="00ED5414">
            <w:pPr>
              <w:spacing w:after="0" w:line="360" w:lineRule="auto"/>
              <w:jc w:val="both"/>
              <w:rPr>
                <w:rFonts w:ascii="Tahoma" w:hAnsi="Tahoma" w:cs="Tahoma"/>
                <w:b/>
                <w:noProof/>
                <w:color w:val="000000"/>
                <w:lang w:val="en-US" w:eastAsia="en-GB"/>
              </w:rPr>
            </w:pPr>
          </w:p>
        </w:tc>
        <w:tc>
          <w:tcPr>
            <w:tcW w:w="990" w:type="dxa"/>
            <w:shd w:val="clear" w:color="auto" w:fill="auto"/>
          </w:tcPr>
          <w:p w14:paraId="1B49E09C" w14:textId="77777777" w:rsidR="00970DD7" w:rsidRPr="00E13FC6" w:rsidRDefault="00970DD7" w:rsidP="00ED5414">
            <w:pPr>
              <w:spacing w:after="0" w:line="360" w:lineRule="auto"/>
              <w:jc w:val="both"/>
              <w:rPr>
                <w:rFonts w:ascii="Tahoma" w:hAnsi="Tahoma" w:cs="Tahoma"/>
                <w:b/>
                <w:noProof/>
                <w:color w:val="000000"/>
                <w:lang w:val="en-US" w:eastAsia="en-GB"/>
              </w:rPr>
            </w:pPr>
          </w:p>
        </w:tc>
        <w:tc>
          <w:tcPr>
            <w:tcW w:w="990" w:type="dxa"/>
            <w:shd w:val="clear" w:color="auto" w:fill="auto"/>
          </w:tcPr>
          <w:p w14:paraId="1B49E09D" w14:textId="77777777" w:rsidR="00970DD7" w:rsidRPr="00E13FC6" w:rsidRDefault="00970DD7" w:rsidP="00ED5414">
            <w:pPr>
              <w:spacing w:after="0" w:line="360" w:lineRule="auto"/>
              <w:jc w:val="both"/>
              <w:rPr>
                <w:rFonts w:ascii="Tahoma" w:hAnsi="Tahoma" w:cs="Tahoma"/>
                <w:b/>
                <w:noProof/>
                <w:color w:val="000000"/>
                <w:lang w:val="en-US" w:eastAsia="en-GB"/>
              </w:rPr>
            </w:pPr>
          </w:p>
        </w:tc>
        <w:tc>
          <w:tcPr>
            <w:tcW w:w="990" w:type="dxa"/>
            <w:shd w:val="clear" w:color="auto" w:fill="auto"/>
          </w:tcPr>
          <w:p w14:paraId="1B49E09E" w14:textId="77777777" w:rsidR="00970DD7" w:rsidRPr="00E13FC6" w:rsidRDefault="00970DD7" w:rsidP="00ED5414">
            <w:pPr>
              <w:spacing w:after="0" w:line="360" w:lineRule="auto"/>
              <w:jc w:val="both"/>
              <w:rPr>
                <w:rFonts w:ascii="Tahoma" w:hAnsi="Tahoma" w:cs="Tahoma"/>
                <w:b/>
                <w:noProof/>
                <w:color w:val="000000"/>
                <w:lang w:val="en-US" w:eastAsia="en-GB"/>
              </w:rPr>
            </w:pPr>
          </w:p>
        </w:tc>
        <w:tc>
          <w:tcPr>
            <w:tcW w:w="990" w:type="dxa"/>
            <w:shd w:val="clear" w:color="auto" w:fill="auto"/>
          </w:tcPr>
          <w:p w14:paraId="1B49E09F" w14:textId="77777777" w:rsidR="00970DD7" w:rsidRPr="00E13FC6" w:rsidRDefault="00970DD7" w:rsidP="00ED5414">
            <w:pPr>
              <w:spacing w:after="0" w:line="360" w:lineRule="auto"/>
              <w:jc w:val="both"/>
              <w:rPr>
                <w:rFonts w:ascii="Tahoma" w:hAnsi="Tahoma" w:cs="Tahoma"/>
                <w:b/>
                <w:noProof/>
                <w:color w:val="000000"/>
                <w:lang w:val="en-US" w:eastAsia="en-GB"/>
              </w:rPr>
            </w:pPr>
          </w:p>
        </w:tc>
        <w:tc>
          <w:tcPr>
            <w:tcW w:w="990" w:type="dxa"/>
            <w:shd w:val="clear" w:color="auto" w:fill="auto"/>
          </w:tcPr>
          <w:p w14:paraId="1B49E0A0" w14:textId="77777777" w:rsidR="00970DD7" w:rsidRPr="00E13FC6" w:rsidRDefault="00970DD7" w:rsidP="00ED5414">
            <w:pPr>
              <w:spacing w:after="0" w:line="360" w:lineRule="auto"/>
              <w:jc w:val="both"/>
              <w:rPr>
                <w:rFonts w:ascii="Tahoma" w:hAnsi="Tahoma" w:cs="Tahoma"/>
                <w:b/>
                <w:noProof/>
                <w:color w:val="000000"/>
                <w:lang w:val="en-US" w:eastAsia="en-GB"/>
              </w:rPr>
            </w:pPr>
          </w:p>
        </w:tc>
        <w:tc>
          <w:tcPr>
            <w:tcW w:w="990" w:type="dxa"/>
            <w:shd w:val="clear" w:color="auto" w:fill="auto"/>
          </w:tcPr>
          <w:p w14:paraId="1B49E0A1" w14:textId="77777777" w:rsidR="00970DD7" w:rsidRPr="00E13FC6" w:rsidRDefault="00970DD7" w:rsidP="00ED5414">
            <w:pPr>
              <w:spacing w:after="0" w:line="360" w:lineRule="auto"/>
              <w:jc w:val="both"/>
              <w:rPr>
                <w:rFonts w:ascii="Tahoma" w:hAnsi="Tahoma" w:cs="Tahoma"/>
                <w:b/>
                <w:noProof/>
                <w:color w:val="000000"/>
                <w:lang w:val="en-US" w:eastAsia="en-GB"/>
              </w:rPr>
            </w:pPr>
          </w:p>
        </w:tc>
        <w:tc>
          <w:tcPr>
            <w:tcW w:w="990" w:type="dxa"/>
            <w:shd w:val="clear" w:color="auto" w:fill="auto"/>
          </w:tcPr>
          <w:p w14:paraId="1B49E0A2" w14:textId="77777777" w:rsidR="00970DD7" w:rsidRPr="00E13FC6" w:rsidRDefault="00970DD7" w:rsidP="00ED5414">
            <w:pPr>
              <w:spacing w:after="0" w:line="360" w:lineRule="auto"/>
              <w:jc w:val="both"/>
              <w:rPr>
                <w:rFonts w:ascii="Tahoma" w:hAnsi="Tahoma" w:cs="Tahoma"/>
                <w:b/>
                <w:noProof/>
                <w:color w:val="000000"/>
                <w:lang w:val="en-US" w:eastAsia="en-GB"/>
              </w:rPr>
            </w:pPr>
          </w:p>
        </w:tc>
      </w:tr>
      <w:tr w:rsidR="00E538F7" w:rsidRPr="00A55028" w14:paraId="1B49E0B2" w14:textId="77777777" w:rsidTr="00C43CE0">
        <w:tc>
          <w:tcPr>
            <w:tcW w:w="1980" w:type="dxa"/>
            <w:shd w:val="clear" w:color="auto" w:fill="auto"/>
          </w:tcPr>
          <w:p w14:paraId="1B49E0A4" w14:textId="77777777" w:rsidR="00970DD7" w:rsidRPr="00E13FC6" w:rsidRDefault="00970DD7" w:rsidP="00ED5414">
            <w:pPr>
              <w:spacing w:after="0" w:line="360" w:lineRule="auto"/>
              <w:jc w:val="both"/>
              <w:rPr>
                <w:rFonts w:ascii="Tahoma" w:hAnsi="Tahoma" w:cs="Tahoma"/>
                <w:noProof/>
                <w:color w:val="000000"/>
                <w:sz w:val="20"/>
                <w:szCs w:val="20"/>
                <w:lang w:val="en-US" w:eastAsia="en-GB"/>
              </w:rPr>
            </w:pPr>
          </w:p>
        </w:tc>
        <w:tc>
          <w:tcPr>
            <w:tcW w:w="990" w:type="dxa"/>
            <w:shd w:val="clear" w:color="auto" w:fill="auto"/>
          </w:tcPr>
          <w:p w14:paraId="1B49E0A5" w14:textId="77777777" w:rsidR="00970DD7" w:rsidRPr="00E13FC6" w:rsidRDefault="00970DD7" w:rsidP="00ED5414">
            <w:pPr>
              <w:spacing w:after="0" w:line="360" w:lineRule="auto"/>
              <w:jc w:val="both"/>
              <w:rPr>
                <w:rFonts w:ascii="Tahoma" w:hAnsi="Tahoma" w:cs="Tahoma"/>
                <w:noProof/>
                <w:color w:val="000000"/>
                <w:lang w:val="en-US" w:eastAsia="en-GB"/>
              </w:rPr>
            </w:pPr>
          </w:p>
        </w:tc>
        <w:tc>
          <w:tcPr>
            <w:tcW w:w="990" w:type="dxa"/>
            <w:shd w:val="clear" w:color="auto" w:fill="auto"/>
          </w:tcPr>
          <w:p w14:paraId="1B49E0A6" w14:textId="77777777" w:rsidR="00970DD7" w:rsidRPr="00E13FC6" w:rsidRDefault="00970DD7" w:rsidP="00ED5414">
            <w:pPr>
              <w:spacing w:after="0" w:line="360" w:lineRule="auto"/>
              <w:jc w:val="both"/>
              <w:rPr>
                <w:rFonts w:ascii="Tahoma" w:hAnsi="Tahoma" w:cs="Tahoma"/>
                <w:noProof/>
                <w:color w:val="000000"/>
                <w:lang w:val="en-US" w:eastAsia="en-GB"/>
              </w:rPr>
            </w:pPr>
          </w:p>
        </w:tc>
        <w:tc>
          <w:tcPr>
            <w:tcW w:w="1080" w:type="dxa"/>
            <w:shd w:val="clear" w:color="auto" w:fill="auto"/>
          </w:tcPr>
          <w:p w14:paraId="1B49E0A7" w14:textId="77777777" w:rsidR="00970DD7" w:rsidRPr="00E13FC6" w:rsidRDefault="00970DD7" w:rsidP="00ED5414">
            <w:pPr>
              <w:spacing w:after="0" w:line="360" w:lineRule="auto"/>
              <w:jc w:val="both"/>
              <w:rPr>
                <w:rFonts w:ascii="Tahoma" w:hAnsi="Tahoma" w:cs="Tahoma"/>
                <w:noProof/>
                <w:color w:val="000000"/>
                <w:lang w:val="en-US" w:eastAsia="en-GB"/>
              </w:rPr>
            </w:pPr>
          </w:p>
        </w:tc>
        <w:tc>
          <w:tcPr>
            <w:tcW w:w="1080" w:type="dxa"/>
            <w:shd w:val="clear" w:color="auto" w:fill="auto"/>
          </w:tcPr>
          <w:p w14:paraId="1B49E0A8" w14:textId="77777777" w:rsidR="00970DD7" w:rsidRPr="00E13FC6" w:rsidRDefault="00970DD7" w:rsidP="00ED5414">
            <w:pPr>
              <w:spacing w:after="0" w:line="360" w:lineRule="auto"/>
              <w:jc w:val="both"/>
              <w:rPr>
                <w:rFonts w:ascii="Tahoma" w:hAnsi="Tahoma" w:cs="Tahoma"/>
                <w:noProof/>
                <w:color w:val="000000"/>
                <w:lang w:val="en-US" w:eastAsia="en-GB"/>
              </w:rPr>
            </w:pPr>
          </w:p>
        </w:tc>
        <w:tc>
          <w:tcPr>
            <w:tcW w:w="990" w:type="dxa"/>
            <w:shd w:val="clear" w:color="auto" w:fill="auto"/>
          </w:tcPr>
          <w:p w14:paraId="1B49E0A9" w14:textId="77777777" w:rsidR="00970DD7" w:rsidRPr="00E13FC6" w:rsidRDefault="00970DD7" w:rsidP="00ED5414">
            <w:pPr>
              <w:spacing w:after="0" w:line="360" w:lineRule="auto"/>
              <w:jc w:val="both"/>
              <w:rPr>
                <w:rFonts w:ascii="Tahoma" w:hAnsi="Tahoma" w:cs="Tahoma"/>
                <w:noProof/>
                <w:color w:val="000000"/>
                <w:lang w:val="en-US" w:eastAsia="en-GB"/>
              </w:rPr>
            </w:pPr>
          </w:p>
        </w:tc>
        <w:tc>
          <w:tcPr>
            <w:tcW w:w="990" w:type="dxa"/>
            <w:shd w:val="clear" w:color="auto" w:fill="auto"/>
          </w:tcPr>
          <w:p w14:paraId="1B49E0AA" w14:textId="77777777" w:rsidR="00970DD7" w:rsidRPr="00E13FC6" w:rsidRDefault="00970DD7" w:rsidP="00ED5414">
            <w:pPr>
              <w:spacing w:after="0" w:line="360" w:lineRule="auto"/>
              <w:jc w:val="both"/>
              <w:rPr>
                <w:rFonts w:ascii="Tahoma" w:hAnsi="Tahoma" w:cs="Tahoma"/>
                <w:noProof/>
                <w:color w:val="000000"/>
                <w:lang w:val="en-US" w:eastAsia="en-GB"/>
              </w:rPr>
            </w:pPr>
          </w:p>
        </w:tc>
        <w:tc>
          <w:tcPr>
            <w:tcW w:w="990" w:type="dxa"/>
            <w:shd w:val="clear" w:color="auto" w:fill="auto"/>
          </w:tcPr>
          <w:p w14:paraId="1B49E0AB" w14:textId="77777777" w:rsidR="00970DD7" w:rsidRPr="00E13FC6" w:rsidRDefault="00970DD7" w:rsidP="00ED5414">
            <w:pPr>
              <w:spacing w:after="0" w:line="360" w:lineRule="auto"/>
              <w:jc w:val="both"/>
              <w:rPr>
                <w:rFonts w:ascii="Tahoma" w:hAnsi="Tahoma" w:cs="Tahoma"/>
                <w:noProof/>
                <w:color w:val="000000"/>
                <w:lang w:val="en-US" w:eastAsia="en-GB"/>
              </w:rPr>
            </w:pPr>
          </w:p>
        </w:tc>
        <w:tc>
          <w:tcPr>
            <w:tcW w:w="990" w:type="dxa"/>
            <w:shd w:val="clear" w:color="auto" w:fill="auto"/>
          </w:tcPr>
          <w:p w14:paraId="1B49E0AC" w14:textId="77777777" w:rsidR="00970DD7" w:rsidRPr="00E13FC6" w:rsidRDefault="00970DD7" w:rsidP="00ED5414">
            <w:pPr>
              <w:spacing w:after="0" w:line="360" w:lineRule="auto"/>
              <w:jc w:val="both"/>
              <w:rPr>
                <w:rFonts w:ascii="Tahoma" w:hAnsi="Tahoma" w:cs="Tahoma"/>
                <w:noProof/>
                <w:color w:val="000000"/>
                <w:lang w:val="en-US" w:eastAsia="en-GB"/>
              </w:rPr>
            </w:pPr>
          </w:p>
        </w:tc>
        <w:tc>
          <w:tcPr>
            <w:tcW w:w="990" w:type="dxa"/>
            <w:shd w:val="clear" w:color="auto" w:fill="auto"/>
          </w:tcPr>
          <w:p w14:paraId="1B49E0AD" w14:textId="77777777" w:rsidR="00970DD7" w:rsidRPr="00E13FC6" w:rsidRDefault="00970DD7" w:rsidP="00ED5414">
            <w:pPr>
              <w:spacing w:after="0" w:line="360" w:lineRule="auto"/>
              <w:jc w:val="both"/>
              <w:rPr>
                <w:rFonts w:ascii="Tahoma" w:hAnsi="Tahoma" w:cs="Tahoma"/>
                <w:noProof/>
                <w:color w:val="000000"/>
                <w:lang w:val="en-US" w:eastAsia="en-GB"/>
              </w:rPr>
            </w:pPr>
          </w:p>
        </w:tc>
        <w:tc>
          <w:tcPr>
            <w:tcW w:w="990" w:type="dxa"/>
            <w:shd w:val="clear" w:color="auto" w:fill="auto"/>
          </w:tcPr>
          <w:p w14:paraId="1B49E0AE" w14:textId="77777777" w:rsidR="00970DD7" w:rsidRPr="00E13FC6" w:rsidRDefault="00970DD7" w:rsidP="00ED5414">
            <w:pPr>
              <w:spacing w:after="0" w:line="360" w:lineRule="auto"/>
              <w:jc w:val="both"/>
              <w:rPr>
                <w:rFonts w:ascii="Tahoma" w:hAnsi="Tahoma" w:cs="Tahoma"/>
                <w:noProof/>
                <w:color w:val="000000"/>
                <w:lang w:val="en-US" w:eastAsia="en-GB"/>
              </w:rPr>
            </w:pPr>
          </w:p>
        </w:tc>
        <w:tc>
          <w:tcPr>
            <w:tcW w:w="990" w:type="dxa"/>
            <w:shd w:val="clear" w:color="auto" w:fill="auto"/>
          </w:tcPr>
          <w:p w14:paraId="1B49E0AF" w14:textId="77777777" w:rsidR="00970DD7" w:rsidRPr="00E13FC6" w:rsidRDefault="00970DD7" w:rsidP="00ED5414">
            <w:pPr>
              <w:spacing w:after="0" w:line="360" w:lineRule="auto"/>
              <w:jc w:val="both"/>
              <w:rPr>
                <w:rFonts w:ascii="Tahoma" w:hAnsi="Tahoma" w:cs="Tahoma"/>
                <w:noProof/>
                <w:color w:val="000000"/>
                <w:lang w:val="en-US" w:eastAsia="en-GB"/>
              </w:rPr>
            </w:pPr>
          </w:p>
        </w:tc>
        <w:tc>
          <w:tcPr>
            <w:tcW w:w="990" w:type="dxa"/>
            <w:shd w:val="clear" w:color="auto" w:fill="auto"/>
          </w:tcPr>
          <w:p w14:paraId="1B49E0B0" w14:textId="77777777" w:rsidR="00970DD7" w:rsidRPr="00E13FC6" w:rsidRDefault="00970DD7" w:rsidP="00ED5414">
            <w:pPr>
              <w:spacing w:after="0" w:line="360" w:lineRule="auto"/>
              <w:jc w:val="both"/>
              <w:rPr>
                <w:rFonts w:ascii="Tahoma" w:hAnsi="Tahoma" w:cs="Tahoma"/>
                <w:noProof/>
                <w:color w:val="000000"/>
                <w:lang w:val="en-US" w:eastAsia="en-GB"/>
              </w:rPr>
            </w:pPr>
          </w:p>
        </w:tc>
        <w:tc>
          <w:tcPr>
            <w:tcW w:w="990" w:type="dxa"/>
            <w:shd w:val="clear" w:color="auto" w:fill="auto"/>
          </w:tcPr>
          <w:p w14:paraId="1B49E0B1" w14:textId="77777777" w:rsidR="00970DD7" w:rsidRPr="00E13FC6" w:rsidRDefault="00970DD7" w:rsidP="00ED5414">
            <w:pPr>
              <w:spacing w:after="0" w:line="360" w:lineRule="auto"/>
              <w:jc w:val="both"/>
              <w:rPr>
                <w:rFonts w:ascii="Tahoma" w:hAnsi="Tahoma" w:cs="Tahoma"/>
                <w:noProof/>
                <w:color w:val="000000"/>
                <w:lang w:val="en-US" w:eastAsia="en-GB"/>
              </w:rPr>
            </w:pPr>
          </w:p>
        </w:tc>
      </w:tr>
      <w:tr w:rsidR="00C43CE0" w:rsidRPr="00A55028" w14:paraId="1B49E0C1" w14:textId="77777777" w:rsidTr="00C43CE0">
        <w:tc>
          <w:tcPr>
            <w:tcW w:w="1980" w:type="dxa"/>
            <w:shd w:val="clear" w:color="auto" w:fill="auto"/>
          </w:tcPr>
          <w:p w14:paraId="1B49E0B3" w14:textId="77777777" w:rsidR="00C43CE0" w:rsidRPr="00E13FC6" w:rsidRDefault="00C43CE0" w:rsidP="00ED5414">
            <w:pPr>
              <w:spacing w:after="0" w:line="360" w:lineRule="auto"/>
              <w:jc w:val="both"/>
              <w:rPr>
                <w:rFonts w:ascii="Tahoma" w:hAnsi="Tahoma" w:cs="Tahoma"/>
                <w:noProof/>
                <w:color w:val="000000"/>
                <w:sz w:val="20"/>
                <w:szCs w:val="20"/>
                <w:lang w:val="en-US" w:eastAsia="en-GB"/>
              </w:rPr>
            </w:pPr>
          </w:p>
        </w:tc>
        <w:tc>
          <w:tcPr>
            <w:tcW w:w="990" w:type="dxa"/>
            <w:shd w:val="clear" w:color="auto" w:fill="auto"/>
          </w:tcPr>
          <w:p w14:paraId="1B49E0B4" w14:textId="77777777" w:rsidR="00C43CE0" w:rsidRPr="00E13FC6" w:rsidRDefault="00C43CE0" w:rsidP="00ED5414">
            <w:pPr>
              <w:spacing w:after="0" w:line="360" w:lineRule="auto"/>
              <w:jc w:val="both"/>
              <w:rPr>
                <w:rFonts w:ascii="Tahoma" w:hAnsi="Tahoma" w:cs="Tahoma"/>
                <w:noProof/>
                <w:color w:val="000000"/>
                <w:lang w:val="en-US" w:eastAsia="en-GB"/>
              </w:rPr>
            </w:pPr>
          </w:p>
        </w:tc>
        <w:tc>
          <w:tcPr>
            <w:tcW w:w="990" w:type="dxa"/>
            <w:shd w:val="clear" w:color="auto" w:fill="auto"/>
          </w:tcPr>
          <w:p w14:paraId="1B49E0B5" w14:textId="77777777" w:rsidR="00C43CE0" w:rsidRPr="00E13FC6" w:rsidRDefault="00C43CE0" w:rsidP="00ED5414">
            <w:pPr>
              <w:spacing w:after="0" w:line="360" w:lineRule="auto"/>
              <w:jc w:val="both"/>
              <w:rPr>
                <w:rFonts w:ascii="Tahoma" w:hAnsi="Tahoma" w:cs="Tahoma"/>
                <w:noProof/>
                <w:color w:val="000000"/>
                <w:lang w:val="en-US" w:eastAsia="en-GB"/>
              </w:rPr>
            </w:pPr>
          </w:p>
        </w:tc>
        <w:tc>
          <w:tcPr>
            <w:tcW w:w="1080" w:type="dxa"/>
            <w:shd w:val="clear" w:color="auto" w:fill="auto"/>
          </w:tcPr>
          <w:p w14:paraId="1B49E0B6" w14:textId="77777777" w:rsidR="00C43CE0" w:rsidRPr="00E13FC6" w:rsidRDefault="00C43CE0" w:rsidP="00ED5414">
            <w:pPr>
              <w:spacing w:after="0" w:line="360" w:lineRule="auto"/>
              <w:jc w:val="both"/>
              <w:rPr>
                <w:rFonts w:ascii="Tahoma" w:hAnsi="Tahoma" w:cs="Tahoma"/>
                <w:noProof/>
                <w:color w:val="000000"/>
                <w:lang w:val="en-US" w:eastAsia="en-GB"/>
              </w:rPr>
            </w:pPr>
          </w:p>
        </w:tc>
        <w:tc>
          <w:tcPr>
            <w:tcW w:w="1080" w:type="dxa"/>
            <w:shd w:val="clear" w:color="auto" w:fill="auto"/>
          </w:tcPr>
          <w:p w14:paraId="1B49E0B7" w14:textId="77777777" w:rsidR="00C43CE0" w:rsidRPr="00E13FC6" w:rsidRDefault="00C43CE0" w:rsidP="00ED5414">
            <w:pPr>
              <w:spacing w:after="0" w:line="360" w:lineRule="auto"/>
              <w:jc w:val="both"/>
              <w:rPr>
                <w:rFonts w:ascii="Tahoma" w:hAnsi="Tahoma" w:cs="Tahoma"/>
                <w:noProof/>
                <w:color w:val="000000"/>
                <w:lang w:val="en-US" w:eastAsia="en-GB"/>
              </w:rPr>
            </w:pPr>
          </w:p>
        </w:tc>
        <w:tc>
          <w:tcPr>
            <w:tcW w:w="990" w:type="dxa"/>
            <w:shd w:val="clear" w:color="auto" w:fill="auto"/>
          </w:tcPr>
          <w:p w14:paraId="1B49E0B8" w14:textId="77777777" w:rsidR="00C43CE0" w:rsidRPr="00E13FC6" w:rsidRDefault="00C43CE0" w:rsidP="00ED5414">
            <w:pPr>
              <w:spacing w:after="0" w:line="360" w:lineRule="auto"/>
              <w:jc w:val="both"/>
              <w:rPr>
                <w:rFonts w:ascii="Tahoma" w:hAnsi="Tahoma" w:cs="Tahoma"/>
                <w:noProof/>
                <w:color w:val="000000"/>
                <w:lang w:val="en-US" w:eastAsia="en-GB"/>
              </w:rPr>
            </w:pPr>
          </w:p>
        </w:tc>
        <w:tc>
          <w:tcPr>
            <w:tcW w:w="990" w:type="dxa"/>
            <w:shd w:val="clear" w:color="auto" w:fill="auto"/>
          </w:tcPr>
          <w:p w14:paraId="1B49E0B9" w14:textId="77777777" w:rsidR="00C43CE0" w:rsidRPr="00E13FC6" w:rsidRDefault="00C43CE0" w:rsidP="00ED5414">
            <w:pPr>
              <w:spacing w:after="0" w:line="360" w:lineRule="auto"/>
              <w:jc w:val="both"/>
              <w:rPr>
                <w:rFonts w:ascii="Tahoma" w:hAnsi="Tahoma" w:cs="Tahoma"/>
                <w:noProof/>
                <w:color w:val="000000"/>
                <w:lang w:val="en-US" w:eastAsia="en-GB"/>
              </w:rPr>
            </w:pPr>
          </w:p>
        </w:tc>
        <w:tc>
          <w:tcPr>
            <w:tcW w:w="990" w:type="dxa"/>
            <w:shd w:val="clear" w:color="auto" w:fill="auto"/>
          </w:tcPr>
          <w:p w14:paraId="1B49E0BA" w14:textId="77777777" w:rsidR="00C43CE0" w:rsidRPr="00E13FC6" w:rsidRDefault="00C43CE0" w:rsidP="00ED5414">
            <w:pPr>
              <w:spacing w:after="0" w:line="360" w:lineRule="auto"/>
              <w:jc w:val="both"/>
              <w:rPr>
                <w:rFonts w:ascii="Tahoma" w:hAnsi="Tahoma" w:cs="Tahoma"/>
                <w:noProof/>
                <w:color w:val="000000"/>
                <w:lang w:val="en-US" w:eastAsia="en-GB"/>
              </w:rPr>
            </w:pPr>
          </w:p>
        </w:tc>
        <w:tc>
          <w:tcPr>
            <w:tcW w:w="990" w:type="dxa"/>
            <w:shd w:val="clear" w:color="auto" w:fill="auto"/>
          </w:tcPr>
          <w:p w14:paraId="1B49E0BB" w14:textId="77777777" w:rsidR="00C43CE0" w:rsidRPr="00E13FC6" w:rsidRDefault="00C43CE0" w:rsidP="00ED5414">
            <w:pPr>
              <w:spacing w:after="0" w:line="360" w:lineRule="auto"/>
              <w:jc w:val="both"/>
              <w:rPr>
                <w:rFonts w:ascii="Tahoma" w:hAnsi="Tahoma" w:cs="Tahoma"/>
                <w:noProof/>
                <w:color w:val="000000"/>
                <w:lang w:val="en-US" w:eastAsia="en-GB"/>
              </w:rPr>
            </w:pPr>
          </w:p>
        </w:tc>
        <w:tc>
          <w:tcPr>
            <w:tcW w:w="990" w:type="dxa"/>
            <w:shd w:val="clear" w:color="auto" w:fill="auto"/>
          </w:tcPr>
          <w:p w14:paraId="1B49E0BC" w14:textId="77777777" w:rsidR="00C43CE0" w:rsidRPr="00E13FC6" w:rsidRDefault="00C43CE0" w:rsidP="00ED5414">
            <w:pPr>
              <w:spacing w:after="0" w:line="360" w:lineRule="auto"/>
              <w:jc w:val="both"/>
              <w:rPr>
                <w:rFonts w:ascii="Tahoma" w:hAnsi="Tahoma" w:cs="Tahoma"/>
                <w:noProof/>
                <w:color w:val="000000"/>
                <w:lang w:val="en-US" w:eastAsia="en-GB"/>
              </w:rPr>
            </w:pPr>
          </w:p>
        </w:tc>
        <w:tc>
          <w:tcPr>
            <w:tcW w:w="990" w:type="dxa"/>
            <w:shd w:val="clear" w:color="auto" w:fill="auto"/>
          </w:tcPr>
          <w:p w14:paraId="1B49E0BD" w14:textId="77777777" w:rsidR="00C43CE0" w:rsidRPr="00E13FC6" w:rsidRDefault="00C43CE0" w:rsidP="00ED5414">
            <w:pPr>
              <w:spacing w:after="0" w:line="360" w:lineRule="auto"/>
              <w:jc w:val="both"/>
              <w:rPr>
                <w:rFonts w:ascii="Tahoma" w:hAnsi="Tahoma" w:cs="Tahoma"/>
                <w:noProof/>
                <w:color w:val="000000"/>
                <w:lang w:val="en-US" w:eastAsia="en-GB"/>
              </w:rPr>
            </w:pPr>
          </w:p>
        </w:tc>
        <w:tc>
          <w:tcPr>
            <w:tcW w:w="990" w:type="dxa"/>
            <w:shd w:val="clear" w:color="auto" w:fill="auto"/>
          </w:tcPr>
          <w:p w14:paraId="1B49E0BE" w14:textId="77777777" w:rsidR="00C43CE0" w:rsidRPr="00E13FC6" w:rsidRDefault="00C43CE0" w:rsidP="00ED5414">
            <w:pPr>
              <w:spacing w:after="0" w:line="360" w:lineRule="auto"/>
              <w:jc w:val="both"/>
              <w:rPr>
                <w:rFonts w:ascii="Tahoma" w:hAnsi="Tahoma" w:cs="Tahoma"/>
                <w:noProof/>
                <w:color w:val="000000"/>
                <w:lang w:val="en-US" w:eastAsia="en-GB"/>
              </w:rPr>
            </w:pPr>
          </w:p>
        </w:tc>
        <w:tc>
          <w:tcPr>
            <w:tcW w:w="990" w:type="dxa"/>
            <w:shd w:val="clear" w:color="auto" w:fill="auto"/>
          </w:tcPr>
          <w:p w14:paraId="1B49E0BF" w14:textId="77777777" w:rsidR="00C43CE0" w:rsidRPr="00E13FC6" w:rsidRDefault="00C43CE0" w:rsidP="00ED5414">
            <w:pPr>
              <w:spacing w:after="0" w:line="360" w:lineRule="auto"/>
              <w:jc w:val="both"/>
              <w:rPr>
                <w:rFonts w:ascii="Tahoma" w:hAnsi="Tahoma" w:cs="Tahoma"/>
                <w:noProof/>
                <w:color w:val="000000"/>
                <w:lang w:val="en-US" w:eastAsia="en-GB"/>
              </w:rPr>
            </w:pPr>
          </w:p>
        </w:tc>
        <w:tc>
          <w:tcPr>
            <w:tcW w:w="990" w:type="dxa"/>
            <w:shd w:val="clear" w:color="auto" w:fill="auto"/>
          </w:tcPr>
          <w:p w14:paraId="1B49E0C0" w14:textId="77777777" w:rsidR="00C43CE0" w:rsidRPr="00E13FC6" w:rsidRDefault="00C43CE0" w:rsidP="00ED5414">
            <w:pPr>
              <w:spacing w:after="0" w:line="360" w:lineRule="auto"/>
              <w:jc w:val="both"/>
              <w:rPr>
                <w:rFonts w:ascii="Tahoma" w:hAnsi="Tahoma" w:cs="Tahoma"/>
                <w:noProof/>
                <w:color w:val="000000"/>
                <w:lang w:val="en-US" w:eastAsia="en-GB"/>
              </w:rPr>
            </w:pPr>
          </w:p>
        </w:tc>
      </w:tr>
      <w:tr w:rsidR="00E538F7" w:rsidRPr="00A55028" w14:paraId="1B49E0D0" w14:textId="77777777" w:rsidTr="00C43CE0">
        <w:tc>
          <w:tcPr>
            <w:tcW w:w="1980" w:type="dxa"/>
            <w:shd w:val="clear" w:color="auto" w:fill="auto"/>
          </w:tcPr>
          <w:p w14:paraId="1B49E0C2" w14:textId="77777777" w:rsidR="00970DD7" w:rsidRPr="00E13FC6" w:rsidRDefault="00970DD7" w:rsidP="00ED5414">
            <w:pPr>
              <w:spacing w:after="0" w:line="360" w:lineRule="auto"/>
              <w:jc w:val="both"/>
              <w:rPr>
                <w:rFonts w:ascii="Tahoma" w:hAnsi="Tahoma" w:cs="Tahoma"/>
                <w:noProof/>
                <w:color w:val="000000"/>
                <w:sz w:val="20"/>
                <w:szCs w:val="20"/>
                <w:lang w:val="en-US" w:eastAsia="en-GB"/>
              </w:rPr>
            </w:pPr>
          </w:p>
        </w:tc>
        <w:tc>
          <w:tcPr>
            <w:tcW w:w="990" w:type="dxa"/>
            <w:shd w:val="clear" w:color="auto" w:fill="auto"/>
          </w:tcPr>
          <w:p w14:paraId="1B49E0C3" w14:textId="77777777" w:rsidR="00970DD7" w:rsidRPr="00E13FC6" w:rsidRDefault="00970DD7" w:rsidP="00ED5414">
            <w:pPr>
              <w:spacing w:after="0" w:line="360" w:lineRule="auto"/>
              <w:jc w:val="both"/>
              <w:rPr>
                <w:rFonts w:ascii="Tahoma" w:hAnsi="Tahoma" w:cs="Tahoma"/>
                <w:noProof/>
                <w:color w:val="000000"/>
                <w:lang w:val="en-US" w:eastAsia="en-GB"/>
              </w:rPr>
            </w:pPr>
          </w:p>
        </w:tc>
        <w:tc>
          <w:tcPr>
            <w:tcW w:w="990" w:type="dxa"/>
            <w:shd w:val="clear" w:color="auto" w:fill="auto"/>
          </w:tcPr>
          <w:p w14:paraId="1B49E0C4" w14:textId="77777777" w:rsidR="00970DD7" w:rsidRPr="00E13FC6" w:rsidRDefault="00970DD7" w:rsidP="00ED5414">
            <w:pPr>
              <w:spacing w:after="0" w:line="360" w:lineRule="auto"/>
              <w:jc w:val="both"/>
              <w:rPr>
                <w:rFonts w:ascii="Tahoma" w:hAnsi="Tahoma" w:cs="Tahoma"/>
                <w:noProof/>
                <w:color w:val="000000"/>
                <w:lang w:val="en-US" w:eastAsia="en-GB"/>
              </w:rPr>
            </w:pPr>
          </w:p>
        </w:tc>
        <w:tc>
          <w:tcPr>
            <w:tcW w:w="1080" w:type="dxa"/>
            <w:shd w:val="clear" w:color="auto" w:fill="auto"/>
          </w:tcPr>
          <w:p w14:paraId="1B49E0C5" w14:textId="77777777" w:rsidR="00970DD7" w:rsidRPr="00E13FC6" w:rsidRDefault="00970DD7" w:rsidP="00ED5414">
            <w:pPr>
              <w:spacing w:after="0" w:line="360" w:lineRule="auto"/>
              <w:jc w:val="both"/>
              <w:rPr>
                <w:rFonts w:ascii="Tahoma" w:hAnsi="Tahoma" w:cs="Tahoma"/>
                <w:noProof/>
                <w:color w:val="000000"/>
                <w:lang w:val="en-US" w:eastAsia="en-GB"/>
              </w:rPr>
            </w:pPr>
          </w:p>
        </w:tc>
        <w:tc>
          <w:tcPr>
            <w:tcW w:w="1080" w:type="dxa"/>
            <w:shd w:val="clear" w:color="auto" w:fill="auto"/>
          </w:tcPr>
          <w:p w14:paraId="1B49E0C6" w14:textId="77777777" w:rsidR="00970DD7" w:rsidRPr="00E13FC6" w:rsidRDefault="00970DD7" w:rsidP="00ED5414">
            <w:pPr>
              <w:spacing w:after="0" w:line="360" w:lineRule="auto"/>
              <w:jc w:val="both"/>
              <w:rPr>
                <w:rFonts w:ascii="Tahoma" w:hAnsi="Tahoma" w:cs="Tahoma"/>
                <w:noProof/>
                <w:color w:val="000000"/>
                <w:lang w:val="en-US" w:eastAsia="en-GB"/>
              </w:rPr>
            </w:pPr>
          </w:p>
        </w:tc>
        <w:tc>
          <w:tcPr>
            <w:tcW w:w="990" w:type="dxa"/>
            <w:shd w:val="clear" w:color="auto" w:fill="auto"/>
          </w:tcPr>
          <w:p w14:paraId="1B49E0C7" w14:textId="77777777" w:rsidR="00970DD7" w:rsidRPr="00E13FC6" w:rsidRDefault="00970DD7" w:rsidP="00ED5414">
            <w:pPr>
              <w:spacing w:after="0" w:line="360" w:lineRule="auto"/>
              <w:jc w:val="both"/>
              <w:rPr>
                <w:rFonts w:ascii="Tahoma" w:hAnsi="Tahoma" w:cs="Tahoma"/>
                <w:noProof/>
                <w:color w:val="000000"/>
                <w:lang w:val="en-US" w:eastAsia="en-GB"/>
              </w:rPr>
            </w:pPr>
          </w:p>
        </w:tc>
        <w:tc>
          <w:tcPr>
            <w:tcW w:w="990" w:type="dxa"/>
            <w:shd w:val="clear" w:color="auto" w:fill="auto"/>
          </w:tcPr>
          <w:p w14:paraId="1B49E0C8" w14:textId="77777777" w:rsidR="00970DD7" w:rsidRPr="00E13FC6" w:rsidRDefault="00970DD7" w:rsidP="00ED5414">
            <w:pPr>
              <w:spacing w:after="0" w:line="360" w:lineRule="auto"/>
              <w:jc w:val="both"/>
              <w:rPr>
                <w:rFonts w:ascii="Tahoma" w:hAnsi="Tahoma" w:cs="Tahoma"/>
                <w:noProof/>
                <w:color w:val="000000"/>
                <w:lang w:val="en-US" w:eastAsia="en-GB"/>
              </w:rPr>
            </w:pPr>
          </w:p>
        </w:tc>
        <w:tc>
          <w:tcPr>
            <w:tcW w:w="990" w:type="dxa"/>
            <w:shd w:val="clear" w:color="auto" w:fill="auto"/>
          </w:tcPr>
          <w:p w14:paraId="1B49E0C9" w14:textId="77777777" w:rsidR="00970DD7" w:rsidRPr="00E13FC6" w:rsidRDefault="00970DD7" w:rsidP="00ED5414">
            <w:pPr>
              <w:spacing w:after="0" w:line="360" w:lineRule="auto"/>
              <w:jc w:val="both"/>
              <w:rPr>
                <w:rFonts w:ascii="Tahoma" w:hAnsi="Tahoma" w:cs="Tahoma"/>
                <w:noProof/>
                <w:color w:val="000000"/>
                <w:lang w:val="en-US" w:eastAsia="en-GB"/>
              </w:rPr>
            </w:pPr>
          </w:p>
        </w:tc>
        <w:tc>
          <w:tcPr>
            <w:tcW w:w="990" w:type="dxa"/>
            <w:shd w:val="clear" w:color="auto" w:fill="auto"/>
          </w:tcPr>
          <w:p w14:paraId="1B49E0CA" w14:textId="77777777" w:rsidR="00970DD7" w:rsidRPr="00E13FC6" w:rsidRDefault="00970DD7" w:rsidP="00ED5414">
            <w:pPr>
              <w:spacing w:after="0" w:line="360" w:lineRule="auto"/>
              <w:jc w:val="both"/>
              <w:rPr>
                <w:rFonts w:ascii="Tahoma" w:hAnsi="Tahoma" w:cs="Tahoma"/>
                <w:noProof/>
                <w:color w:val="000000"/>
                <w:lang w:val="en-US" w:eastAsia="en-GB"/>
              </w:rPr>
            </w:pPr>
          </w:p>
        </w:tc>
        <w:tc>
          <w:tcPr>
            <w:tcW w:w="990" w:type="dxa"/>
            <w:shd w:val="clear" w:color="auto" w:fill="auto"/>
          </w:tcPr>
          <w:p w14:paraId="1B49E0CB" w14:textId="77777777" w:rsidR="00970DD7" w:rsidRPr="00E13FC6" w:rsidRDefault="00970DD7" w:rsidP="00ED5414">
            <w:pPr>
              <w:spacing w:after="0" w:line="360" w:lineRule="auto"/>
              <w:jc w:val="both"/>
              <w:rPr>
                <w:rFonts w:ascii="Tahoma" w:hAnsi="Tahoma" w:cs="Tahoma"/>
                <w:noProof/>
                <w:color w:val="000000"/>
                <w:lang w:val="en-US" w:eastAsia="en-GB"/>
              </w:rPr>
            </w:pPr>
          </w:p>
        </w:tc>
        <w:tc>
          <w:tcPr>
            <w:tcW w:w="990" w:type="dxa"/>
            <w:shd w:val="clear" w:color="auto" w:fill="auto"/>
          </w:tcPr>
          <w:p w14:paraId="1B49E0CC" w14:textId="77777777" w:rsidR="00970DD7" w:rsidRPr="00E13FC6" w:rsidRDefault="00970DD7" w:rsidP="00ED5414">
            <w:pPr>
              <w:spacing w:after="0" w:line="360" w:lineRule="auto"/>
              <w:jc w:val="both"/>
              <w:rPr>
                <w:rFonts w:ascii="Tahoma" w:hAnsi="Tahoma" w:cs="Tahoma"/>
                <w:noProof/>
                <w:color w:val="000000"/>
                <w:lang w:val="en-US" w:eastAsia="en-GB"/>
              </w:rPr>
            </w:pPr>
          </w:p>
        </w:tc>
        <w:tc>
          <w:tcPr>
            <w:tcW w:w="990" w:type="dxa"/>
            <w:shd w:val="clear" w:color="auto" w:fill="auto"/>
          </w:tcPr>
          <w:p w14:paraId="1B49E0CD" w14:textId="77777777" w:rsidR="00970DD7" w:rsidRPr="00E13FC6" w:rsidRDefault="00970DD7" w:rsidP="00ED5414">
            <w:pPr>
              <w:spacing w:after="0" w:line="360" w:lineRule="auto"/>
              <w:jc w:val="both"/>
              <w:rPr>
                <w:rFonts w:ascii="Tahoma" w:hAnsi="Tahoma" w:cs="Tahoma"/>
                <w:noProof/>
                <w:color w:val="000000"/>
                <w:lang w:val="en-US" w:eastAsia="en-GB"/>
              </w:rPr>
            </w:pPr>
          </w:p>
        </w:tc>
        <w:tc>
          <w:tcPr>
            <w:tcW w:w="990" w:type="dxa"/>
            <w:shd w:val="clear" w:color="auto" w:fill="auto"/>
          </w:tcPr>
          <w:p w14:paraId="1B49E0CE" w14:textId="77777777" w:rsidR="00970DD7" w:rsidRPr="00E13FC6" w:rsidRDefault="00970DD7" w:rsidP="00ED5414">
            <w:pPr>
              <w:spacing w:after="0" w:line="360" w:lineRule="auto"/>
              <w:jc w:val="both"/>
              <w:rPr>
                <w:rFonts w:ascii="Tahoma" w:hAnsi="Tahoma" w:cs="Tahoma"/>
                <w:noProof/>
                <w:color w:val="000000"/>
                <w:lang w:val="en-US" w:eastAsia="en-GB"/>
              </w:rPr>
            </w:pPr>
          </w:p>
        </w:tc>
        <w:tc>
          <w:tcPr>
            <w:tcW w:w="990" w:type="dxa"/>
            <w:shd w:val="clear" w:color="auto" w:fill="auto"/>
          </w:tcPr>
          <w:p w14:paraId="1B49E0CF" w14:textId="77777777" w:rsidR="00970DD7" w:rsidRPr="00E13FC6" w:rsidRDefault="00970DD7" w:rsidP="00ED5414">
            <w:pPr>
              <w:spacing w:after="0" w:line="360" w:lineRule="auto"/>
              <w:jc w:val="both"/>
              <w:rPr>
                <w:rFonts w:ascii="Tahoma" w:hAnsi="Tahoma" w:cs="Tahoma"/>
                <w:noProof/>
                <w:color w:val="000000"/>
                <w:lang w:val="en-US" w:eastAsia="en-GB"/>
              </w:rPr>
            </w:pPr>
          </w:p>
        </w:tc>
      </w:tr>
      <w:tr w:rsidR="00E538F7" w:rsidRPr="00A55028" w14:paraId="1B49E0DF" w14:textId="77777777" w:rsidTr="00C43CE0">
        <w:tc>
          <w:tcPr>
            <w:tcW w:w="1980" w:type="dxa"/>
            <w:shd w:val="clear" w:color="auto" w:fill="auto"/>
          </w:tcPr>
          <w:p w14:paraId="1B49E0D1" w14:textId="77777777" w:rsidR="00970DD7" w:rsidRPr="00E13FC6" w:rsidRDefault="00970DD7" w:rsidP="00ED5414">
            <w:pPr>
              <w:spacing w:after="0" w:line="360" w:lineRule="auto"/>
              <w:jc w:val="both"/>
              <w:rPr>
                <w:rFonts w:ascii="Tahoma" w:hAnsi="Tahoma" w:cs="Tahoma"/>
                <w:noProof/>
                <w:color w:val="000000"/>
                <w:sz w:val="20"/>
                <w:szCs w:val="20"/>
                <w:lang w:val="en-US" w:eastAsia="en-GB"/>
              </w:rPr>
            </w:pPr>
          </w:p>
        </w:tc>
        <w:tc>
          <w:tcPr>
            <w:tcW w:w="990" w:type="dxa"/>
            <w:shd w:val="clear" w:color="auto" w:fill="auto"/>
          </w:tcPr>
          <w:p w14:paraId="1B49E0D2" w14:textId="77777777" w:rsidR="00970DD7" w:rsidRPr="00E13FC6" w:rsidRDefault="00970DD7" w:rsidP="00ED5414">
            <w:pPr>
              <w:spacing w:after="0" w:line="360" w:lineRule="auto"/>
              <w:jc w:val="both"/>
              <w:rPr>
                <w:rFonts w:ascii="Tahoma" w:hAnsi="Tahoma" w:cs="Tahoma"/>
                <w:noProof/>
                <w:color w:val="000000"/>
                <w:lang w:val="en-US" w:eastAsia="en-GB"/>
              </w:rPr>
            </w:pPr>
          </w:p>
        </w:tc>
        <w:tc>
          <w:tcPr>
            <w:tcW w:w="990" w:type="dxa"/>
            <w:shd w:val="clear" w:color="auto" w:fill="auto"/>
          </w:tcPr>
          <w:p w14:paraId="1B49E0D3" w14:textId="77777777" w:rsidR="00970DD7" w:rsidRPr="00E13FC6" w:rsidRDefault="00970DD7" w:rsidP="00ED5414">
            <w:pPr>
              <w:spacing w:after="0" w:line="360" w:lineRule="auto"/>
              <w:jc w:val="both"/>
              <w:rPr>
                <w:rFonts w:ascii="Tahoma" w:hAnsi="Tahoma" w:cs="Tahoma"/>
                <w:noProof/>
                <w:color w:val="000000"/>
                <w:lang w:val="en-US" w:eastAsia="en-GB"/>
              </w:rPr>
            </w:pPr>
          </w:p>
        </w:tc>
        <w:tc>
          <w:tcPr>
            <w:tcW w:w="1080" w:type="dxa"/>
            <w:shd w:val="clear" w:color="auto" w:fill="auto"/>
          </w:tcPr>
          <w:p w14:paraId="1B49E0D4" w14:textId="77777777" w:rsidR="00970DD7" w:rsidRPr="00E13FC6" w:rsidRDefault="00970DD7" w:rsidP="00ED5414">
            <w:pPr>
              <w:spacing w:after="0" w:line="360" w:lineRule="auto"/>
              <w:jc w:val="both"/>
              <w:rPr>
                <w:rFonts w:ascii="Tahoma" w:hAnsi="Tahoma" w:cs="Tahoma"/>
                <w:noProof/>
                <w:color w:val="000000"/>
                <w:lang w:val="en-US" w:eastAsia="en-GB"/>
              </w:rPr>
            </w:pPr>
          </w:p>
        </w:tc>
        <w:tc>
          <w:tcPr>
            <w:tcW w:w="1080" w:type="dxa"/>
            <w:shd w:val="clear" w:color="auto" w:fill="auto"/>
          </w:tcPr>
          <w:p w14:paraId="1B49E0D5" w14:textId="77777777" w:rsidR="00970DD7" w:rsidRPr="00E13FC6" w:rsidRDefault="00970DD7" w:rsidP="00ED5414">
            <w:pPr>
              <w:spacing w:after="0" w:line="360" w:lineRule="auto"/>
              <w:jc w:val="both"/>
              <w:rPr>
                <w:rFonts w:ascii="Tahoma" w:hAnsi="Tahoma" w:cs="Tahoma"/>
                <w:noProof/>
                <w:color w:val="000000"/>
                <w:lang w:val="en-US" w:eastAsia="en-GB"/>
              </w:rPr>
            </w:pPr>
          </w:p>
        </w:tc>
        <w:tc>
          <w:tcPr>
            <w:tcW w:w="990" w:type="dxa"/>
            <w:shd w:val="clear" w:color="auto" w:fill="auto"/>
          </w:tcPr>
          <w:p w14:paraId="1B49E0D6" w14:textId="77777777" w:rsidR="00970DD7" w:rsidRPr="00E13FC6" w:rsidRDefault="00970DD7" w:rsidP="00ED5414">
            <w:pPr>
              <w:spacing w:after="0" w:line="360" w:lineRule="auto"/>
              <w:jc w:val="both"/>
              <w:rPr>
                <w:rFonts w:ascii="Tahoma" w:hAnsi="Tahoma" w:cs="Tahoma"/>
                <w:noProof/>
                <w:color w:val="000000"/>
                <w:lang w:val="en-US" w:eastAsia="en-GB"/>
              </w:rPr>
            </w:pPr>
          </w:p>
        </w:tc>
        <w:tc>
          <w:tcPr>
            <w:tcW w:w="990" w:type="dxa"/>
            <w:shd w:val="clear" w:color="auto" w:fill="auto"/>
          </w:tcPr>
          <w:p w14:paraId="1B49E0D7" w14:textId="77777777" w:rsidR="00970DD7" w:rsidRPr="00E13FC6" w:rsidRDefault="00970DD7" w:rsidP="00ED5414">
            <w:pPr>
              <w:spacing w:after="0" w:line="360" w:lineRule="auto"/>
              <w:jc w:val="both"/>
              <w:rPr>
                <w:rFonts w:ascii="Tahoma" w:hAnsi="Tahoma" w:cs="Tahoma"/>
                <w:noProof/>
                <w:color w:val="000000"/>
                <w:lang w:val="en-US" w:eastAsia="en-GB"/>
              </w:rPr>
            </w:pPr>
          </w:p>
        </w:tc>
        <w:tc>
          <w:tcPr>
            <w:tcW w:w="990" w:type="dxa"/>
            <w:shd w:val="clear" w:color="auto" w:fill="auto"/>
          </w:tcPr>
          <w:p w14:paraId="1B49E0D8" w14:textId="77777777" w:rsidR="00970DD7" w:rsidRPr="00E13FC6" w:rsidRDefault="00970DD7" w:rsidP="00ED5414">
            <w:pPr>
              <w:spacing w:after="0" w:line="360" w:lineRule="auto"/>
              <w:jc w:val="both"/>
              <w:rPr>
                <w:rFonts w:ascii="Tahoma" w:hAnsi="Tahoma" w:cs="Tahoma"/>
                <w:noProof/>
                <w:color w:val="000000"/>
                <w:lang w:val="en-US" w:eastAsia="en-GB"/>
              </w:rPr>
            </w:pPr>
          </w:p>
        </w:tc>
        <w:tc>
          <w:tcPr>
            <w:tcW w:w="990" w:type="dxa"/>
            <w:shd w:val="clear" w:color="auto" w:fill="auto"/>
          </w:tcPr>
          <w:p w14:paraId="1B49E0D9" w14:textId="77777777" w:rsidR="00970DD7" w:rsidRPr="00E13FC6" w:rsidRDefault="00970DD7" w:rsidP="00ED5414">
            <w:pPr>
              <w:spacing w:after="0" w:line="360" w:lineRule="auto"/>
              <w:jc w:val="both"/>
              <w:rPr>
                <w:rFonts w:ascii="Tahoma" w:hAnsi="Tahoma" w:cs="Tahoma"/>
                <w:noProof/>
                <w:color w:val="000000"/>
                <w:lang w:val="en-US" w:eastAsia="en-GB"/>
              </w:rPr>
            </w:pPr>
          </w:p>
        </w:tc>
        <w:tc>
          <w:tcPr>
            <w:tcW w:w="990" w:type="dxa"/>
            <w:shd w:val="clear" w:color="auto" w:fill="auto"/>
          </w:tcPr>
          <w:p w14:paraId="1B49E0DA" w14:textId="77777777" w:rsidR="00970DD7" w:rsidRPr="00E13FC6" w:rsidRDefault="00970DD7" w:rsidP="00ED5414">
            <w:pPr>
              <w:spacing w:after="0" w:line="360" w:lineRule="auto"/>
              <w:jc w:val="both"/>
              <w:rPr>
                <w:rFonts w:ascii="Tahoma" w:hAnsi="Tahoma" w:cs="Tahoma"/>
                <w:noProof/>
                <w:color w:val="000000"/>
                <w:lang w:val="en-US" w:eastAsia="en-GB"/>
              </w:rPr>
            </w:pPr>
          </w:p>
        </w:tc>
        <w:tc>
          <w:tcPr>
            <w:tcW w:w="990" w:type="dxa"/>
            <w:shd w:val="clear" w:color="auto" w:fill="auto"/>
          </w:tcPr>
          <w:p w14:paraId="1B49E0DB" w14:textId="77777777" w:rsidR="00970DD7" w:rsidRPr="00E13FC6" w:rsidRDefault="00970DD7" w:rsidP="00ED5414">
            <w:pPr>
              <w:spacing w:after="0" w:line="360" w:lineRule="auto"/>
              <w:jc w:val="both"/>
              <w:rPr>
                <w:rFonts w:ascii="Tahoma" w:hAnsi="Tahoma" w:cs="Tahoma"/>
                <w:noProof/>
                <w:color w:val="000000"/>
                <w:lang w:val="en-US" w:eastAsia="en-GB"/>
              </w:rPr>
            </w:pPr>
          </w:p>
        </w:tc>
        <w:tc>
          <w:tcPr>
            <w:tcW w:w="990" w:type="dxa"/>
            <w:shd w:val="clear" w:color="auto" w:fill="auto"/>
          </w:tcPr>
          <w:p w14:paraId="1B49E0DC" w14:textId="77777777" w:rsidR="00970DD7" w:rsidRPr="00E13FC6" w:rsidRDefault="00970DD7" w:rsidP="00ED5414">
            <w:pPr>
              <w:spacing w:after="0" w:line="360" w:lineRule="auto"/>
              <w:jc w:val="both"/>
              <w:rPr>
                <w:rFonts w:ascii="Tahoma" w:hAnsi="Tahoma" w:cs="Tahoma"/>
                <w:noProof/>
                <w:color w:val="000000"/>
                <w:lang w:val="en-US" w:eastAsia="en-GB"/>
              </w:rPr>
            </w:pPr>
          </w:p>
        </w:tc>
        <w:tc>
          <w:tcPr>
            <w:tcW w:w="990" w:type="dxa"/>
            <w:shd w:val="clear" w:color="auto" w:fill="auto"/>
          </w:tcPr>
          <w:p w14:paraId="1B49E0DD" w14:textId="77777777" w:rsidR="00970DD7" w:rsidRPr="00E13FC6" w:rsidRDefault="00970DD7" w:rsidP="00ED5414">
            <w:pPr>
              <w:spacing w:after="0" w:line="360" w:lineRule="auto"/>
              <w:jc w:val="both"/>
              <w:rPr>
                <w:rFonts w:ascii="Tahoma" w:hAnsi="Tahoma" w:cs="Tahoma"/>
                <w:noProof/>
                <w:color w:val="000000"/>
                <w:lang w:val="en-US" w:eastAsia="en-GB"/>
              </w:rPr>
            </w:pPr>
          </w:p>
        </w:tc>
        <w:tc>
          <w:tcPr>
            <w:tcW w:w="990" w:type="dxa"/>
            <w:shd w:val="clear" w:color="auto" w:fill="auto"/>
          </w:tcPr>
          <w:p w14:paraId="1B49E0DE" w14:textId="77777777" w:rsidR="00970DD7" w:rsidRPr="00E13FC6" w:rsidRDefault="00970DD7" w:rsidP="00ED5414">
            <w:pPr>
              <w:spacing w:after="0" w:line="360" w:lineRule="auto"/>
              <w:jc w:val="both"/>
              <w:rPr>
                <w:rFonts w:ascii="Tahoma" w:hAnsi="Tahoma" w:cs="Tahoma"/>
                <w:noProof/>
                <w:color w:val="000000"/>
                <w:lang w:val="en-US" w:eastAsia="en-GB"/>
              </w:rPr>
            </w:pPr>
          </w:p>
        </w:tc>
      </w:tr>
      <w:tr w:rsidR="00E538F7" w:rsidRPr="00A55028" w14:paraId="1B49E0EE" w14:textId="77777777" w:rsidTr="00C43CE0">
        <w:tc>
          <w:tcPr>
            <w:tcW w:w="1980" w:type="dxa"/>
            <w:shd w:val="clear" w:color="auto" w:fill="auto"/>
          </w:tcPr>
          <w:p w14:paraId="1B49E0E0" w14:textId="77777777" w:rsidR="00970DD7" w:rsidRPr="00E13FC6" w:rsidRDefault="00970DD7" w:rsidP="00ED5414">
            <w:pPr>
              <w:spacing w:after="0" w:line="360" w:lineRule="auto"/>
              <w:jc w:val="both"/>
              <w:rPr>
                <w:rFonts w:ascii="Tahoma" w:hAnsi="Tahoma" w:cs="Tahoma"/>
                <w:noProof/>
                <w:color w:val="000000"/>
                <w:sz w:val="20"/>
                <w:szCs w:val="20"/>
                <w:lang w:val="en-US" w:eastAsia="en-GB"/>
              </w:rPr>
            </w:pPr>
          </w:p>
        </w:tc>
        <w:tc>
          <w:tcPr>
            <w:tcW w:w="990" w:type="dxa"/>
            <w:shd w:val="clear" w:color="auto" w:fill="auto"/>
          </w:tcPr>
          <w:p w14:paraId="1B49E0E1" w14:textId="77777777" w:rsidR="00970DD7" w:rsidRPr="00E13FC6" w:rsidRDefault="00970DD7" w:rsidP="00ED5414">
            <w:pPr>
              <w:spacing w:after="0" w:line="360" w:lineRule="auto"/>
              <w:jc w:val="both"/>
              <w:rPr>
                <w:rFonts w:ascii="Tahoma" w:hAnsi="Tahoma" w:cs="Tahoma"/>
                <w:noProof/>
                <w:color w:val="000000"/>
                <w:lang w:val="en-US" w:eastAsia="en-GB"/>
              </w:rPr>
            </w:pPr>
          </w:p>
        </w:tc>
        <w:tc>
          <w:tcPr>
            <w:tcW w:w="990" w:type="dxa"/>
            <w:shd w:val="clear" w:color="auto" w:fill="auto"/>
          </w:tcPr>
          <w:p w14:paraId="1B49E0E2" w14:textId="77777777" w:rsidR="00970DD7" w:rsidRPr="00E13FC6" w:rsidRDefault="00970DD7" w:rsidP="00ED5414">
            <w:pPr>
              <w:spacing w:after="0" w:line="360" w:lineRule="auto"/>
              <w:jc w:val="both"/>
              <w:rPr>
                <w:rFonts w:ascii="Tahoma" w:hAnsi="Tahoma" w:cs="Tahoma"/>
                <w:noProof/>
                <w:color w:val="000000"/>
                <w:lang w:val="en-US" w:eastAsia="en-GB"/>
              </w:rPr>
            </w:pPr>
          </w:p>
        </w:tc>
        <w:tc>
          <w:tcPr>
            <w:tcW w:w="1080" w:type="dxa"/>
            <w:shd w:val="clear" w:color="auto" w:fill="auto"/>
          </w:tcPr>
          <w:p w14:paraId="1B49E0E3" w14:textId="77777777" w:rsidR="00970DD7" w:rsidRPr="00E13FC6" w:rsidRDefault="00970DD7" w:rsidP="00ED5414">
            <w:pPr>
              <w:spacing w:after="0" w:line="360" w:lineRule="auto"/>
              <w:jc w:val="both"/>
              <w:rPr>
                <w:rFonts w:ascii="Tahoma" w:hAnsi="Tahoma" w:cs="Tahoma"/>
                <w:noProof/>
                <w:color w:val="000000"/>
                <w:lang w:val="en-US" w:eastAsia="en-GB"/>
              </w:rPr>
            </w:pPr>
          </w:p>
        </w:tc>
        <w:tc>
          <w:tcPr>
            <w:tcW w:w="1080" w:type="dxa"/>
            <w:shd w:val="clear" w:color="auto" w:fill="auto"/>
          </w:tcPr>
          <w:p w14:paraId="1B49E0E4" w14:textId="77777777" w:rsidR="00970DD7" w:rsidRPr="00E13FC6" w:rsidRDefault="00970DD7" w:rsidP="00ED5414">
            <w:pPr>
              <w:spacing w:after="0" w:line="360" w:lineRule="auto"/>
              <w:jc w:val="both"/>
              <w:rPr>
                <w:rFonts w:ascii="Tahoma" w:hAnsi="Tahoma" w:cs="Tahoma"/>
                <w:noProof/>
                <w:color w:val="000000"/>
                <w:lang w:val="en-US" w:eastAsia="en-GB"/>
              </w:rPr>
            </w:pPr>
          </w:p>
        </w:tc>
        <w:tc>
          <w:tcPr>
            <w:tcW w:w="990" w:type="dxa"/>
            <w:shd w:val="clear" w:color="auto" w:fill="auto"/>
          </w:tcPr>
          <w:p w14:paraId="1B49E0E5" w14:textId="77777777" w:rsidR="00970DD7" w:rsidRPr="00E13FC6" w:rsidRDefault="00970DD7" w:rsidP="00ED5414">
            <w:pPr>
              <w:spacing w:after="0" w:line="360" w:lineRule="auto"/>
              <w:jc w:val="both"/>
              <w:rPr>
                <w:rFonts w:ascii="Tahoma" w:hAnsi="Tahoma" w:cs="Tahoma"/>
                <w:noProof/>
                <w:color w:val="000000"/>
                <w:lang w:val="en-US" w:eastAsia="en-GB"/>
              </w:rPr>
            </w:pPr>
          </w:p>
        </w:tc>
        <w:tc>
          <w:tcPr>
            <w:tcW w:w="990" w:type="dxa"/>
            <w:shd w:val="clear" w:color="auto" w:fill="auto"/>
          </w:tcPr>
          <w:p w14:paraId="1B49E0E6" w14:textId="77777777" w:rsidR="00970DD7" w:rsidRPr="00E13FC6" w:rsidRDefault="00970DD7" w:rsidP="00ED5414">
            <w:pPr>
              <w:spacing w:after="0" w:line="360" w:lineRule="auto"/>
              <w:jc w:val="both"/>
              <w:rPr>
                <w:rFonts w:ascii="Tahoma" w:hAnsi="Tahoma" w:cs="Tahoma"/>
                <w:noProof/>
                <w:color w:val="000000"/>
                <w:lang w:val="en-US" w:eastAsia="en-GB"/>
              </w:rPr>
            </w:pPr>
          </w:p>
        </w:tc>
        <w:tc>
          <w:tcPr>
            <w:tcW w:w="990" w:type="dxa"/>
            <w:shd w:val="clear" w:color="auto" w:fill="auto"/>
          </w:tcPr>
          <w:p w14:paraId="1B49E0E7" w14:textId="77777777" w:rsidR="00970DD7" w:rsidRPr="00E13FC6" w:rsidRDefault="00970DD7" w:rsidP="00ED5414">
            <w:pPr>
              <w:spacing w:after="0" w:line="360" w:lineRule="auto"/>
              <w:jc w:val="both"/>
              <w:rPr>
                <w:rFonts w:ascii="Tahoma" w:hAnsi="Tahoma" w:cs="Tahoma"/>
                <w:noProof/>
                <w:color w:val="000000"/>
                <w:lang w:val="en-US" w:eastAsia="en-GB"/>
              </w:rPr>
            </w:pPr>
          </w:p>
        </w:tc>
        <w:tc>
          <w:tcPr>
            <w:tcW w:w="990" w:type="dxa"/>
            <w:shd w:val="clear" w:color="auto" w:fill="auto"/>
          </w:tcPr>
          <w:p w14:paraId="1B49E0E8" w14:textId="77777777" w:rsidR="00970DD7" w:rsidRPr="00E13FC6" w:rsidRDefault="00970DD7" w:rsidP="00ED5414">
            <w:pPr>
              <w:spacing w:after="0" w:line="360" w:lineRule="auto"/>
              <w:jc w:val="both"/>
              <w:rPr>
                <w:rFonts w:ascii="Tahoma" w:hAnsi="Tahoma" w:cs="Tahoma"/>
                <w:noProof/>
                <w:color w:val="000000"/>
                <w:lang w:val="en-US" w:eastAsia="en-GB"/>
              </w:rPr>
            </w:pPr>
          </w:p>
        </w:tc>
        <w:tc>
          <w:tcPr>
            <w:tcW w:w="990" w:type="dxa"/>
            <w:shd w:val="clear" w:color="auto" w:fill="auto"/>
          </w:tcPr>
          <w:p w14:paraId="1B49E0E9" w14:textId="77777777" w:rsidR="00970DD7" w:rsidRPr="00E13FC6" w:rsidRDefault="00970DD7" w:rsidP="00ED5414">
            <w:pPr>
              <w:spacing w:after="0" w:line="360" w:lineRule="auto"/>
              <w:jc w:val="both"/>
              <w:rPr>
                <w:rFonts w:ascii="Tahoma" w:hAnsi="Tahoma" w:cs="Tahoma"/>
                <w:noProof/>
                <w:color w:val="000000"/>
                <w:lang w:val="en-US" w:eastAsia="en-GB"/>
              </w:rPr>
            </w:pPr>
          </w:p>
        </w:tc>
        <w:tc>
          <w:tcPr>
            <w:tcW w:w="990" w:type="dxa"/>
            <w:shd w:val="clear" w:color="auto" w:fill="auto"/>
          </w:tcPr>
          <w:p w14:paraId="1B49E0EA" w14:textId="77777777" w:rsidR="00970DD7" w:rsidRPr="00E13FC6" w:rsidRDefault="00970DD7" w:rsidP="00ED5414">
            <w:pPr>
              <w:spacing w:after="0" w:line="360" w:lineRule="auto"/>
              <w:jc w:val="both"/>
              <w:rPr>
                <w:rFonts w:ascii="Tahoma" w:hAnsi="Tahoma" w:cs="Tahoma"/>
                <w:noProof/>
                <w:color w:val="000000"/>
                <w:lang w:val="en-US" w:eastAsia="en-GB"/>
              </w:rPr>
            </w:pPr>
          </w:p>
        </w:tc>
        <w:tc>
          <w:tcPr>
            <w:tcW w:w="990" w:type="dxa"/>
            <w:shd w:val="clear" w:color="auto" w:fill="auto"/>
          </w:tcPr>
          <w:p w14:paraId="1B49E0EB" w14:textId="77777777" w:rsidR="00970DD7" w:rsidRPr="00E13FC6" w:rsidRDefault="00970DD7" w:rsidP="00ED5414">
            <w:pPr>
              <w:spacing w:after="0" w:line="360" w:lineRule="auto"/>
              <w:jc w:val="both"/>
              <w:rPr>
                <w:rFonts w:ascii="Tahoma" w:hAnsi="Tahoma" w:cs="Tahoma"/>
                <w:noProof/>
                <w:color w:val="000000"/>
                <w:lang w:val="en-US" w:eastAsia="en-GB"/>
              </w:rPr>
            </w:pPr>
          </w:p>
        </w:tc>
        <w:tc>
          <w:tcPr>
            <w:tcW w:w="990" w:type="dxa"/>
            <w:shd w:val="clear" w:color="auto" w:fill="auto"/>
          </w:tcPr>
          <w:p w14:paraId="1B49E0EC" w14:textId="77777777" w:rsidR="00970DD7" w:rsidRPr="00E13FC6" w:rsidRDefault="00970DD7" w:rsidP="00ED5414">
            <w:pPr>
              <w:spacing w:after="0" w:line="360" w:lineRule="auto"/>
              <w:jc w:val="both"/>
              <w:rPr>
                <w:rFonts w:ascii="Tahoma" w:hAnsi="Tahoma" w:cs="Tahoma"/>
                <w:noProof/>
                <w:color w:val="000000"/>
                <w:lang w:val="en-US" w:eastAsia="en-GB"/>
              </w:rPr>
            </w:pPr>
          </w:p>
        </w:tc>
        <w:tc>
          <w:tcPr>
            <w:tcW w:w="990" w:type="dxa"/>
            <w:shd w:val="clear" w:color="auto" w:fill="auto"/>
          </w:tcPr>
          <w:p w14:paraId="1B49E0ED" w14:textId="77777777" w:rsidR="00970DD7" w:rsidRPr="00E13FC6" w:rsidRDefault="00970DD7" w:rsidP="00ED5414">
            <w:pPr>
              <w:spacing w:after="0" w:line="360" w:lineRule="auto"/>
              <w:jc w:val="both"/>
              <w:rPr>
                <w:rFonts w:ascii="Tahoma" w:hAnsi="Tahoma" w:cs="Tahoma"/>
                <w:noProof/>
                <w:color w:val="000000"/>
                <w:lang w:val="en-US" w:eastAsia="en-GB"/>
              </w:rPr>
            </w:pPr>
          </w:p>
        </w:tc>
      </w:tr>
      <w:tr w:rsidR="00E538F7" w:rsidRPr="00A55028" w14:paraId="1B49E0FD" w14:textId="77777777" w:rsidTr="00C43CE0">
        <w:tc>
          <w:tcPr>
            <w:tcW w:w="1980" w:type="dxa"/>
            <w:shd w:val="clear" w:color="auto" w:fill="auto"/>
          </w:tcPr>
          <w:p w14:paraId="1B49E0EF" w14:textId="77777777" w:rsidR="00970DD7" w:rsidRPr="00E13FC6" w:rsidRDefault="00970DD7" w:rsidP="00ED5414">
            <w:pPr>
              <w:spacing w:after="0" w:line="360" w:lineRule="auto"/>
              <w:jc w:val="both"/>
              <w:rPr>
                <w:rFonts w:ascii="Tahoma" w:hAnsi="Tahoma" w:cs="Tahoma"/>
                <w:noProof/>
                <w:color w:val="000000"/>
                <w:sz w:val="20"/>
                <w:szCs w:val="20"/>
                <w:lang w:val="en-US" w:eastAsia="en-GB"/>
              </w:rPr>
            </w:pPr>
          </w:p>
        </w:tc>
        <w:tc>
          <w:tcPr>
            <w:tcW w:w="990" w:type="dxa"/>
            <w:shd w:val="clear" w:color="auto" w:fill="auto"/>
          </w:tcPr>
          <w:p w14:paraId="1B49E0F0" w14:textId="77777777" w:rsidR="00970DD7" w:rsidRPr="00E13FC6" w:rsidRDefault="00970DD7" w:rsidP="00ED5414">
            <w:pPr>
              <w:spacing w:after="0" w:line="360" w:lineRule="auto"/>
              <w:jc w:val="both"/>
              <w:rPr>
                <w:rFonts w:ascii="Tahoma" w:hAnsi="Tahoma" w:cs="Tahoma"/>
                <w:noProof/>
                <w:color w:val="000000"/>
                <w:lang w:val="en-US" w:eastAsia="en-GB"/>
              </w:rPr>
            </w:pPr>
          </w:p>
        </w:tc>
        <w:tc>
          <w:tcPr>
            <w:tcW w:w="990" w:type="dxa"/>
            <w:shd w:val="clear" w:color="auto" w:fill="auto"/>
          </w:tcPr>
          <w:p w14:paraId="1B49E0F1" w14:textId="77777777" w:rsidR="00970DD7" w:rsidRPr="00E13FC6" w:rsidRDefault="00970DD7" w:rsidP="00ED5414">
            <w:pPr>
              <w:spacing w:after="0" w:line="360" w:lineRule="auto"/>
              <w:jc w:val="both"/>
              <w:rPr>
                <w:rFonts w:ascii="Tahoma" w:hAnsi="Tahoma" w:cs="Tahoma"/>
                <w:noProof/>
                <w:color w:val="000000"/>
                <w:lang w:val="en-US" w:eastAsia="en-GB"/>
              </w:rPr>
            </w:pPr>
          </w:p>
        </w:tc>
        <w:tc>
          <w:tcPr>
            <w:tcW w:w="1080" w:type="dxa"/>
            <w:shd w:val="clear" w:color="auto" w:fill="auto"/>
          </w:tcPr>
          <w:p w14:paraId="1B49E0F2" w14:textId="77777777" w:rsidR="00970DD7" w:rsidRPr="00E13FC6" w:rsidRDefault="00970DD7" w:rsidP="00ED5414">
            <w:pPr>
              <w:spacing w:after="0" w:line="360" w:lineRule="auto"/>
              <w:jc w:val="both"/>
              <w:rPr>
                <w:rFonts w:ascii="Tahoma" w:hAnsi="Tahoma" w:cs="Tahoma"/>
                <w:noProof/>
                <w:color w:val="000000"/>
                <w:lang w:val="en-US" w:eastAsia="en-GB"/>
              </w:rPr>
            </w:pPr>
          </w:p>
        </w:tc>
        <w:tc>
          <w:tcPr>
            <w:tcW w:w="1080" w:type="dxa"/>
            <w:shd w:val="clear" w:color="auto" w:fill="auto"/>
          </w:tcPr>
          <w:p w14:paraId="1B49E0F3" w14:textId="77777777" w:rsidR="00970DD7" w:rsidRPr="00E13FC6" w:rsidRDefault="00970DD7" w:rsidP="00ED5414">
            <w:pPr>
              <w:spacing w:after="0" w:line="360" w:lineRule="auto"/>
              <w:jc w:val="both"/>
              <w:rPr>
                <w:rFonts w:ascii="Tahoma" w:hAnsi="Tahoma" w:cs="Tahoma"/>
                <w:noProof/>
                <w:color w:val="000000"/>
                <w:lang w:val="en-US" w:eastAsia="en-GB"/>
              </w:rPr>
            </w:pPr>
          </w:p>
        </w:tc>
        <w:tc>
          <w:tcPr>
            <w:tcW w:w="990" w:type="dxa"/>
            <w:shd w:val="clear" w:color="auto" w:fill="auto"/>
          </w:tcPr>
          <w:p w14:paraId="1B49E0F4" w14:textId="77777777" w:rsidR="00970DD7" w:rsidRPr="00E13FC6" w:rsidRDefault="00970DD7" w:rsidP="00ED5414">
            <w:pPr>
              <w:spacing w:after="0" w:line="360" w:lineRule="auto"/>
              <w:jc w:val="both"/>
              <w:rPr>
                <w:rFonts w:ascii="Tahoma" w:hAnsi="Tahoma" w:cs="Tahoma"/>
                <w:noProof/>
                <w:color w:val="000000"/>
                <w:lang w:val="en-US" w:eastAsia="en-GB"/>
              </w:rPr>
            </w:pPr>
          </w:p>
        </w:tc>
        <w:tc>
          <w:tcPr>
            <w:tcW w:w="990" w:type="dxa"/>
            <w:shd w:val="clear" w:color="auto" w:fill="auto"/>
          </w:tcPr>
          <w:p w14:paraId="1B49E0F5" w14:textId="77777777" w:rsidR="00970DD7" w:rsidRPr="00E13FC6" w:rsidRDefault="00970DD7" w:rsidP="00ED5414">
            <w:pPr>
              <w:spacing w:after="0" w:line="360" w:lineRule="auto"/>
              <w:jc w:val="both"/>
              <w:rPr>
                <w:rFonts w:ascii="Tahoma" w:hAnsi="Tahoma" w:cs="Tahoma"/>
                <w:noProof/>
                <w:color w:val="000000"/>
                <w:lang w:val="en-US" w:eastAsia="en-GB"/>
              </w:rPr>
            </w:pPr>
          </w:p>
        </w:tc>
        <w:tc>
          <w:tcPr>
            <w:tcW w:w="990" w:type="dxa"/>
            <w:shd w:val="clear" w:color="auto" w:fill="auto"/>
          </w:tcPr>
          <w:p w14:paraId="1B49E0F6" w14:textId="77777777" w:rsidR="00970DD7" w:rsidRPr="00E13FC6" w:rsidRDefault="00970DD7" w:rsidP="00ED5414">
            <w:pPr>
              <w:spacing w:after="0" w:line="360" w:lineRule="auto"/>
              <w:jc w:val="both"/>
              <w:rPr>
                <w:rFonts w:ascii="Tahoma" w:hAnsi="Tahoma" w:cs="Tahoma"/>
                <w:noProof/>
                <w:color w:val="000000"/>
                <w:lang w:val="en-US" w:eastAsia="en-GB"/>
              </w:rPr>
            </w:pPr>
          </w:p>
        </w:tc>
        <w:tc>
          <w:tcPr>
            <w:tcW w:w="990" w:type="dxa"/>
            <w:shd w:val="clear" w:color="auto" w:fill="auto"/>
          </w:tcPr>
          <w:p w14:paraId="1B49E0F7" w14:textId="77777777" w:rsidR="00970DD7" w:rsidRPr="00E13FC6" w:rsidRDefault="00970DD7" w:rsidP="00ED5414">
            <w:pPr>
              <w:spacing w:after="0" w:line="360" w:lineRule="auto"/>
              <w:jc w:val="both"/>
              <w:rPr>
                <w:rFonts w:ascii="Tahoma" w:hAnsi="Tahoma" w:cs="Tahoma"/>
                <w:noProof/>
                <w:color w:val="000000"/>
                <w:lang w:val="en-US" w:eastAsia="en-GB"/>
              </w:rPr>
            </w:pPr>
          </w:p>
        </w:tc>
        <w:tc>
          <w:tcPr>
            <w:tcW w:w="990" w:type="dxa"/>
            <w:shd w:val="clear" w:color="auto" w:fill="auto"/>
          </w:tcPr>
          <w:p w14:paraId="1B49E0F8" w14:textId="77777777" w:rsidR="00970DD7" w:rsidRPr="00E13FC6" w:rsidRDefault="00970DD7" w:rsidP="00ED5414">
            <w:pPr>
              <w:spacing w:after="0" w:line="360" w:lineRule="auto"/>
              <w:jc w:val="both"/>
              <w:rPr>
                <w:rFonts w:ascii="Tahoma" w:hAnsi="Tahoma" w:cs="Tahoma"/>
                <w:noProof/>
                <w:color w:val="000000"/>
                <w:lang w:val="en-US" w:eastAsia="en-GB"/>
              </w:rPr>
            </w:pPr>
          </w:p>
        </w:tc>
        <w:tc>
          <w:tcPr>
            <w:tcW w:w="990" w:type="dxa"/>
            <w:shd w:val="clear" w:color="auto" w:fill="auto"/>
          </w:tcPr>
          <w:p w14:paraId="1B49E0F9" w14:textId="77777777" w:rsidR="00970DD7" w:rsidRPr="00E13FC6" w:rsidRDefault="00970DD7" w:rsidP="00ED5414">
            <w:pPr>
              <w:spacing w:after="0" w:line="360" w:lineRule="auto"/>
              <w:jc w:val="both"/>
              <w:rPr>
                <w:rFonts w:ascii="Tahoma" w:hAnsi="Tahoma" w:cs="Tahoma"/>
                <w:noProof/>
                <w:color w:val="000000"/>
                <w:lang w:val="en-US" w:eastAsia="en-GB"/>
              </w:rPr>
            </w:pPr>
          </w:p>
        </w:tc>
        <w:tc>
          <w:tcPr>
            <w:tcW w:w="990" w:type="dxa"/>
            <w:shd w:val="clear" w:color="auto" w:fill="auto"/>
          </w:tcPr>
          <w:p w14:paraId="1B49E0FA" w14:textId="77777777" w:rsidR="00970DD7" w:rsidRPr="00E13FC6" w:rsidRDefault="00970DD7" w:rsidP="00ED5414">
            <w:pPr>
              <w:spacing w:after="0" w:line="360" w:lineRule="auto"/>
              <w:jc w:val="both"/>
              <w:rPr>
                <w:rFonts w:ascii="Tahoma" w:hAnsi="Tahoma" w:cs="Tahoma"/>
                <w:noProof/>
                <w:color w:val="000000"/>
                <w:lang w:val="en-US" w:eastAsia="en-GB"/>
              </w:rPr>
            </w:pPr>
          </w:p>
        </w:tc>
        <w:tc>
          <w:tcPr>
            <w:tcW w:w="990" w:type="dxa"/>
            <w:shd w:val="clear" w:color="auto" w:fill="auto"/>
          </w:tcPr>
          <w:p w14:paraId="1B49E0FB" w14:textId="77777777" w:rsidR="00970DD7" w:rsidRPr="00E13FC6" w:rsidRDefault="00970DD7" w:rsidP="00ED5414">
            <w:pPr>
              <w:spacing w:after="0" w:line="360" w:lineRule="auto"/>
              <w:jc w:val="both"/>
              <w:rPr>
                <w:rFonts w:ascii="Tahoma" w:hAnsi="Tahoma" w:cs="Tahoma"/>
                <w:noProof/>
                <w:color w:val="000000"/>
                <w:lang w:val="en-US" w:eastAsia="en-GB"/>
              </w:rPr>
            </w:pPr>
          </w:p>
        </w:tc>
        <w:tc>
          <w:tcPr>
            <w:tcW w:w="990" w:type="dxa"/>
            <w:shd w:val="clear" w:color="auto" w:fill="auto"/>
          </w:tcPr>
          <w:p w14:paraId="1B49E0FC" w14:textId="77777777" w:rsidR="00970DD7" w:rsidRPr="00E13FC6" w:rsidRDefault="00970DD7" w:rsidP="00ED5414">
            <w:pPr>
              <w:spacing w:after="0" w:line="360" w:lineRule="auto"/>
              <w:jc w:val="both"/>
              <w:rPr>
                <w:rFonts w:ascii="Tahoma" w:hAnsi="Tahoma" w:cs="Tahoma"/>
                <w:noProof/>
                <w:color w:val="000000"/>
                <w:lang w:val="en-US" w:eastAsia="en-GB"/>
              </w:rPr>
            </w:pPr>
          </w:p>
        </w:tc>
      </w:tr>
      <w:tr w:rsidR="00E538F7" w:rsidRPr="00A55028" w14:paraId="1B49E10C" w14:textId="77777777" w:rsidTr="00C43CE0">
        <w:tc>
          <w:tcPr>
            <w:tcW w:w="1980" w:type="dxa"/>
            <w:shd w:val="clear" w:color="auto" w:fill="auto"/>
          </w:tcPr>
          <w:p w14:paraId="1B49E0FE" w14:textId="77777777" w:rsidR="00970DD7" w:rsidRPr="00E13FC6" w:rsidRDefault="00970DD7" w:rsidP="00ED5414">
            <w:pPr>
              <w:spacing w:after="0" w:line="360" w:lineRule="auto"/>
              <w:jc w:val="both"/>
              <w:rPr>
                <w:rFonts w:ascii="Tahoma" w:hAnsi="Tahoma" w:cs="Tahoma"/>
                <w:noProof/>
                <w:color w:val="000000"/>
                <w:sz w:val="20"/>
                <w:szCs w:val="20"/>
                <w:lang w:val="en-US" w:eastAsia="en-GB"/>
              </w:rPr>
            </w:pPr>
          </w:p>
        </w:tc>
        <w:tc>
          <w:tcPr>
            <w:tcW w:w="990" w:type="dxa"/>
            <w:shd w:val="clear" w:color="auto" w:fill="auto"/>
          </w:tcPr>
          <w:p w14:paraId="1B49E0FF" w14:textId="77777777" w:rsidR="00970DD7" w:rsidRPr="00E13FC6" w:rsidRDefault="00970DD7" w:rsidP="00ED5414">
            <w:pPr>
              <w:spacing w:after="0" w:line="360" w:lineRule="auto"/>
              <w:jc w:val="both"/>
              <w:rPr>
                <w:rFonts w:ascii="Tahoma" w:hAnsi="Tahoma" w:cs="Tahoma"/>
                <w:noProof/>
                <w:color w:val="000000"/>
                <w:lang w:val="en-US" w:eastAsia="en-GB"/>
              </w:rPr>
            </w:pPr>
          </w:p>
        </w:tc>
        <w:tc>
          <w:tcPr>
            <w:tcW w:w="990" w:type="dxa"/>
            <w:shd w:val="clear" w:color="auto" w:fill="auto"/>
          </w:tcPr>
          <w:p w14:paraId="1B49E100" w14:textId="77777777" w:rsidR="00970DD7" w:rsidRPr="00E13FC6" w:rsidRDefault="00970DD7" w:rsidP="00ED5414">
            <w:pPr>
              <w:spacing w:after="0" w:line="360" w:lineRule="auto"/>
              <w:jc w:val="both"/>
              <w:rPr>
                <w:rFonts w:ascii="Tahoma" w:hAnsi="Tahoma" w:cs="Tahoma"/>
                <w:noProof/>
                <w:color w:val="000000"/>
                <w:lang w:val="en-US" w:eastAsia="en-GB"/>
              </w:rPr>
            </w:pPr>
          </w:p>
        </w:tc>
        <w:tc>
          <w:tcPr>
            <w:tcW w:w="1080" w:type="dxa"/>
            <w:shd w:val="clear" w:color="auto" w:fill="auto"/>
          </w:tcPr>
          <w:p w14:paraId="1B49E101" w14:textId="77777777" w:rsidR="00970DD7" w:rsidRPr="00E13FC6" w:rsidRDefault="00970DD7" w:rsidP="00ED5414">
            <w:pPr>
              <w:spacing w:after="0" w:line="360" w:lineRule="auto"/>
              <w:jc w:val="both"/>
              <w:rPr>
                <w:rFonts w:ascii="Tahoma" w:hAnsi="Tahoma" w:cs="Tahoma"/>
                <w:noProof/>
                <w:color w:val="000000"/>
                <w:lang w:val="en-US" w:eastAsia="en-GB"/>
              </w:rPr>
            </w:pPr>
          </w:p>
        </w:tc>
        <w:tc>
          <w:tcPr>
            <w:tcW w:w="1080" w:type="dxa"/>
            <w:shd w:val="clear" w:color="auto" w:fill="auto"/>
          </w:tcPr>
          <w:p w14:paraId="1B49E102" w14:textId="77777777" w:rsidR="00970DD7" w:rsidRPr="00E13FC6" w:rsidRDefault="00970DD7" w:rsidP="00ED5414">
            <w:pPr>
              <w:spacing w:after="0" w:line="360" w:lineRule="auto"/>
              <w:jc w:val="both"/>
              <w:rPr>
                <w:rFonts w:ascii="Tahoma" w:hAnsi="Tahoma" w:cs="Tahoma"/>
                <w:noProof/>
                <w:color w:val="000000"/>
                <w:lang w:val="en-US" w:eastAsia="en-GB"/>
              </w:rPr>
            </w:pPr>
          </w:p>
        </w:tc>
        <w:tc>
          <w:tcPr>
            <w:tcW w:w="990" w:type="dxa"/>
            <w:shd w:val="clear" w:color="auto" w:fill="auto"/>
          </w:tcPr>
          <w:p w14:paraId="1B49E103" w14:textId="77777777" w:rsidR="00970DD7" w:rsidRPr="00E13FC6" w:rsidRDefault="00970DD7" w:rsidP="00ED5414">
            <w:pPr>
              <w:spacing w:after="0" w:line="360" w:lineRule="auto"/>
              <w:jc w:val="both"/>
              <w:rPr>
                <w:rFonts w:ascii="Tahoma" w:hAnsi="Tahoma" w:cs="Tahoma"/>
                <w:noProof/>
                <w:color w:val="000000"/>
                <w:lang w:val="en-US" w:eastAsia="en-GB"/>
              </w:rPr>
            </w:pPr>
          </w:p>
        </w:tc>
        <w:tc>
          <w:tcPr>
            <w:tcW w:w="990" w:type="dxa"/>
            <w:shd w:val="clear" w:color="auto" w:fill="auto"/>
          </w:tcPr>
          <w:p w14:paraId="1B49E104" w14:textId="77777777" w:rsidR="00970DD7" w:rsidRPr="00E13FC6" w:rsidRDefault="00970DD7" w:rsidP="00ED5414">
            <w:pPr>
              <w:spacing w:after="0" w:line="360" w:lineRule="auto"/>
              <w:jc w:val="both"/>
              <w:rPr>
                <w:rFonts w:ascii="Tahoma" w:hAnsi="Tahoma" w:cs="Tahoma"/>
                <w:noProof/>
                <w:color w:val="000000"/>
                <w:lang w:val="en-US" w:eastAsia="en-GB"/>
              </w:rPr>
            </w:pPr>
          </w:p>
        </w:tc>
        <w:tc>
          <w:tcPr>
            <w:tcW w:w="990" w:type="dxa"/>
            <w:shd w:val="clear" w:color="auto" w:fill="auto"/>
          </w:tcPr>
          <w:p w14:paraId="1B49E105" w14:textId="77777777" w:rsidR="00970DD7" w:rsidRPr="00E13FC6" w:rsidRDefault="00970DD7" w:rsidP="00ED5414">
            <w:pPr>
              <w:spacing w:after="0" w:line="360" w:lineRule="auto"/>
              <w:jc w:val="both"/>
              <w:rPr>
                <w:rFonts w:ascii="Tahoma" w:hAnsi="Tahoma" w:cs="Tahoma"/>
                <w:noProof/>
                <w:color w:val="000000"/>
                <w:lang w:val="en-US" w:eastAsia="en-GB"/>
              </w:rPr>
            </w:pPr>
          </w:p>
        </w:tc>
        <w:tc>
          <w:tcPr>
            <w:tcW w:w="990" w:type="dxa"/>
            <w:shd w:val="clear" w:color="auto" w:fill="auto"/>
          </w:tcPr>
          <w:p w14:paraId="1B49E106" w14:textId="77777777" w:rsidR="00970DD7" w:rsidRPr="00E13FC6" w:rsidRDefault="00970DD7" w:rsidP="00ED5414">
            <w:pPr>
              <w:spacing w:after="0" w:line="360" w:lineRule="auto"/>
              <w:jc w:val="both"/>
              <w:rPr>
                <w:rFonts w:ascii="Tahoma" w:hAnsi="Tahoma" w:cs="Tahoma"/>
                <w:noProof/>
                <w:color w:val="000000"/>
                <w:lang w:val="en-US" w:eastAsia="en-GB"/>
              </w:rPr>
            </w:pPr>
          </w:p>
        </w:tc>
        <w:tc>
          <w:tcPr>
            <w:tcW w:w="990" w:type="dxa"/>
            <w:shd w:val="clear" w:color="auto" w:fill="auto"/>
          </w:tcPr>
          <w:p w14:paraId="1B49E107" w14:textId="77777777" w:rsidR="00970DD7" w:rsidRPr="00E13FC6" w:rsidRDefault="00970DD7" w:rsidP="00ED5414">
            <w:pPr>
              <w:spacing w:after="0" w:line="360" w:lineRule="auto"/>
              <w:jc w:val="both"/>
              <w:rPr>
                <w:rFonts w:ascii="Tahoma" w:hAnsi="Tahoma" w:cs="Tahoma"/>
                <w:noProof/>
                <w:color w:val="000000"/>
                <w:lang w:val="en-US" w:eastAsia="en-GB"/>
              </w:rPr>
            </w:pPr>
          </w:p>
        </w:tc>
        <w:tc>
          <w:tcPr>
            <w:tcW w:w="990" w:type="dxa"/>
            <w:shd w:val="clear" w:color="auto" w:fill="auto"/>
          </w:tcPr>
          <w:p w14:paraId="1B49E108" w14:textId="77777777" w:rsidR="00970DD7" w:rsidRPr="00E13FC6" w:rsidRDefault="00970DD7" w:rsidP="00ED5414">
            <w:pPr>
              <w:spacing w:after="0" w:line="360" w:lineRule="auto"/>
              <w:jc w:val="both"/>
              <w:rPr>
                <w:rFonts w:ascii="Tahoma" w:hAnsi="Tahoma" w:cs="Tahoma"/>
                <w:noProof/>
                <w:color w:val="000000"/>
                <w:lang w:val="en-US" w:eastAsia="en-GB"/>
              </w:rPr>
            </w:pPr>
          </w:p>
        </w:tc>
        <w:tc>
          <w:tcPr>
            <w:tcW w:w="990" w:type="dxa"/>
            <w:shd w:val="clear" w:color="auto" w:fill="auto"/>
          </w:tcPr>
          <w:p w14:paraId="1B49E109" w14:textId="77777777" w:rsidR="00970DD7" w:rsidRPr="00E13FC6" w:rsidRDefault="00970DD7" w:rsidP="00ED5414">
            <w:pPr>
              <w:spacing w:after="0" w:line="360" w:lineRule="auto"/>
              <w:jc w:val="both"/>
              <w:rPr>
                <w:rFonts w:ascii="Tahoma" w:hAnsi="Tahoma" w:cs="Tahoma"/>
                <w:noProof/>
                <w:color w:val="000000"/>
                <w:lang w:val="en-US" w:eastAsia="en-GB"/>
              </w:rPr>
            </w:pPr>
          </w:p>
        </w:tc>
        <w:tc>
          <w:tcPr>
            <w:tcW w:w="990" w:type="dxa"/>
            <w:shd w:val="clear" w:color="auto" w:fill="auto"/>
          </w:tcPr>
          <w:p w14:paraId="1B49E10A" w14:textId="77777777" w:rsidR="00970DD7" w:rsidRPr="00E13FC6" w:rsidRDefault="00970DD7" w:rsidP="00ED5414">
            <w:pPr>
              <w:spacing w:after="0" w:line="360" w:lineRule="auto"/>
              <w:jc w:val="both"/>
              <w:rPr>
                <w:rFonts w:ascii="Tahoma" w:hAnsi="Tahoma" w:cs="Tahoma"/>
                <w:noProof/>
                <w:color w:val="000000"/>
                <w:lang w:val="en-US" w:eastAsia="en-GB"/>
              </w:rPr>
            </w:pPr>
          </w:p>
        </w:tc>
        <w:tc>
          <w:tcPr>
            <w:tcW w:w="990" w:type="dxa"/>
            <w:shd w:val="clear" w:color="auto" w:fill="auto"/>
          </w:tcPr>
          <w:p w14:paraId="1B49E10B" w14:textId="77777777" w:rsidR="00970DD7" w:rsidRPr="00E13FC6" w:rsidRDefault="00970DD7" w:rsidP="00ED5414">
            <w:pPr>
              <w:spacing w:after="0" w:line="360" w:lineRule="auto"/>
              <w:jc w:val="both"/>
              <w:rPr>
                <w:rFonts w:ascii="Tahoma" w:hAnsi="Tahoma" w:cs="Tahoma"/>
                <w:noProof/>
                <w:color w:val="000000"/>
                <w:lang w:val="en-US" w:eastAsia="en-GB"/>
              </w:rPr>
            </w:pPr>
          </w:p>
        </w:tc>
      </w:tr>
      <w:tr w:rsidR="00E538F7" w:rsidRPr="00A55028" w14:paraId="1B49E11B" w14:textId="77777777" w:rsidTr="00C43CE0">
        <w:tc>
          <w:tcPr>
            <w:tcW w:w="1980" w:type="dxa"/>
            <w:shd w:val="clear" w:color="auto" w:fill="auto"/>
          </w:tcPr>
          <w:p w14:paraId="1B49E10D" w14:textId="77777777" w:rsidR="00970DD7" w:rsidRPr="00E13FC6" w:rsidRDefault="00970DD7" w:rsidP="00ED5414">
            <w:pPr>
              <w:spacing w:after="0" w:line="360" w:lineRule="auto"/>
              <w:jc w:val="both"/>
              <w:rPr>
                <w:rFonts w:ascii="Tahoma" w:hAnsi="Tahoma" w:cs="Tahoma"/>
                <w:noProof/>
                <w:color w:val="000000"/>
                <w:sz w:val="20"/>
                <w:szCs w:val="20"/>
                <w:lang w:val="en-US" w:eastAsia="en-GB"/>
              </w:rPr>
            </w:pPr>
          </w:p>
        </w:tc>
        <w:tc>
          <w:tcPr>
            <w:tcW w:w="990" w:type="dxa"/>
            <w:shd w:val="clear" w:color="auto" w:fill="auto"/>
          </w:tcPr>
          <w:p w14:paraId="1B49E10E" w14:textId="77777777" w:rsidR="00970DD7" w:rsidRPr="00E13FC6" w:rsidRDefault="00970DD7" w:rsidP="00ED5414">
            <w:pPr>
              <w:spacing w:after="0" w:line="360" w:lineRule="auto"/>
              <w:jc w:val="both"/>
              <w:rPr>
                <w:rFonts w:ascii="Tahoma" w:hAnsi="Tahoma" w:cs="Tahoma"/>
                <w:b/>
                <w:noProof/>
                <w:color w:val="000000"/>
                <w:lang w:val="en-US" w:eastAsia="en-GB"/>
              </w:rPr>
            </w:pPr>
          </w:p>
        </w:tc>
        <w:tc>
          <w:tcPr>
            <w:tcW w:w="990" w:type="dxa"/>
            <w:shd w:val="clear" w:color="auto" w:fill="auto"/>
          </w:tcPr>
          <w:p w14:paraId="1B49E10F" w14:textId="77777777" w:rsidR="00970DD7" w:rsidRPr="00E13FC6" w:rsidRDefault="00970DD7" w:rsidP="00ED5414">
            <w:pPr>
              <w:spacing w:after="0" w:line="360" w:lineRule="auto"/>
              <w:jc w:val="both"/>
              <w:rPr>
                <w:rFonts w:ascii="Tahoma" w:hAnsi="Tahoma" w:cs="Tahoma"/>
                <w:b/>
                <w:noProof/>
                <w:color w:val="000000"/>
                <w:lang w:val="en-US" w:eastAsia="en-GB"/>
              </w:rPr>
            </w:pPr>
          </w:p>
        </w:tc>
        <w:tc>
          <w:tcPr>
            <w:tcW w:w="1080" w:type="dxa"/>
            <w:shd w:val="clear" w:color="auto" w:fill="auto"/>
          </w:tcPr>
          <w:p w14:paraId="1B49E110" w14:textId="77777777" w:rsidR="00970DD7" w:rsidRPr="00E13FC6" w:rsidRDefault="00970DD7" w:rsidP="00ED5414">
            <w:pPr>
              <w:spacing w:after="0" w:line="360" w:lineRule="auto"/>
              <w:jc w:val="both"/>
              <w:rPr>
                <w:rFonts w:ascii="Tahoma" w:hAnsi="Tahoma" w:cs="Tahoma"/>
                <w:b/>
                <w:noProof/>
                <w:color w:val="000000"/>
                <w:lang w:val="en-US" w:eastAsia="en-GB"/>
              </w:rPr>
            </w:pPr>
          </w:p>
        </w:tc>
        <w:tc>
          <w:tcPr>
            <w:tcW w:w="1080" w:type="dxa"/>
            <w:shd w:val="clear" w:color="auto" w:fill="auto"/>
          </w:tcPr>
          <w:p w14:paraId="1B49E111" w14:textId="77777777" w:rsidR="00970DD7" w:rsidRPr="00E13FC6" w:rsidRDefault="00970DD7" w:rsidP="00ED5414">
            <w:pPr>
              <w:spacing w:after="0" w:line="360" w:lineRule="auto"/>
              <w:jc w:val="both"/>
              <w:rPr>
                <w:rFonts w:ascii="Tahoma" w:hAnsi="Tahoma" w:cs="Tahoma"/>
                <w:b/>
                <w:noProof/>
                <w:color w:val="000000"/>
                <w:lang w:val="en-US" w:eastAsia="en-GB"/>
              </w:rPr>
            </w:pPr>
          </w:p>
        </w:tc>
        <w:tc>
          <w:tcPr>
            <w:tcW w:w="990" w:type="dxa"/>
            <w:shd w:val="clear" w:color="auto" w:fill="auto"/>
          </w:tcPr>
          <w:p w14:paraId="1B49E112" w14:textId="77777777" w:rsidR="00970DD7" w:rsidRPr="00E13FC6" w:rsidRDefault="00970DD7" w:rsidP="00ED5414">
            <w:pPr>
              <w:spacing w:after="0" w:line="360" w:lineRule="auto"/>
              <w:jc w:val="both"/>
              <w:rPr>
                <w:rFonts w:ascii="Tahoma" w:hAnsi="Tahoma" w:cs="Tahoma"/>
                <w:b/>
                <w:noProof/>
                <w:color w:val="000000"/>
                <w:lang w:val="en-US" w:eastAsia="en-GB"/>
              </w:rPr>
            </w:pPr>
          </w:p>
        </w:tc>
        <w:tc>
          <w:tcPr>
            <w:tcW w:w="990" w:type="dxa"/>
            <w:shd w:val="clear" w:color="auto" w:fill="auto"/>
          </w:tcPr>
          <w:p w14:paraId="1B49E113" w14:textId="77777777" w:rsidR="00970DD7" w:rsidRPr="00E13FC6" w:rsidRDefault="00970DD7" w:rsidP="00ED5414">
            <w:pPr>
              <w:spacing w:after="0" w:line="360" w:lineRule="auto"/>
              <w:jc w:val="both"/>
              <w:rPr>
                <w:rFonts w:ascii="Tahoma" w:hAnsi="Tahoma" w:cs="Tahoma"/>
                <w:b/>
                <w:noProof/>
                <w:color w:val="000000"/>
                <w:lang w:val="en-US" w:eastAsia="en-GB"/>
              </w:rPr>
            </w:pPr>
          </w:p>
        </w:tc>
        <w:tc>
          <w:tcPr>
            <w:tcW w:w="990" w:type="dxa"/>
            <w:shd w:val="clear" w:color="auto" w:fill="auto"/>
          </w:tcPr>
          <w:p w14:paraId="1B49E114" w14:textId="77777777" w:rsidR="00970DD7" w:rsidRPr="00E13FC6" w:rsidRDefault="00970DD7" w:rsidP="00ED5414">
            <w:pPr>
              <w:spacing w:after="0" w:line="360" w:lineRule="auto"/>
              <w:jc w:val="both"/>
              <w:rPr>
                <w:rFonts w:ascii="Tahoma" w:hAnsi="Tahoma" w:cs="Tahoma"/>
                <w:b/>
                <w:noProof/>
                <w:color w:val="000000"/>
                <w:lang w:val="en-US" w:eastAsia="en-GB"/>
              </w:rPr>
            </w:pPr>
          </w:p>
        </w:tc>
        <w:tc>
          <w:tcPr>
            <w:tcW w:w="990" w:type="dxa"/>
            <w:shd w:val="clear" w:color="auto" w:fill="auto"/>
          </w:tcPr>
          <w:p w14:paraId="1B49E115" w14:textId="77777777" w:rsidR="00970DD7" w:rsidRPr="00E13FC6" w:rsidRDefault="00970DD7" w:rsidP="00ED5414">
            <w:pPr>
              <w:spacing w:after="0" w:line="360" w:lineRule="auto"/>
              <w:jc w:val="both"/>
              <w:rPr>
                <w:rFonts w:ascii="Tahoma" w:hAnsi="Tahoma" w:cs="Tahoma"/>
                <w:b/>
                <w:noProof/>
                <w:color w:val="000000"/>
                <w:lang w:val="en-US" w:eastAsia="en-GB"/>
              </w:rPr>
            </w:pPr>
          </w:p>
        </w:tc>
        <w:tc>
          <w:tcPr>
            <w:tcW w:w="990" w:type="dxa"/>
            <w:shd w:val="clear" w:color="auto" w:fill="auto"/>
          </w:tcPr>
          <w:p w14:paraId="1B49E116" w14:textId="77777777" w:rsidR="00970DD7" w:rsidRPr="00E13FC6" w:rsidRDefault="00970DD7" w:rsidP="00ED5414">
            <w:pPr>
              <w:spacing w:after="0" w:line="360" w:lineRule="auto"/>
              <w:jc w:val="both"/>
              <w:rPr>
                <w:rFonts w:ascii="Tahoma" w:hAnsi="Tahoma" w:cs="Tahoma"/>
                <w:b/>
                <w:noProof/>
                <w:color w:val="000000"/>
                <w:lang w:val="en-US" w:eastAsia="en-GB"/>
              </w:rPr>
            </w:pPr>
          </w:p>
        </w:tc>
        <w:tc>
          <w:tcPr>
            <w:tcW w:w="990" w:type="dxa"/>
            <w:shd w:val="clear" w:color="auto" w:fill="auto"/>
          </w:tcPr>
          <w:p w14:paraId="1B49E117" w14:textId="77777777" w:rsidR="00970DD7" w:rsidRPr="00E13FC6" w:rsidRDefault="00970DD7" w:rsidP="00ED5414">
            <w:pPr>
              <w:spacing w:after="0" w:line="360" w:lineRule="auto"/>
              <w:jc w:val="both"/>
              <w:rPr>
                <w:rFonts w:ascii="Tahoma" w:hAnsi="Tahoma" w:cs="Tahoma"/>
                <w:b/>
                <w:noProof/>
                <w:color w:val="000000"/>
                <w:lang w:val="en-US" w:eastAsia="en-GB"/>
              </w:rPr>
            </w:pPr>
          </w:p>
        </w:tc>
        <w:tc>
          <w:tcPr>
            <w:tcW w:w="990" w:type="dxa"/>
            <w:shd w:val="clear" w:color="auto" w:fill="auto"/>
          </w:tcPr>
          <w:p w14:paraId="1B49E118" w14:textId="77777777" w:rsidR="00970DD7" w:rsidRPr="00E13FC6" w:rsidRDefault="00970DD7" w:rsidP="00ED5414">
            <w:pPr>
              <w:spacing w:after="0" w:line="360" w:lineRule="auto"/>
              <w:jc w:val="both"/>
              <w:rPr>
                <w:rFonts w:ascii="Tahoma" w:hAnsi="Tahoma" w:cs="Tahoma"/>
                <w:b/>
                <w:noProof/>
                <w:color w:val="000000"/>
                <w:lang w:val="en-US" w:eastAsia="en-GB"/>
              </w:rPr>
            </w:pPr>
          </w:p>
        </w:tc>
        <w:tc>
          <w:tcPr>
            <w:tcW w:w="990" w:type="dxa"/>
            <w:shd w:val="clear" w:color="auto" w:fill="auto"/>
          </w:tcPr>
          <w:p w14:paraId="1B49E119" w14:textId="77777777" w:rsidR="00970DD7" w:rsidRPr="00E13FC6" w:rsidRDefault="00970DD7" w:rsidP="00ED5414">
            <w:pPr>
              <w:spacing w:after="0" w:line="360" w:lineRule="auto"/>
              <w:jc w:val="both"/>
              <w:rPr>
                <w:rFonts w:ascii="Tahoma" w:hAnsi="Tahoma" w:cs="Tahoma"/>
                <w:b/>
                <w:noProof/>
                <w:color w:val="000000"/>
                <w:lang w:val="en-US" w:eastAsia="en-GB"/>
              </w:rPr>
            </w:pPr>
          </w:p>
        </w:tc>
        <w:tc>
          <w:tcPr>
            <w:tcW w:w="990" w:type="dxa"/>
            <w:shd w:val="clear" w:color="auto" w:fill="auto"/>
          </w:tcPr>
          <w:p w14:paraId="1B49E11A" w14:textId="77777777" w:rsidR="00970DD7" w:rsidRPr="00E13FC6" w:rsidRDefault="00970DD7" w:rsidP="00ED5414">
            <w:pPr>
              <w:spacing w:after="0" w:line="360" w:lineRule="auto"/>
              <w:jc w:val="both"/>
              <w:rPr>
                <w:rFonts w:ascii="Tahoma" w:hAnsi="Tahoma" w:cs="Tahoma"/>
                <w:b/>
                <w:noProof/>
                <w:color w:val="000000"/>
                <w:lang w:val="en-US" w:eastAsia="en-GB"/>
              </w:rPr>
            </w:pPr>
          </w:p>
        </w:tc>
      </w:tr>
      <w:tr w:rsidR="00E538F7" w:rsidRPr="00A55028" w14:paraId="1B49E12A" w14:textId="77777777" w:rsidTr="00C43CE0">
        <w:tc>
          <w:tcPr>
            <w:tcW w:w="1980" w:type="dxa"/>
            <w:shd w:val="clear" w:color="auto" w:fill="auto"/>
          </w:tcPr>
          <w:p w14:paraId="1B49E11C" w14:textId="77777777" w:rsidR="00970DD7" w:rsidRPr="00E13FC6" w:rsidRDefault="00970DD7" w:rsidP="00ED5414">
            <w:pPr>
              <w:spacing w:after="0" w:line="360" w:lineRule="auto"/>
              <w:jc w:val="both"/>
              <w:rPr>
                <w:rFonts w:ascii="Tahoma" w:hAnsi="Tahoma" w:cs="Tahoma"/>
                <w:noProof/>
                <w:color w:val="000000"/>
                <w:sz w:val="20"/>
                <w:szCs w:val="20"/>
                <w:lang w:val="en-US" w:eastAsia="en-GB"/>
              </w:rPr>
            </w:pPr>
          </w:p>
        </w:tc>
        <w:tc>
          <w:tcPr>
            <w:tcW w:w="990" w:type="dxa"/>
            <w:shd w:val="clear" w:color="auto" w:fill="auto"/>
          </w:tcPr>
          <w:p w14:paraId="1B49E11D" w14:textId="77777777" w:rsidR="00970DD7" w:rsidRPr="00E13FC6" w:rsidRDefault="00970DD7" w:rsidP="00ED5414">
            <w:pPr>
              <w:spacing w:after="0" w:line="360" w:lineRule="auto"/>
              <w:jc w:val="both"/>
              <w:rPr>
                <w:rFonts w:ascii="Tahoma" w:hAnsi="Tahoma" w:cs="Tahoma"/>
                <w:b/>
                <w:noProof/>
                <w:color w:val="000000"/>
                <w:lang w:val="en-US" w:eastAsia="en-GB"/>
              </w:rPr>
            </w:pPr>
          </w:p>
        </w:tc>
        <w:tc>
          <w:tcPr>
            <w:tcW w:w="990" w:type="dxa"/>
            <w:shd w:val="clear" w:color="auto" w:fill="auto"/>
          </w:tcPr>
          <w:p w14:paraId="1B49E11E" w14:textId="77777777" w:rsidR="00970DD7" w:rsidRPr="00E13FC6" w:rsidRDefault="00970DD7" w:rsidP="00ED5414">
            <w:pPr>
              <w:spacing w:after="0" w:line="360" w:lineRule="auto"/>
              <w:jc w:val="both"/>
              <w:rPr>
                <w:rFonts w:ascii="Tahoma" w:hAnsi="Tahoma" w:cs="Tahoma"/>
                <w:b/>
                <w:noProof/>
                <w:color w:val="000000"/>
                <w:lang w:val="en-US" w:eastAsia="en-GB"/>
              </w:rPr>
            </w:pPr>
          </w:p>
        </w:tc>
        <w:tc>
          <w:tcPr>
            <w:tcW w:w="1080" w:type="dxa"/>
            <w:shd w:val="clear" w:color="auto" w:fill="auto"/>
          </w:tcPr>
          <w:p w14:paraId="1B49E11F" w14:textId="77777777" w:rsidR="00970DD7" w:rsidRPr="00E13FC6" w:rsidRDefault="00970DD7" w:rsidP="00ED5414">
            <w:pPr>
              <w:spacing w:after="0" w:line="360" w:lineRule="auto"/>
              <w:jc w:val="both"/>
              <w:rPr>
                <w:rFonts w:ascii="Tahoma" w:hAnsi="Tahoma" w:cs="Tahoma"/>
                <w:b/>
                <w:noProof/>
                <w:color w:val="000000"/>
                <w:lang w:val="en-US" w:eastAsia="en-GB"/>
              </w:rPr>
            </w:pPr>
          </w:p>
        </w:tc>
        <w:tc>
          <w:tcPr>
            <w:tcW w:w="1080" w:type="dxa"/>
            <w:shd w:val="clear" w:color="auto" w:fill="auto"/>
          </w:tcPr>
          <w:p w14:paraId="1B49E120" w14:textId="77777777" w:rsidR="00970DD7" w:rsidRPr="00E13FC6" w:rsidRDefault="00970DD7" w:rsidP="00ED5414">
            <w:pPr>
              <w:spacing w:after="0" w:line="360" w:lineRule="auto"/>
              <w:jc w:val="both"/>
              <w:rPr>
                <w:rFonts w:ascii="Tahoma" w:hAnsi="Tahoma" w:cs="Tahoma"/>
                <w:b/>
                <w:noProof/>
                <w:color w:val="000000"/>
                <w:lang w:val="en-US" w:eastAsia="en-GB"/>
              </w:rPr>
            </w:pPr>
          </w:p>
        </w:tc>
        <w:tc>
          <w:tcPr>
            <w:tcW w:w="990" w:type="dxa"/>
            <w:shd w:val="clear" w:color="auto" w:fill="auto"/>
          </w:tcPr>
          <w:p w14:paraId="1B49E121" w14:textId="77777777" w:rsidR="00970DD7" w:rsidRPr="00E13FC6" w:rsidRDefault="00970DD7" w:rsidP="00ED5414">
            <w:pPr>
              <w:spacing w:after="0" w:line="360" w:lineRule="auto"/>
              <w:jc w:val="both"/>
              <w:rPr>
                <w:rFonts w:ascii="Tahoma" w:hAnsi="Tahoma" w:cs="Tahoma"/>
                <w:b/>
                <w:noProof/>
                <w:color w:val="000000"/>
                <w:lang w:val="en-US" w:eastAsia="en-GB"/>
              </w:rPr>
            </w:pPr>
          </w:p>
        </w:tc>
        <w:tc>
          <w:tcPr>
            <w:tcW w:w="990" w:type="dxa"/>
            <w:shd w:val="clear" w:color="auto" w:fill="auto"/>
          </w:tcPr>
          <w:p w14:paraId="1B49E122" w14:textId="77777777" w:rsidR="00970DD7" w:rsidRPr="00E13FC6" w:rsidRDefault="00970DD7" w:rsidP="00ED5414">
            <w:pPr>
              <w:spacing w:after="0" w:line="360" w:lineRule="auto"/>
              <w:jc w:val="both"/>
              <w:rPr>
                <w:rFonts w:ascii="Tahoma" w:hAnsi="Tahoma" w:cs="Tahoma"/>
                <w:b/>
                <w:noProof/>
                <w:color w:val="000000"/>
                <w:lang w:val="en-US" w:eastAsia="en-GB"/>
              </w:rPr>
            </w:pPr>
          </w:p>
        </w:tc>
        <w:tc>
          <w:tcPr>
            <w:tcW w:w="990" w:type="dxa"/>
            <w:shd w:val="clear" w:color="auto" w:fill="auto"/>
          </w:tcPr>
          <w:p w14:paraId="1B49E123" w14:textId="77777777" w:rsidR="00970DD7" w:rsidRPr="00E13FC6" w:rsidRDefault="00970DD7" w:rsidP="00ED5414">
            <w:pPr>
              <w:spacing w:after="0" w:line="360" w:lineRule="auto"/>
              <w:jc w:val="both"/>
              <w:rPr>
                <w:rFonts w:ascii="Tahoma" w:hAnsi="Tahoma" w:cs="Tahoma"/>
                <w:b/>
                <w:noProof/>
                <w:color w:val="000000"/>
                <w:lang w:val="en-US" w:eastAsia="en-GB"/>
              </w:rPr>
            </w:pPr>
          </w:p>
        </w:tc>
        <w:tc>
          <w:tcPr>
            <w:tcW w:w="990" w:type="dxa"/>
            <w:shd w:val="clear" w:color="auto" w:fill="auto"/>
          </w:tcPr>
          <w:p w14:paraId="1B49E124" w14:textId="77777777" w:rsidR="00970DD7" w:rsidRPr="00E13FC6" w:rsidRDefault="00970DD7" w:rsidP="00ED5414">
            <w:pPr>
              <w:spacing w:after="0" w:line="360" w:lineRule="auto"/>
              <w:jc w:val="both"/>
              <w:rPr>
                <w:rFonts w:ascii="Tahoma" w:hAnsi="Tahoma" w:cs="Tahoma"/>
                <w:b/>
                <w:noProof/>
                <w:color w:val="000000"/>
                <w:lang w:val="en-US" w:eastAsia="en-GB"/>
              </w:rPr>
            </w:pPr>
          </w:p>
        </w:tc>
        <w:tc>
          <w:tcPr>
            <w:tcW w:w="990" w:type="dxa"/>
            <w:shd w:val="clear" w:color="auto" w:fill="auto"/>
          </w:tcPr>
          <w:p w14:paraId="1B49E125" w14:textId="77777777" w:rsidR="00970DD7" w:rsidRPr="00E13FC6" w:rsidRDefault="00970DD7" w:rsidP="00ED5414">
            <w:pPr>
              <w:spacing w:after="0" w:line="360" w:lineRule="auto"/>
              <w:jc w:val="both"/>
              <w:rPr>
                <w:rFonts w:ascii="Tahoma" w:hAnsi="Tahoma" w:cs="Tahoma"/>
                <w:b/>
                <w:noProof/>
                <w:color w:val="000000"/>
                <w:lang w:val="en-US" w:eastAsia="en-GB"/>
              </w:rPr>
            </w:pPr>
          </w:p>
        </w:tc>
        <w:tc>
          <w:tcPr>
            <w:tcW w:w="990" w:type="dxa"/>
            <w:shd w:val="clear" w:color="auto" w:fill="auto"/>
          </w:tcPr>
          <w:p w14:paraId="1B49E126" w14:textId="77777777" w:rsidR="00970DD7" w:rsidRPr="00E13FC6" w:rsidRDefault="00970DD7" w:rsidP="00ED5414">
            <w:pPr>
              <w:spacing w:after="0" w:line="360" w:lineRule="auto"/>
              <w:jc w:val="both"/>
              <w:rPr>
                <w:rFonts w:ascii="Tahoma" w:hAnsi="Tahoma" w:cs="Tahoma"/>
                <w:b/>
                <w:noProof/>
                <w:color w:val="000000"/>
                <w:lang w:val="en-US" w:eastAsia="en-GB"/>
              </w:rPr>
            </w:pPr>
          </w:p>
        </w:tc>
        <w:tc>
          <w:tcPr>
            <w:tcW w:w="990" w:type="dxa"/>
            <w:shd w:val="clear" w:color="auto" w:fill="auto"/>
          </w:tcPr>
          <w:p w14:paraId="1B49E127" w14:textId="77777777" w:rsidR="00970DD7" w:rsidRPr="00E13FC6" w:rsidRDefault="00970DD7" w:rsidP="00ED5414">
            <w:pPr>
              <w:spacing w:after="0" w:line="360" w:lineRule="auto"/>
              <w:jc w:val="both"/>
              <w:rPr>
                <w:rFonts w:ascii="Tahoma" w:hAnsi="Tahoma" w:cs="Tahoma"/>
                <w:b/>
                <w:noProof/>
                <w:color w:val="000000"/>
                <w:lang w:val="en-US" w:eastAsia="en-GB"/>
              </w:rPr>
            </w:pPr>
          </w:p>
        </w:tc>
        <w:tc>
          <w:tcPr>
            <w:tcW w:w="990" w:type="dxa"/>
            <w:shd w:val="clear" w:color="auto" w:fill="auto"/>
          </w:tcPr>
          <w:p w14:paraId="1B49E128" w14:textId="77777777" w:rsidR="00970DD7" w:rsidRPr="00E13FC6" w:rsidRDefault="00970DD7" w:rsidP="00ED5414">
            <w:pPr>
              <w:spacing w:after="0" w:line="360" w:lineRule="auto"/>
              <w:jc w:val="both"/>
              <w:rPr>
                <w:rFonts w:ascii="Tahoma" w:hAnsi="Tahoma" w:cs="Tahoma"/>
                <w:b/>
                <w:noProof/>
                <w:color w:val="000000"/>
                <w:lang w:val="en-US" w:eastAsia="en-GB"/>
              </w:rPr>
            </w:pPr>
          </w:p>
        </w:tc>
        <w:tc>
          <w:tcPr>
            <w:tcW w:w="990" w:type="dxa"/>
            <w:shd w:val="clear" w:color="auto" w:fill="auto"/>
          </w:tcPr>
          <w:p w14:paraId="1B49E129" w14:textId="77777777" w:rsidR="00970DD7" w:rsidRPr="00E13FC6" w:rsidRDefault="00970DD7" w:rsidP="00ED5414">
            <w:pPr>
              <w:spacing w:after="0" w:line="360" w:lineRule="auto"/>
              <w:jc w:val="both"/>
              <w:rPr>
                <w:rFonts w:ascii="Tahoma" w:hAnsi="Tahoma" w:cs="Tahoma"/>
                <w:b/>
                <w:noProof/>
                <w:color w:val="000000"/>
                <w:lang w:val="en-US" w:eastAsia="en-GB"/>
              </w:rPr>
            </w:pPr>
          </w:p>
        </w:tc>
      </w:tr>
      <w:tr w:rsidR="00E538F7" w:rsidRPr="00A55028" w14:paraId="1B49E139" w14:textId="77777777" w:rsidTr="00C43CE0">
        <w:tc>
          <w:tcPr>
            <w:tcW w:w="1980" w:type="dxa"/>
            <w:shd w:val="clear" w:color="auto" w:fill="auto"/>
          </w:tcPr>
          <w:p w14:paraId="1B49E12B" w14:textId="77777777" w:rsidR="00970DD7" w:rsidRPr="00E13FC6" w:rsidRDefault="00970DD7" w:rsidP="00ED5414">
            <w:pPr>
              <w:spacing w:after="0" w:line="360" w:lineRule="auto"/>
              <w:jc w:val="both"/>
              <w:rPr>
                <w:rFonts w:ascii="Tahoma" w:hAnsi="Tahoma" w:cs="Tahoma"/>
                <w:noProof/>
                <w:color w:val="000000"/>
                <w:sz w:val="20"/>
                <w:szCs w:val="20"/>
                <w:lang w:val="en-US" w:eastAsia="en-GB"/>
              </w:rPr>
            </w:pPr>
          </w:p>
        </w:tc>
        <w:tc>
          <w:tcPr>
            <w:tcW w:w="990" w:type="dxa"/>
            <w:shd w:val="clear" w:color="auto" w:fill="auto"/>
          </w:tcPr>
          <w:p w14:paraId="1B49E12C" w14:textId="77777777" w:rsidR="00970DD7" w:rsidRPr="00E13FC6" w:rsidRDefault="00970DD7" w:rsidP="00ED5414">
            <w:pPr>
              <w:spacing w:after="0" w:line="360" w:lineRule="auto"/>
              <w:jc w:val="both"/>
              <w:rPr>
                <w:rFonts w:ascii="Tahoma" w:hAnsi="Tahoma" w:cs="Tahoma"/>
                <w:b/>
                <w:noProof/>
                <w:color w:val="000000"/>
                <w:lang w:val="en-US" w:eastAsia="en-GB"/>
              </w:rPr>
            </w:pPr>
          </w:p>
        </w:tc>
        <w:tc>
          <w:tcPr>
            <w:tcW w:w="990" w:type="dxa"/>
            <w:shd w:val="clear" w:color="auto" w:fill="auto"/>
          </w:tcPr>
          <w:p w14:paraId="1B49E12D" w14:textId="77777777" w:rsidR="00970DD7" w:rsidRPr="00E13FC6" w:rsidRDefault="00970DD7" w:rsidP="00ED5414">
            <w:pPr>
              <w:spacing w:after="0" w:line="360" w:lineRule="auto"/>
              <w:jc w:val="both"/>
              <w:rPr>
                <w:rFonts w:ascii="Tahoma" w:hAnsi="Tahoma" w:cs="Tahoma"/>
                <w:b/>
                <w:noProof/>
                <w:color w:val="000000"/>
                <w:lang w:val="en-US" w:eastAsia="en-GB"/>
              </w:rPr>
            </w:pPr>
          </w:p>
        </w:tc>
        <w:tc>
          <w:tcPr>
            <w:tcW w:w="1080" w:type="dxa"/>
            <w:shd w:val="clear" w:color="auto" w:fill="auto"/>
          </w:tcPr>
          <w:p w14:paraId="1B49E12E" w14:textId="77777777" w:rsidR="00970DD7" w:rsidRPr="00E13FC6" w:rsidRDefault="00970DD7" w:rsidP="00ED5414">
            <w:pPr>
              <w:spacing w:after="0" w:line="360" w:lineRule="auto"/>
              <w:jc w:val="both"/>
              <w:rPr>
                <w:rFonts w:ascii="Tahoma" w:hAnsi="Tahoma" w:cs="Tahoma"/>
                <w:b/>
                <w:noProof/>
                <w:color w:val="000000"/>
                <w:lang w:val="en-US" w:eastAsia="en-GB"/>
              </w:rPr>
            </w:pPr>
          </w:p>
        </w:tc>
        <w:tc>
          <w:tcPr>
            <w:tcW w:w="1080" w:type="dxa"/>
            <w:shd w:val="clear" w:color="auto" w:fill="auto"/>
          </w:tcPr>
          <w:p w14:paraId="1B49E12F" w14:textId="77777777" w:rsidR="00970DD7" w:rsidRPr="00E13FC6" w:rsidRDefault="00970DD7" w:rsidP="00ED5414">
            <w:pPr>
              <w:spacing w:after="0" w:line="360" w:lineRule="auto"/>
              <w:jc w:val="both"/>
              <w:rPr>
                <w:rFonts w:ascii="Tahoma" w:hAnsi="Tahoma" w:cs="Tahoma"/>
                <w:b/>
                <w:noProof/>
                <w:color w:val="000000"/>
                <w:lang w:val="en-US" w:eastAsia="en-GB"/>
              </w:rPr>
            </w:pPr>
          </w:p>
        </w:tc>
        <w:tc>
          <w:tcPr>
            <w:tcW w:w="990" w:type="dxa"/>
            <w:shd w:val="clear" w:color="auto" w:fill="auto"/>
          </w:tcPr>
          <w:p w14:paraId="1B49E130" w14:textId="77777777" w:rsidR="00970DD7" w:rsidRPr="00E13FC6" w:rsidRDefault="00970DD7" w:rsidP="00ED5414">
            <w:pPr>
              <w:spacing w:after="0" w:line="360" w:lineRule="auto"/>
              <w:jc w:val="both"/>
              <w:rPr>
                <w:rFonts w:ascii="Tahoma" w:hAnsi="Tahoma" w:cs="Tahoma"/>
                <w:b/>
                <w:noProof/>
                <w:color w:val="000000"/>
                <w:lang w:val="en-US" w:eastAsia="en-GB"/>
              </w:rPr>
            </w:pPr>
          </w:p>
        </w:tc>
        <w:tc>
          <w:tcPr>
            <w:tcW w:w="990" w:type="dxa"/>
            <w:shd w:val="clear" w:color="auto" w:fill="auto"/>
          </w:tcPr>
          <w:p w14:paraId="1B49E131" w14:textId="77777777" w:rsidR="00970DD7" w:rsidRPr="00E13FC6" w:rsidRDefault="00970DD7" w:rsidP="00ED5414">
            <w:pPr>
              <w:spacing w:after="0" w:line="360" w:lineRule="auto"/>
              <w:jc w:val="both"/>
              <w:rPr>
                <w:rFonts w:ascii="Tahoma" w:hAnsi="Tahoma" w:cs="Tahoma"/>
                <w:b/>
                <w:noProof/>
                <w:color w:val="000000"/>
                <w:lang w:val="en-US" w:eastAsia="en-GB"/>
              </w:rPr>
            </w:pPr>
          </w:p>
        </w:tc>
        <w:tc>
          <w:tcPr>
            <w:tcW w:w="990" w:type="dxa"/>
            <w:shd w:val="clear" w:color="auto" w:fill="auto"/>
          </w:tcPr>
          <w:p w14:paraId="1B49E132" w14:textId="77777777" w:rsidR="00970DD7" w:rsidRPr="00E13FC6" w:rsidRDefault="00970DD7" w:rsidP="00ED5414">
            <w:pPr>
              <w:spacing w:after="0" w:line="360" w:lineRule="auto"/>
              <w:jc w:val="both"/>
              <w:rPr>
                <w:rFonts w:ascii="Tahoma" w:hAnsi="Tahoma" w:cs="Tahoma"/>
                <w:b/>
                <w:noProof/>
                <w:color w:val="000000"/>
                <w:lang w:val="en-US" w:eastAsia="en-GB"/>
              </w:rPr>
            </w:pPr>
          </w:p>
        </w:tc>
        <w:tc>
          <w:tcPr>
            <w:tcW w:w="990" w:type="dxa"/>
            <w:shd w:val="clear" w:color="auto" w:fill="auto"/>
          </w:tcPr>
          <w:p w14:paraId="1B49E133" w14:textId="77777777" w:rsidR="00970DD7" w:rsidRPr="00E13FC6" w:rsidRDefault="00970DD7" w:rsidP="00ED5414">
            <w:pPr>
              <w:spacing w:after="0" w:line="360" w:lineRule="auto"/>
              <w:jc w:val="both"/>
              <w:rPr>
                <w:rFonts w:ascii="Tahoma" w:hAnsi="Tahoma" w:cs="Tahoma"/>
                <w:b/>
                <w:noProof/>
                <w:color w:val="000000"/>
                <w:lang w:val="en-US" w:eastAsia="en-GB"/>
              </w:rPr>
            </w:pPr>
          </w:p>
        </w:tc>
        <w:tc>
          <w:tcPr>
            <w:tcW w:w="990" w:type="dxa"/>
            <w:shd w:val="clear" w:color="auto" w:fill="auto"/>
          </w:tcPr>
          <w:p w14:paraId="1B49E134" w14:textId="77777777" w:rsidR="00970DD7" w:rsidRPr="00E13FC6" w:rsidRDefault="00970DD7" w:rsidP="00ED5414">
            <w:pPr>
              <w:spacing w:after="0" w:line="360" w:lineRule="auto"/>
              <w:jc w:val="both"/>
              <w:rPr>
                <w:rFonts w:ascii="Tahoma" w:hAnsi="Tahoma" w:cs="Tahoma"/>
                <w:b/>
                <w:noProof/>
                <w:color w:val="000000"/>
                <w:lang w:val="en-US" w:eastAsia="en-GB"/>
              </w:rPr>
            </w:pPr>
          </w:p>
        </w:tc>
        <w:tc>
          <w:tcPr>
            <w:tcW w:w="990" w:type="dxa"/>
            <w:shd w:val="clear" w:color="auto" w:fill="auto"/>
          </w:tcPr>
          <w:p w14:paraId="1B49E135" w14:textId="77777777" w:rsidR="00970DD7" w:rsidRPr="00E13FC6" w:rsidRDefault="00970DD7" w:rsidP="00ED5414">
            <w:pPr>
              <w:spacing w:after="0" w:line="360" w:lineRule="auto"/>
              <w:jc w:val="both"/>
              <w:rPr>
                <w:rFonts w:ascii="Tahoma" w:hAnsi="Tahoma" w:cs="Tahoma"/>
                <w:b/>
                <w:noProof/>
                <w:color w:val="000000"/>
                <w:lang w:val="en-US" w:eastAsia="en-GB"/>
              </w:rPr>
            </w:pPr>
          </w:p>
        </w:tc>
        <w:tc>
          <w:tcPr>
            <w:tcW w:w="990" w:type="dxa"/>
            <w:shd w:val="clear" w:color="auto" w:fill="auto"/>
          </w:tcPr>
          <w:p w14:paraId="1B49E136" w14:textId="77777777" w:rsidR="00970DD7" w:rsidRPr="00E13FC6" w:rsidRDefault="00970DD7" w:rsidP="00ED5414">
            <w:pPr>
              <w:spacing w:after="0" w:line="360" w:lineRule="auto"/>
              <w:jc w:val="both"/>
              <w:rPr>
                <w:rFonts w:ascii="Tahoma" w:hAnsi="Tahoma" w:cs="Tahoma"/>
                <w:b/>
                <w:noProof/>
                <w:color w:val="000000"/>
                <w:lang w:val="en-US" w:eastAsia="en-GB"/>
              </w:rPr>
            </w:pPr>
          </w:p>
        </w:tc>
        <w:tc>
          <w:tcPr>
            <w:tcW w:w="990" w:type="dxa"/>
            <w:shd w:val="clear" w:color="auto" w:fill="auto"/>
          </w:tcPr>
          <w:p w14:paraId="1B49E137" w14:textId="77777777" w:rsidR="00970DD7" w:rsidRPr="00E13FC6" w:rsidRDefault="00970DD7" w:rsidP="00ED5414">
            <w:pPr>
              <w:spacing w:after="0" w:line="360" w:lineRule="auto"/>
              <w:jc w:val="both"/>
              <w:rPr>
                <w:rFonts w:ascii="Tahoma" w:hAnsi="Tahoma" w:cs="Tahoma"/>
                <w:b/>
                <w:noProof/>
                <w:color w:val="000000"/>
                <w:lang w:val="en-US" w:eastAsia="en-GB"/>
              </w:rPr>
            </w:pPr>
          </w:p>
        </w:tc>
        <w:tc>
          <w:tcPr>
            <w:tcW w:w="990" w:type="dxa"/>
            <w:shd w:val="clear" w:color="auto" w:fill="auto"/>
          </w:tcPr>
          <w:p w14:paraId="1B49E138" w14:textId="77777777" w:rsidR="00970DD7" w:rsidRPr="00E13FC6" w:rsidRDefault="00970DD7" w:rsidP="00ED5414">
            <w:pPr>
              <w:spacing w:after="0" w:line="360" w:lineRule="auto"/>
              <w:jc w:val="both"/>
              <w:rPr>
                <w:rFonts w:ascii="Tahoma" w:hAnsi="Tahoma" w:cs="Tahoma"/>
                <w:b/>
                <w:noProof/>
                <w:color w:val="000000"/>
                <w:lang w:val="en-US" w:eastAsia="en-GB"/>
              </w:rPr>
            </w:pPr>
          </w:p>
        </w:tc>
      </w:tr>
      <w:tr w:rsidR="00E538F7" w:rsidRPr="00A55028" w14:paraId="1B49E148" w14:textId="77777777" w:rsidTr="00C43CE0">
        <w:tc>
          <w:tcPr>
            <w:tcW w:w="1980" w:type="dxa"/>
            <w:shd w:val="clear" w:color="auto" w:fill="auto"/>
          </w:tcPr>
          <w:p w14:paraId="1B49E13A" w14:textId="77777777" w:rsidR="00970DD7" w:rsidRPr="00E13FC6" w:rsidRDefault="00970DD7" w:rsidP="00ED5414">
            <w:pPr>
              <w:spacing w:after="0" w:line="360" w:lineRule="auto"/>
              <w:jc w:val="both"/>
              <w:rPr>
                <w:rFonts w:ascii="Tahoma" w:hAnsi="Tahoma" w:cs="Tahoma"/>
                <w:noProof/>
                <w:color w:val="000000"/>
                <w:sz w:val="20"/>
                <w:szCs w:val="20"/>
                <w:lang w:val="en-US" w:eastAsia="en-GB"/>
              </w:rPr>
            </w:pPr>
          </w:p>
        </w:tc>
        <w:tc>
          <w:tcPr>
            <w:tcW w:w="990" w:type="dxa"/>
            <w:shd w:val="clear" w:color="auto" w:fill="auto"/>
          </w:tcPr>
          <w:p w14:paraId="1B49E13B" w14:textId="77777777" w:rsidR="00970DD7" w:rsidRPr="00E13FC6" w:rsidRDefault="00970DD7" w:rsidP="00ED5414">
            <w:pPr>
              <w:spacing w:after="0" w:line="360" w:lineRule="auto"/>
              <w:jc w:val="both"/>
              <w:rPr>
                <w:rFonts w:ascii="Tahoma" w:hAnsi="Tahoma" w:cs="Tahoma"/>
                <w:b/>
                <w:noProof/>
                <w:color w:val="000000"/>
                <w:lang w:val="en-US" w:eastAsia="en-GB"/>
              </w:rPr>
            </w:pPr>
          </w:p>
        </w:tc>
        <w:tc>
          <w:tcPr>
            <w:tcW w:w="990" w:type="dxa"/>
            <w:shd w:val="clear" w:color="auto" w:fill="auto"/>
          </w:tcPr>
          <w:p w14:paraId="1B49E13C" w14:textId="77777777" w:rsidR="00970DD7" w:rsidRPr="00E13FC6" w:rsidRDefault="00970DD7" w:rsidP="00ED5414">
            <w:pPr>
              <w:spacing w:after="0" w:line="360" w:lineRule="auto"/>
              <w:jc w:val="both"/>
              <w:rPr>
                <w:rFonts w:ascii="Tahoma" w:hAnsi="Tahoma" w:cs="Tahoma"/>
                <w:b/>
                <w:noProof/>
                <w:color w:val="000000"/>
                <w:lang w:val="en-US" w:eastAsia="en-GB"/>
              </w:rPr>
            </w:pPr>
          </w:p>
        </w:tc>
        <w:tc>
          <w:tcPr>
            <w:tcW w:w="1080" w:type="dxa"/>
            <w:shd w:val="clear" w:color="auto" w:fill="auto"/>
          </w:tcPr>
          <w:p w14:paraId="1B49E13D" w14:textId="77777777" w:rsidR="00970DD7" w:rsidRPr="00E13FC6" w:rsidRDefault="00970DD7" w:rsidP="00ED5414">
            <w:pPr>
              <w:spacing w:after="0" w:line="360" w:lineRule="auto"/>
              <w:jc w:val="both"/>
              <w:rPr>
                <w:rFonts w:ascii="Tahoma" w:hAnsi="Tahoma" w:cs="Tahoma"/>
                <w:b/>
                <w:noProof/>
                <w:color w:val="000000"/>
                <w:lang w:val="en-US" w:eastAsia="en-GB"/>
              </w:rPr>
            </w:pPr>
          </w:p>
        </w:tc>
        <w:tc>
          <w:tcPr>
            <w:tcW w:w="1080" w:type="dxa"/>
            <w:shd w:val="clear" w:color="auto" w:fill="auto"/>
          </w:tcPr>
          <w:p w14:paraId="1B49E13E" w14:textId="77777777" w:rsidR="00970DD7" w:rsidRPr="00E13FC6" w:rsidRDefault="00970DD7" w:rsidP="00ED5414">
            <w:pPr>
              <w:spacing w:after="0" w:line="360" w:lineRule="auto"/>
              <w:jc w:val="both"/>
              <w:rPr>
                <w:rFonts w:ascii="Tahoma" w:hAnsi="Tahoma" w:cs="Tahoma"/>
                <w:b/>
                <w:noProof/>
                <w:color w:val="000000"/>
                <w:lang w:val="en-US" w:eastAsia="en-GB"/>
              </w:rPr>
            </w:pPr>
          </w:p>
        </w:tc>
        <w:tc>
          <w:tcPr>
            <w:tcW w:w="990" w:type="dxa"/>
            <w:shd w:val="clear" w:color="auto" w:fill="auto"/>
          </w:tcPr>
          <w:p w14:paraId="1B49E13F" w14:textId="77777777" w:rsidR="00970DD7" w:rsidRPr="00E13FC6" w:rsidRDefault="00970DD7" w:rsidP="00ED5414">
            <w:pPr>
              <w:spacing w:after="0" w:line="360" w:lineRule="auto"/>
              <w:jc w:val="both"/>
              <w:rPr>
                <w:rFonts w:ascii="Tahoma" w:hAnsi="Tahoma" w:cs="Tahoma"/>
                <w:b/>
                <w:noProof/>
                <w:color w:val="000000"/>
                <w:lang w:val="en-US" w:eastAsia="en-GB"/>
              </w:rPr>
            </w:pPr>
          </w:p>
        </w:tc>
        <w:tc>
          <w:tcPr>
            <w:tcW w:w="990" w:type="dxa"/>
            <w:shd w:val="clear" w:color="auto" w:fill="auto"/>
          </w:tcPr>
          <w:p w14:paraId="1B49E140" w14:textId="77777777" w:rsidR="00970DD7" w:rsidRPr="00E13FC6" w:rsidRDefault="00970DD7" w:rsidP="00ED5414">
            <w:pPr>
              <w:spacing w:after="0" w:line="360" w:lineRule="auto"/>
              <w:jc w:val="both"/>
              <w:rPr>
                <w:rFonts w:ascii="Tahoma" w:hAnsi="Tahoma" w:cs="Tahoma"/>
                <w:b/>
                <w:noProof/>
                <w:color w:val="000000"/>
                <w:lang w:val="en-US" w:eastAsia="en-GB"/>
              </w:rPr>
            </w:pPr>
          </w:p>
        </w:tc>
        <w:tc>
          <w:tcPr>
            <w:tcW w:w="990" w:type="dxa"/>
            <w:shd w:val="clear" w:color="auto" w:fill="auto"/>
          </w:tcPr>
          <w:p w14:paraId="1B49E141" w14:textId="77777777" w:rsidR="00970DD7" w:rsidRPr="00E13FC6" w:rsidRDefault="00970DD7" w:rsidP="00ED5414">
            <w:pPr>
              <w:spacing w:after="0" w:line="360" w:lineRule="auto"/>
              <w:jc w:val="both"/>
              <w:rPr>
                <w:rFonts w:ascii="Tahoma" w:hAnsi="Tahoma" w:cs="Tahoma"/>
                <w:b/>
                <w:noProof/>
                <w:color w:val="000000"/>
                <w:lang w:val="en-US" w:eastAsia="en-GB"/>
              </w:rPr>
            </w:pPr>
          </w:p>
        </w:tc>
        <w:tc>
          <w:tcPr>
            <w:tcW w:w="990" w:type="dxa"/>
            <w:shd w:val="clear" w:color="auto" w:fill="auto"/>
          </w:tcPr>
          <w:p w14:paraId="1B49E142" w14:textId="77777777" w:rsidR="00970DD7" w:rsidRPr="00E13FC6" w:rsidRDefault="00970DD7" w:rsidP="00ED5414">
            <w:pPr>
              <w:spacing w:after="0" w:line="360" w:lineRule="auto"/>
              <w:jc w:val="both"/>
              <w:rPr>
                <w:rFonts w:ascii="Tahoma" w:hAnsi="Tahoma" w:cs="Tahoma"/>
                <w:b/>
                <w:noProof/>
                <w:color w:val="000000"/>
                <w:lang w:val="en-US" w:eastAsia="en-GB"/>
              </w:rPr>
            </w:pPr>
          </w:p>
        </w:tc>
        <w:tc>
          <w:tcPr>
            <w:tcW w:w="990" w:type="dxa"/>
            <w:shd w:val="clear" w:color="auto" w:fill="auto"/>
          </w:tcPr>
          <w:p w14:paraId="1B49E143" w14:textId="77777777" w:rsidR="00970DD7" w:rsidRPr="00E13FC6" w:rsidRDefault="00970DD7" w:rsidP="00ED5414">
            <w:pPr>
              <w:spacing w:after="0" w:line="360" w:lineRule="auto"/>
              <w:jc w:val="both"/>
              <w:rPr>
                <w:rFonts w:ascii="Tahoma" w:hAnsi="Tahoma" w:cs="Tahoma"/>
                <w:b/>
                <w:noProof/>
                <w:color w:val="000000"/>
                <w:lang w:val="en-US" w:eastAsia="en-GB"/>
              </w:rPr>
            </w:pPr>
          </w:p>
        </w:tc>
        <w:tc>
          <w:tcPr>
            <w:tcW w:w="990" w:type="dxa"/>
            <w:shd w:val="clear" w:color="auto" w:fill="auto"/>
          </w:tcPr>
          <w:p w14:paraId="1B49E144" w14:textId="77777777" w:rsidR="00970DD7" w:rsidRPr="00E13FC6" w:rsidRDefault="00970DD7" w:rsidP="00ED5414">
            <w:pPr>
              <w:spacing w:after="0" w:line="360" w:lineRule="auto"/>
              <w:jc w:val="both"/>
              <w:rPr>
                <w:rFonts w:ascii="Tahoma" w:hAnsi="Tahoma" w:cs="Tahoma"/>
                <w:b/>
                <w:noProof/>
                <w:color w:val="000000"/>
                <w:lang w:val="en-US" w:eastAsia="en-GB"/>
              </w:rPr>
            </w:pPr>
          </w:p>
        </w:tc>
        <w:tc>
          <w:tcPr>
            <w:tcW w:w="990" w:type="dxa"/>
            <w:shd w:val="clear" w:color="auto" w:fill="auto"/>
          </w:tcPr>
          <w:p w14:paraId="1B49E145" w14:textId="77777777" w:rsidR="00970DD7" w:rsidRPr="00E13FC6" w:rsidRDefault="00970DD7" w:rsidP="00ED5414">
            <w:pPr>
              <w:spacing w:after="0" w:line="360" w:lineRule="auto"/>
              <w:jc w:val="both"/>
              <w:rPr>
                <w:rFonts w:ascii="Tahoma" w:hAnsi="Tahoma" w:cs="Tahoma"/>
                <w:b/>
                <w:noProof/>
                <w:color w:val="000000"/>
                <w:lang w:val="en-US" w:eastAsia="en-GB"/>
              </w:rPr>
            </w:pPr>
          </w:p>
        </w:tc>
        <w:tc>
          <w:tcPr>
            <w:tcW w:w="990" w:type="dxa"/>
            <w:shd w:val="clear" w:color="auto" w:fill="auto"/>
          </w:tcPr>
          <w:p w14:paraId="1B49E146" w14:textId="77777777" w:rsidR="00970DD7" w:rsidRPr="00E13FC6" w:rsidRDefault="00970DD7" w:rsidP="00ED5414">
            <w:pPr>
              <w:spacing w:after="0" w:line="360" w:lineRule="auto"/>
              <w:jc w:val="both"/>
              <w:rPr>
                <w:rFonts w:ascii="Tahoma" w:hAnsi="Tahoma" w:cs="Tahoma"/>
                <w:b/>
                <w:noProof/>
                <w:color w:val="000000"/>
                <w:lang w:val="en-US" w:eastAsia="en-GB"/>
              </w:rPr>
            </w:pPr>
          </w:p>
        </w:tc>
        <w:tc>
          <w:tcPr>
            <w:tcW w:w="990" w:type="dxa"/>
            <w:shd w:val="clear" w:color="auto" w:fill="auto"/>
          </w:tcPr>
          <w:p w14:paraId="1B49E147" w14:textId="77777777" w:rsidR="00970DD7" w:rsidRPr="00E13FC6" w:rsidRDefault="00970DD7" w:rsidP="00ED5414">
            <w:pPr>
              <w:spacing w:after="0" w:line="360" w:lineRule="auto"/>
              <w:jc w:val="both"/>
              <w:rPr>
                <w:rFonts w:ascii="Tahoma" w:hAnsi="Tahoma" w:cs="Tahoma"/>
                <w:b/>
                <w:noProof/>
                <w:color w:val="000000"/>
                <w:lang w:val="en-US" w:eastAsia="en-GB"/>
              </w:rPr>
            </w:pPr>
          </w:p>
        </w:tc>
      </w:tr>
      <w:tr w:rsidR="00E538F7" w:rsidRPr="00A55028" w14:paraId="1B49E157" w14:textId="77777777" w:rsidTr="00C43CE0">
        <w:tc>
          <w:tcPr>
            <w:tcW w:w="1980" w:type="dxa"/>
            <w:shd w:val="clear" w:color="auto" w:fill="auto"/>
          </w:tcPr>
          <w:p w14:paraId="1B49E149" w14:textId="77777777" w:rsidR="00970DD7" w:rsidRPr="00E13FC6" w:rsidRDefault="00970DD7" w:rsidP="00ED5414">
            <w:pPr>
              <w:spacing w:after="0" w:line="360" w:lineRule="auto"/>
              <w:jc w:val="both"/>
              <w:rPr>
                <w:rFonts w:ascii="Tahoma" w:hAnsi="Tahoma" w:cs="Tahoma"/>
                <w:b/>
                <w:noProof/>
                <w:color w:val="000000"/>
                <w:sz w:val="20"/>
                <w:szCs w:val="20"/>
                <w:lang w:val="en-US" w:eastAsia="en-GB"/>
              </w:rPr>
            </w:pPr>
            <w:r w:rsidRPr="00E13FC6">
              <w:rPr>
                <w:rFonts w:ascii="Tahoma" w:hAnsi="Tahoma" w:cs="Tahoma"/>
                <w:b/>
                <w:noProof/>
                <w:color w:val="000000"/>
                <w:sz w:val="20"/>
                <w:szCs w:val="20"/>
                <w:lang w:val="en-US" w:eastAsia="en-GB"/>
              </w:rPr>
              <w:t>Owner salary</w:t>
            </w:r>
          </w:p>
        </w:tc>
        <w:tc>
          <w:tcPr>
            <w:tcW w:w="990" w:type="dxa"/>
            <w:shd w:val="clear" w:color="auto" w:fill="auto"/>
          </w:tcPr>
          <w:p w14:paraId="1B49E14A" w14:textId="77777777" w:rsidR="00970DD7" w:rsidRPr="00E13FC6" w:rsidRDefault="00970DD7" w:rsidP="00ED5414">
            <w:pPr>
              <w:spacing w:after="0" w:line="360" w:lineRule="auto"/>
              <w:jc w:val="both"/>
              <w:rPr>
                <w:rFonts w:ascii="Tahoma" w:hAnsi="Tahoma" w:cs="Tahoma"/>
                <w:b/>
                <w:noProof/>
                <w:color w:val="000000"/>
                <w:lang w:val="en-US" w:eastAsia="en-GB"/>
              </w:rPr>
            </w:pPr>
          </w:p>
        </w:tc>
        <w:tc>
          <w:tcPr>
            <w:tcW w:w="990" w:type="dxa"/>
            <w:shd w:val="clear" w:color="auto" w:fill="auto"/>
          </w:tcPr>
          <w:p w14:paraId="1B49E14B" w14:textId="77777777" w:rsidR="00970DD7" w:rsidRPr="00E13FC6" w:rsidRDefault="00970DD7" w:rsidP="00ED5414">
            <w:pPr>
              <w:spacing w:after="0" w:line="360" w:lineRule="auto"/>
              <w:jc w:val="both"/>
              <w:rPr>
                <w:rFonts w:ascii="Tahoma" w:hAnsi="Tahoma" w:cs="Tahoma"/>
                <w:b/>
                <w:noProof/>
                <w:color w:val="000000"/>
                <w:lang w:val="en-US" w:eastAsia="en-GB"/>
              </w:rPr>
            </w:pPr>
          </w:p>
        </w:tc>
        <w:tc>
          <w:tcPr>
            <w:tcW w:w="1080" w:type="dxa"/>
            <w:shd w:val="clear" w:color="auto" w:fill="auto"/>
          </w:tcPr>
          <w:p w14:paraId="1B49E14C" w14:textId="77777777" w:rsidR="00970DD7" w:rsidRPr="00E13FC6" w:rsidRDefault="00970DD7" w:rsidP="00ED5414">
            <w:pPr>
              <w:spacing w:after="0" w:line="360" w:lineRule="auto"/>
              <w:jc w:val="both"/>
              <w:rPr>
                <w:rFonts w:ascii="Tahoma" w:hAnsi="Tahoma" w:cs="Tahoma"/>
                <w:b/>
                <w:noProof/>
                <w:color w:val="000000"/>
                <w:lang w:val="en-US" w:eastAsia="en-GB"/>
              </w:rPr>
            </w:pPr>
          </w:p>
        </w:tc>
        <w:tc>
          <w:tcPr>
            <w:tcW w:w="1080" w:type="dxa"/>
            <w:shd w:val="clear" w:color="auto" w:fill="auto"/>
          </w:tcPr>
          <w:p w14:paraId="1B49E14D" w14:textId="77777777" w:rsidR="00970DD7" w:rsidRPr="00E13FC6" w:rsidRDefault="00970DD7" w:rsidP="00ED5414">
            <w:pPr>
              <w:spacing w:after="0" w:line="360" w:lineRule="auto"/>
              <w:jc w:val="both"/>
              <w:rPr>
                <w:rFonts w:ascii="Tahoma" w:hAnsi="Tahoma" w:cs="Tahoma"/>
                <w:b/>
                <w:noProof/>
                <w:color w:val="000000"/>
                <w:lang w:val="en-US" w:eastAsia="en-GB"/>
              </w:rPr>
            </w:pPr>
          </w:p>
        </w:tc>
        <w:tc>
          <w:tcPr>
            <w:tcW w:w="990" w:type="dxa"/>
            <w:shd w:val="clear" w:color="auto" w:fill="auto"/>
          </w:tcPr>
          <w:p w14:paraId="1B49E14E" w14:textId="77777777" w:rsidR="00970DD7" w:rsidRPr="00E13FC6" w:rsidRDefault="00970DD7" w:rsidP="00ED5414">
            <w:pPr>
              <w:spacing w:after="0" w:line="360" w:lineRule="auto"/>
              <w:jc w:val="both"/>
              <w:rPr>
                <w:rFonts w:ascii="Tahoma" w:hAnsi="Tahoma" w:cs="Tahoma"/>
                <w:b/>
                <w:noProof/>
                <w:color w:val="000000"/>
                <w:lang w:val="en-US" w:eastAsia="en-GB"/>
              </w:rPr>
            </w:pPr>
          </w:p>
        </w:tc>
        <w:tc>
          <w:tcPr>
            <w:tcW w:w="990" w:type="dxa"/>
            <w:shd w:val="clear" w:color="auto" w:fill="auto"/>
          </w:tcPr>
          <w:p w14:paraId="1B49E14F" w14:textId="77777777" w:rsidR="00970DD7" w:rsidRPr="00E13FC6" w:rsidRDefault="00970DD7" w:rsidP="00ED5414">
            <w:pPr>
              <w:spacing w:after="0" w:line="360" w:lineRule="auto"/>
              <w:jc w:val="both"/>
              <w:rPr>
                <w:rFonts w:ascii="Tahoma" w:hAnsi="Tahoma" w:cs="Tahoma"/>
                <w:b/>
                <w:noProof/>
                <w:color w:val="000000"/>
                <w:lang w:val="en-US" w:eastAsia="en-GB"/>
              </w:rPr>
            </w:pPr>
          </w:p>
        </w:tc>
        <w:tc>
          <w:tcPr>
            <w:tcW w:w="990" w:type="dxa"/>
            <w:shd w:val="clear" w:color="auto" w:fill="auto"/>
          </w:tcPr>
          <w:p w14:paraId="1B49E150" w14:textId="77777777" w:rsidR="00970DD7" w:rsidRPr="00E13FC6" w:rsidRDefault="00970DD7" w:rsidP="00ED5414">
            <w:pPr>
              <w:spacing w:after="0" w:line="360" w:lineRule="auto"/>
              <w:jc w:val="both"/>
              <w:rPr>
                <w:rFonts w:ascii="Tahoma" w:hAnsi="Tahoma" w:cs="Tahoma"/>
                <w:b/>
                <w:noProof/>
                <w:color w:val="000000"/>
                <w:lang w:val="en-US" w:eastAsia="en-GB"/>
              </w:rPr>
            </w:pPr>
          </w:p>
        </w:tc>
        <w:tc>
          <w:tcPr>
            <w:tcW w:w="990" w:type="dxa"/>
            <w:shd w:val="clear" w:color="auto" w:fill="auto"/>
          </w:tcPr>
          <w:p w14:paraId="1B49E151" w14:textId="77777777" w:rsidR="00970DD7" w:rsidRPr="00E13FC6" w:rsidRDefault="00970DD7" w:rsidP="00ED5414">
            <w:pPr>
              <w:spacing w:after="0" w:line="360" w:lineRule="auto"/>
              <w:jc w:val="both"/>
              <w:rPr>
                <w:rFonts w:ascii="Tahoma" w:hAnsi="Tahoma" w:cs="Tahoma"/>
                <w:b/>
                <w:noProof/>
                <w:color w:val="000000"/>
                <w:lang w:val="en-US" w:eastAsia="en-GB"/>
              </w:rPr>
            </w:pPr>
          </w:p>
        </w:tc>
        <w:tc>
          <w:tcPr>
            <w:tcW w:w="990" w:type="dxa"/>
            <w:shd w:val="clear" w:color="auto" w:fill="auto"/>
          </w:tcPr>
          <w:p w14:paraId="1B49E152" w14:textId="77777777" w:rsidR="00970DD7" w:rsidRPr="00E13FC6" w:rsidRDefault="00970DD7" w:rsidP="00ED5414">
            <w:pPr>
              <w:spacing w:after="0" w:line="360" w:lineRule="auto"/>
              <w:jc w:val="both"/>
              <w:rPr>
                <w:rFonts w:ascii="Tahoma" w:hAnsi="Tahoma" w:cs="Tahoma"/>
                <w:b/>
                <w:noProof/>
                <w:color w:val="000000"/>
                <w:lang w:val="en-US" w:eastAsia="en-GB"/>
              </w:rPr>
            </w:pPr>
          </w:p>
        </w:tc>
        <w:tc>
          <w:tcPr>
            <w:tcW w:w="990" w:type="dxa"/>
            <w:shd w:val="clear" w:color="auto" w:fill="auto"/>
          </w:tcPr>
          <w:p w14:paraId="1B49E153" w14:textId="77777777" w:rsidR="00970DD7" w:rsidRPr="00E13FC6" w:rsidRDefault="00970DD7" w:rsidP="00ED5414">
            <w:pPr>
              <w:spacing w:after="0" w:line="360" w:lineRule="auto"/>
              <w:jc w:val="both"/>
              <w:rPr>
                <w:rFonts w:ascii="Tahoma" w:hAnsi="Tahoma" w:cs="Tahoma"/>
                <w:b/>
                <w:noProof/>
                <w:color w:val="000000"/>
                <w:lang w:val="en-US" w:eastAsia="en-GB"/>
              </w:rPr>
            </w:pPr>
          </w:p>
        </w:tc>
        <w:tc>
          <w:tcPr>
            <w:tcW w:w="990" w:type="dxa"/>
            <w:shd w:val="clear" w:color="auto" w:fill="auto"/>
          </w:tcPr>
          <w:p w14:paraId="1B49E154" w14:textId="77777777" w:rsidR="00970DD7" w:rsidRPr="00E13FC6" w:rsidRDefault="00970DD7" w:rsidP="00ED5414">
            <w:pPr>
              <w:spacing w:after="0" w:line="360" w:lineRule="auto"/>
              <w:jc w:val="both"/>
              <w:rPr>
                <w:rFonts w:ascii="Tahoma" w:hAnsi="Tahoma" w:cs="Tahoma"/>
                <w:b/>
                <w:noProof/>
                <w:color w:val="000000"/>
                <w:lang w:val="en-US" w:eastAsia="en-GB"/>
              </w:rPr>
            </w:pPr>
          </w:p>
        </w:tc>
        <w:tc>
          <w:tcPr>
            <w:tcW w:w="990" w:type="dxa"/>
            <w:shd w:val="clear" w:color="auto" w:fill="auto"/>
          </w:tcPr>
          <w:p w14:paraId="1B49E155" w14:textId="77777777" w:rsidR="00970DD7" w:rsidRPr="00E13FC6" w:rsidRDefault="00970DD7" w:rsidP="00ED5414">
            <w:pPr>
              <w:spacing w:after="0" w:line="360" w:lineRule="auto"/>
              <w:jc w:val="both"/>
              <w:rPr>
                <w:rFonts w:ascii="Tahoma" w:hAnsi="Tahoma" w:cs="Tahoma"/>
                <w:b/>
                <w:noProof/>
                <w:color w:val="000000"/>
                <w:lang w:val="en-US" w:eastAsia="en-GB"/>
              </w:rPr>
            </w:pPr>
          </w:p>
        </w:tc>
        <w:tc>
          <w:tcPr>
            <w:tcW w:w="990" w:type="dxa"/>
            <w:shd w:val="clear" w:color="auto" w:fill="auto"/>
          </w:tcPr>
          <w:p w14:paraId="1B49E156" w14:textId="77777777" w:rsidR="00970DD7" w:rsidRPr="00E13FC6" w:rsidRDefault="00970DD7" w:rsidP="00ED5414">
            <w:pPr>
              <w:spacing w:after="0" w:line="360" w:lineRule="auto"/>
              <w:jc w:val="both"/>
              <w:rPr>
                <w:rFonts w:ascii="Tahoma" w:hAnsi="Tahoma" w:cs="Tahoma"/>
                <w:b/>
                <w:noProof/>
                <w:color w:val="000000"/>
                <w:lang w:val="en-US" w:eastAsia="en-GB"/>
              </w:rPr>
            </w:pPr>
          </w:p>
        </w:tc>
      </w:tr>
      <w:tr w:rsidR="00E538F7" w:rsidRPr="00A55028" w14:paraId="1B49E166" w14:textId="77777777" w:rsidTr="00C43CE0">
        <w:tc>
          <w:tcPr>
            <w:tcW w:w="1980" w:type="dxa"/>
            <w:shd w:val="clear" w:color="auto" w:fill="D99594"/>
          </w:tcPr>
          <w:p w14:paraId="1B49E158" w14:textId="77777777" w:rsidR="00970DD7" w:rsidRPr="00E13FC6" w:rsidRDefault="00970DD7" w:rsidP="00ED5414">
            <w:pPr>
              <w:spacing w:after="0" w:line="360" w:lineRule="auto"/>
              <w:jc w:val="both"/>
              <w:rPr>
                <w:rFonts w:ascii="Tahoma" w:hAnsi="Tahoma" w:cs="Tahoma"/>
                <w:b/>
                <w:noProof/>
                <w:color w:val="000000"/>
                <w:sz w:val="20"/>
                <w:szCs w:val="20"/>
                <w:lang w:val="en-US" w:eastAsia="en-GB"/>
              </w:rPr>
            </w:pPr>
            <w:r w:rsidRPr="00E13FC6">
              <w:rPr>
                <w:rFonts w:ascii="Tahoma" w:hAnsi="Tahoma" w:cs="Tahoma"/>
                <w:b/>
                <w:noProof/>
                <w:color w:val="000000"/>
                <w:sz w:val="20"/>
                <w:szCs w:val="20"/>
                <w:lang w:val="en-US" w:eastAsia="en-GB"/>
              </w:rPr>
              <w:t>TOTAL</w:t>
            </w:r>
          </w:p>
        </w:tc>
        <w:tc>
          <w:tcPr>
            <w:tcW w:w="990" w:type="dxa"/>
            <w:shd w:val="clear" w:color="auto" w:fill="D99594"/>
          </w:tcPr>
          <w:p w14:paraId="1B49E159" w14:textId="77777777" w:rsidR="00970DD7" w:rsidRPr="00E13FC6" w:rsidRDefault="00970DD7" w:rsidP="00ED5414">
            <w:pPr>
              <w:spacing w:after="0" w:line="360" w:lineRule="auto"/>
              <w:jc w:val="both"/>
              <w:rPr>
                <w:rFonts w:ascii="Tahoma" w:hAnsi="Tahoma" w:cs="Tahoma"/>
                <w:b/>
                <w:noProof/>
                <w:color w:val="000000"/>
                <w:lang w:val="en-US" w:eastAsia="en-GB"/>
              </w:rPr>
            </w:pPr>
          </w:p>
        </w:tc>
        <w:tc>
          <w:tcPr>
            <w:tcW w:w="990" w:type="dxa"/>
            <w:shd w:val="clear" w:color="auto" w:fill="D99594"/>
          </w:tcPr>
          <w:p w14:paraId="1B49E15A" w14:textId="77777777" w:rsidR="00970DD7" w:rsidRPr="00E13FC6" w:rsidRDefault="00970DD7" w:rsidP="00ED5414">
            <w:pPr>
              <w:spacing w:after="0" w:line="360" w:lineRule="auto"/>
              <w:jc w:val="both"/>
              <w:rPr>
                <w:rFonts w:ascii="Tahoma" w:hAnsi="Tahoma" w:cs="Tahoma"/>
                <w:b/>
                <w:noProof/>
                <w:color w:val="000000"/>
                <w:lang w:val="en-US" w:eastAsia="en-GB"/>
              </w:rPr>
            </w:pPr>
          </w:p>
        </w:tc>
        <w:tc>
          <w:tcPr>
            <w:tcW w:w="1080" w:type="dxa"/>
            <w:shd w:val="clear" w:color="auto" w:fill="D99594"/>
          </w:tcPr>
          <w:p w14:paraId="1B49E15B" w14:textId="77777777" w:rsidR="00970DD7" w:rsidRPr="00E13FC6" w:rsidRDefault="00970DD7" w:rsidP="00ED5414">
            <w:pPr>
              <w:spacing w:after="0" w:line="360" w:lineRule="auto"/>
              <w:jc w:val="both"/>
              <w:rPr>
                <w:rFonts w:ascii="Tahoma" w:hAnsi="Tahoma" w:cs="Tahoma"/>
                <w:b/>
                <w:noProof/>
                <w:color w:val="000000"/>
                <w:lang w:val="en-US" w:eastAsia="en-GB"/>
              </w:rPr>
            </w:pPr>
          </w:p>
        </w:tc>
        <w:tc>
          <w:tcPr>
            <w:tcW w:w="1080" w:type="dxa"/>
            <w:shd w:val="clear" w:color="auto" w:fill="D99594"/>
          </w:tcPr>
          <w:p w14:paraId="1B49E15C" w14:textId="77777777" w:rsidR="00970DD7" w:rsidRPr="00E13FC6" w:rsidRDefault="00970DD7" w:rsidP="00ED5414">
            <w:pPr>
              <w:spacing w:after="0" w:line="360" w:lineRule="auto"/>
              <w:jc w:val="both"/>
              <w:rPr>
                <w:rFonts w:ascii="Tahoma" w:hAnsi="Tahoma" w:cs="Tahoma"/>
                <w:b/>
                <w:noProof/>
                <w:color w:val="000000"/>
                <w:lang w:val="en-US" w:eastAsia="en-GB"/>
              </w:rPr>
            </w:pPr>
          </w:p>
        </w:tc>
        <w:tc>
          <w:tcPr>
            <w:tcW w:w="990" w:type="dxa"/>
            <w:shd w:val="clear" w:color="auto" w:fill="D99594"/>
          </w:tcPr>
          <w:p w14:paraId="1B49E15D" w14:textId="77777777" w:rsidR="00970DD7" w:rsidRPr="00E13FC6" w:rsidRDefault="00970DD7" w:rsidP="00ED5414">
            <w:pPr>
              <w:spacing w:after="0" w:line="360" w:lineRule="auto"/>
              <w:jc w:val="both"/>
              <w:rPr>
                <w:rFonts w:ascii="Tahoma" w:hAnsi="Tahoma" w:cs="Tahoma"/>
                <w:b/>
                <w:noProof/>
                <w:color w:val="000000"/>
                <w:lang w:val="en-US" w:eastAsia="en-GB"/>
              </w:rPr>
            </w:pPr>
          </w:p>
        </w:tc>
        <w:tc>
          <w:tcPr>
            <w:tcW w:w="990" w:type="dxa"/>
            <w:shd w:val="clear" w:color="auto" w:fill="D99594"/>
          </w:tcPr>
          <w:p w14:paraId="1B49E15E" w14:textId="77777777" w:rsidR="00970DD7" w:rsidRPr="00E13FC6" w:rsidRDefault="00970DD7" w:rsidP="00ED5414">
            <w:pPr>
              <w:spacing w:after="0" w:line="360" w:lineRule="auto"/>
              <w:jc w:val="both"/>
              <w:rPr>
                <w:rFonts w:ascii="Tahoma" w:hAnsi="Tahoma" w:cs="Tahoma"/>
                <w:b/>
                <w:noProof/>
                <w:color w:val="000000"/>
                <w:lang w:val="en-US" w:eastAsia="en-GB"/>
              </w:rPr>
            </w:pPr>
          </w:p>
        </w:tc>
        <w:tc>
          <w:tcPr>
            <w:tcW w:w="990" w:type="dxa"/>
            <w:shd w:val="clear" w:color="auto" w:fill="D99594"/>
          </w:tcPr>
          <w:p w14:paraId="1B49E15F" w14:textId="77777777" w:rsidR="00970DD7" w:rsidRPr="00E13FC6" w:rsidRDefault="00970DD7" w:rsidP="00ED5414">
            <w:pPr>
              <w:spacing w:after="0" w:line="360" w:lineRule="auto"/>
              <w:jc w:val="both"/>
              <w:rPr>
                <w:rFonts w:ascii="Tahoma" w:hAnsi="Tahoma" w:cs="Tahoma"/>
                <w:b/>
                <w:noProof/>
                <w:color w:val="000000"/>
                <w:lang w:val="en-US" w:eastAsia="en-GB"/>
              </w:rPr>
            </w:pPr>
          </w:p>
        </w:tc>
        <w:tc>
          <w:tcPr>
            <w:tcW w:w="990" w:type="dxa"/>
            <w:shd w:val="clear" w:color="auto" w:fill="D99594"/>
          </w:tcPr>
          <w:p w14:paraId="1B49E160" w14:textId="77777777" w:rsidR="00970DD7" w:rsidRPr="00E13FC6" w:rsidRDefault="00970DD7" w:rsidP="00ED5414">
            <w:pPr>
              <w:spacing w:after="0" w:line="360" w:lineRule="auto"/>
              <w:jc w:val="both"/>
              <w:rPr>
                <w:rFonts w:ascii="Tahoma" w:hAnsi="Tahoma" w:cs="Tahoma"/>
                <w:b/>
                <w:noProof/>
                <w:color w:val="000000"/>
                <w:lang w:val="en-US" w:eastAsia="en-GB"/>
              </w:rPr>
            </w:pPr>
          </w:p>
        </w:tc>
        <w:tc>
          <w:tcPr>
            <w:tcW w:w="990" w:type="dxa"/>
            <w:shd w:val="clear" w:color="auto" w:fill="D99594"/>
          </w:tcPr>
          <w:p w14:paraId="1B49E161" w14:textId="77777777" w:rsidR="00970DD7" w:rsidRPr="00E13FC6" w:rsidRDefault="00970DD7" w:rsidP="00ED5414">
            <w:pPr>
              <w:spacing w:after="0" w:line="360" w:lineRule="auto"/>
              <w:jc w:val="both"/>
              <w:rPr>
                <w:rFonts w:ascii="Tahoma" w:hAnsi="Tahoma" w:cs="Tahoma"/>
                <w:b/>
                <w:noProof/>
                <w:color w:val="000000"/>
                <w:lang w:val="en-US" w:eastAsia="en-GB"/>
              </w:rPr>
            </w:pPr>
          </w:p>
        </w:tc>
        <w:tc>
          <w:tcPr>
            <w:tcW w:w="990" w:type="dxa"/>
            <w:shd w:val="clear" w:color="auto" w:fill="D99594"/>
          </w:tcPr>
          <w:p w14:paraId="1B49E162" w14:textId="77777777" w:rsidR="00970DD7" w:rsidRPr="00E13FC6" w:rsidRDefault="00970DD7" w:rsidP="00ED5414">
            <w:pPr>
              <w:spacing w:after="0" w:line="360" w:lineRule="auto"/>
              <w:jc w:val="both"/>
              <w:rPr>
                <w:rFonts w:ascii="Tahoma" w:hAnsi="Tahoma" w:cs="Tahoma"/>
                <w:b/>
                <w:noProof/>
                <w:color w:val="000000"/>
                <w:lang w:val="en-US" w:eastAsia="en-GB"/>
              </w:rPr>
            </w:pPr>
          </w:p>
        </w:tc>
        <w:tc>
          <w:tcPr>
            <w:tcW w:w="990" w:type="dxa"/>
            <w:shd w:val="clear" w:color="auto" w:fill="D99594"/>
          </w:tcPr>
          <w:p w14:paraId="1B49E163" w14:textId="77777777" w:rsidR="00970DD7" w:rsidRPr="00E13FC6" w:rsidRDefault="00970DD7" w:rsidP="00ED5414">
            <w:pPr>
              <w:spacing w:after="0" w:line="360" w:lineRule="auto"/>
              <w:jc w:val="both"/>
              <w:rPr>
                <w:rFonts w:ascii="Tahoma" w:hAnsi="Tahoma" w:cs="Tahoma"/>
                <w:b/>
                <w:noProof/>
                <w:color w:val="000000"/>
                <w:lang w:val="en-US" w:eastAsia="en-GB"/>
              </w:rPr>
            </w:pPr>
          </w:p>
        </w:tc>
        <w:tc>
          <w:tcPr>
            <w:tcW w:w="990" w:type="dxa"/>
            <w:shd w:val="clear" w:color="auto" w:fill="D99594"/>
          </w:tcPr>
          <w:p w14:paraId="1B49E164" w14:textId="77777777" w:rsidR="00970DD7" w:rsidRPr="00E13FC6" w:rsidRDefault="00970DD7" w:rsidP="00ED5414">
            <w:pPr>
              <w:spacing w:after="0" w:line="360" w:lineRule="auto"/>
              <w:jc w:val="both"/>
              <w:rPr>
                <w:rFonts w:ascii="Tahoma" w:hAnsi="Tahoma" w:cs="Tahoma"/>
                <w:b/>
                <w:noProof/>
                <w:color w:val="000000"/>
                <w:lang w:val="en-US" w:eastAsia="en-GB"/>
              </w:rPr>
            </w:pPr>
          </w:p>
        </w:tc>
        <w:tc>
          <w:tcPr>
            <w:tcW w:w="990" w:type="dxa"/>
            <w:shd w:val="clear" w:color="auto" w:fill="D99594"/>
          </w:tcPr>
          <w:p w14:paraId="1B49E165" w14:textId="77777777" w:rsidR="00970DD7" w:rsidRPr="00E13FC6" w:rsidRDefault="00970DD7" w:rsidP="00ED5414">
            <w:pPr>
              <w:spacing w:after="0" w:line="360" w:lineRule="auto"/>
              <w:jc w:val="both"/>
              <w:rPr>
                <w:rFonts w:ascii="Tahoma" w:hAnsi="Tahoma" w:cs="Tahoma"/>
                <w:b/>
                <w:noProof/>
                <w:color w:val="000000"/>
                <w:lang w:val="en-US" w:eastAsia="en-GB"/>
              </w:rPr>
            </w:pPr>
          </w:p>
        </w:tc>
      </w:tr>
    </w:tbl>
    <w:p w14:paraId="1B49E167" w14:textId="77777777" w:rsidR="000C1FCB" w:rsidRPr="00A55028" w:rsidRDefault="000C1FCB" w:rsidP="00ED5414">
      <w:pPr>
        <w:spacing w:after="0" w:line="240" w:lineRule="auto"/>
        <w:jc w:val="both"/>
        <w:rPr>
          <w:rFonts w:ascii="Tahoma" w:hAnsi="Tahoma" w:cs="Tahoma"/>
          <w:b/>
          <w:noProof/>
          <w:color w:val="000000"/>
          <w:lang w:eastAsia="en-GB"/>
        </w:rPr>
        <w:sectPr w:rsidR="000C1FCB" w:rsidRPr="00A55028" w:rsidSect="00F15324">
          <w:pgSz w:w="16840" w:h="11900" w:orient="landscape"/>
          <w:pgMar w:top="1440" w:right="1440" w:bottom="1440" w:left="1440" w:header="709" w:footer="709" w:gutter="0"/>
          <w:cols w:space="708"/>
          <w:docGrid w:linePitch="360"/>
        </w:sectPr>
      </w:pPr>
    </w:p>
    <w:p w14:paraId="1B49E168" w14:textId="77777777" w:rsidR="006954D5" w:rsidRPr="00905112" w:rsidRDefault="00624205" w:rsidP="001F6628">
      <w:pPr>
        <w:pStyle w:val="ListParagraph"/>
        <w:numPr>
          <w:ilvl w:val="1"/>
          <w:numId w:val="75"/>
        </w:numPr>
        <w:shd w:val="clear" w:color="auto" w:fill="D9D9D9" w:themeFill="background1" w:themeFillShade="D9"/>
        <w:spacing w:before="60" w:after="60"/>
        <w:outlineLvl w:val="0"/>
        <w:rPr>
          <w:rFonts w:ascii="Tahoma" w:hAnsi="Tahoma" w:cs="Tahoma"/>
          <w:b/>
          <w:noProof/>
          <w:color w:val="000000"/>
          <w:sz w:val="24"/>
          <w:szCs w:val="24"/>
          <w:shd w:val="clear" w:color="auto" w:fill="D9D9D9"/>
          <w:lang w:eastAsia="en-GB"/>
        </w:rPr>
      </w:pPr>
      <w:bookmarkStart w:id="10" w:name="_Toc451693890"/>
      <w:r w:rsidRPr="00905112">
        <w:rPr>
          <w:rFonts w:ascii="Tahoma" w:hAnsi="Tahoma" w:cs="Tahoma"/>
          <w:b/>
          <w:noProof/>
          <w:color w:val="000000"/>
          <w:sz w:val="24"/>
          <w:szCs w:val="24"/>
          <w:shd w:val="clear" w:color="auto" w:fill="D9D9D9"/>
          <w:lang w:eastAsia="en-GB"/>
        </w:rPr>
        <w:t>RECORD KEEPING</w:t>
      </w:r>
      <w:bookmarkEnd w:id="10"/>
    </w:p>
    <w:p w14:paraId="1B49E169" w14:textId="77777777" w:rsidR="0018735A" w:rsidRDefault="0018735A" w:rsidP="00ED5414">
      <w:pPr>
        <w:spacing w:after="0" w:line="240" w:lineRule="auto"/>
        <w:jc w:val="both"/>
        <w:rPr>
          <w:rFonts w:ascii="Tahoma" w:hAnsi="Tahoma" w:cs="Tahoma"/>
          <w:b/>
        </w:rPr>
      </w:pPr>
    </w:p>
    <w:p w14:paraId="1B49E16A" w14:textId="77777777" w:rsidR="001B25B1" w:rsidRDefault="001B25B1" w:rsidP="00ED5414">
      <w:pPr>
        <w:spacing w:after="0" w:line="240" w:lineRule="auto"/>
        <w:jc w:val="both"/>
        <w:rPr>
          <w:rFonts w:ascii="Tahoma" w:hAnsi="Tahoma" w:cs="Tahoma"/>
          <w:b/>
        </w:rPr>
      </w:pPr>
    </w:p>
    <w:p w14:paraId="1B49E16B" w14:textId="77777777" w:rsidR="001B25B1" w:rsidRDefault="001B25B1" w:rsidP="00ED5414">
      <w:pPr>
        <w:spacing w:after="0" w:line="240" w:lineRule="auto"/>
        <w:jc w:val="both"/>
        <w:rPr>
          <w:rFonts w:ascii="Tahoma" w:hAnsi="Tahoma" w:cs="Tahoma"/>
          <w:b/>
        </w:rPr>
      </w:pPr>
    </w:p>
    <w:p w14:paraId="1B49E16C" w14:textId="77777777" w:rsidR="0018735A" w:rsidRDefault="00806393" w:rsidP="00ED5414">
      <w:pPr>
        <w:spacing w:after="0" w:line="240" w:lineRule="auto"/>
        <w:jc w:val="both"/>
        <w:rPr>
          <w:rFonts w:ascii="Tahoma" w:hAnsi="Tahoma" w:cs="Tahoma"/>
          <w:b/>
        </w:rPr>
      </w:pPr>
      <w:r>
        <w:rPr>
          <w:noProof/>
          <w:lang w:eastAsia="en-GB"/>
        </w:rPr>
        <w:drawing>
          <wp:inline distT="0" distB="0" distL="0" distR="0" wp14:anchorId="1B49E445" wp14:editId="1B49E446">
            <wp:extent cx="5311780" cy="4838700"/>
            <wp:effectExtent l="0" t="0" r="3175" b="0"/>
            <wp:docPr id="18" name="Picture 18" descr="Rural womens cooperative_handicrafts_keeping records_BU-Swaziland_td_08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Fid2" descr="Rural womens cooperative_handicrafts_keeping records_BU-Swaziland_td_0807.jpg"/>
                    <pic:cNvPicPr>
                      <a:picLocks noChangeAspect="1" noChangeArrowheads="1"/>
                    </pic:cNvPicPr>
                  </pic:nvPicPr>
                  <pic:blipFill>
                    <a:blip r:embed="rId166" cstate="email">
                      <a:extLst>
                        <a:ext uri="{28A0092B-C50C-407E-A947-70E740481C1C}">
                          <a14:useLocalDpi xmlns:a14="http://schemas.microsoft.com/office/drawing/2010/main"/>
                        </a:ext>
                      </a:extLst>
                    </a:blip>
                    <a:srcRect/>
                    <a:stretch>
                      <a:fillRect/>
                    </a:stretch>
                  </pic:blipFill>
                  <pic:spPr bwMode="auto">
                    <a:xfrm>
                      <a:off x="0" y="0"/>
                      <a:ext cx="5313019" cy="4839829"/>
                    </a:xfrm>
                    <a:prstGeom prst="rect">
                      <a:avLst/>
                    </a:prstGeom>
                    <a:noFill/>
                    <a:ln>
                      <a:noFill/>
                    </a:ln>
                  </pic:spPr>
                </pic:pic>
              </a:graphicData>
            </a:graphic>
          </wp:inline>
        </w:drawing>
      </w:r>
    </w:p>
    <w:p w14:paraId="1B49E16D" w14:textId="77777777" w:rsidR="00806393" w:rsidRDefault="00806393" w:rsidP="00ED5414">
      <w:pPr>
        <w:spacing w:after="0" w:line="240" w:lineRule="auto"/>
        <w:jc w:val="both"/>
        <w:rPr>
          <w:rFonts w:ascii="Tahoma" w:hAnsi="Tahoma" w:cs="Tahoma"/>
          <w:b/>
        </w:rPr>
      </w:pPr>
    </w:p>
    <w:p w14:paraId="1B49E16E" w14:textId="77777777" w:rsidR="001F6628" w:rsidRDefault="001F6628" w:rsidP="00ED5414">
      <w:pPr>
        <w:spacing w:after="0" w:line="240" w:lineRule="auto"/>
        <w:jc w:val="both"/>
        <w:rPr>
          <w:rFonts w:ascii="Tahoma" w:hAnsi="Tahoma" w:cs="Tahoma"/>
          <w:b/>
        </w:rPr>
      </w:pPr>
    </w:p>
    <w:p w14:paraId="1B49E16F" w14:textId="77777777" w:rsidR="0018735A" w:rsidRPr="00EB6C46" w:rsidRDefault="0018735A" w:rsidP="00ED5414">
      <w:pPr>
        <w:shd w:val="clear" w:color="auto" w:fill="D9D9D9"/>
        <w:spacing w:after="0" w:line="240" w:lineRule="auto"/>
        <w:jc w:val="both"/>
        <w:rPr>
          <w:rFonts w:ascii="Tahoma" w:hAnsi="Tahoma" w:cs="Tahoma"/>
          <w:b/>
        </w:rPr>
      </w:pPr>
      <w:r w:rsidRPr="00EB6C46">
        <w:rPr>
          <w:rFonts w:ascii="Tahoma" w:hAnsi="Tahoma" w:cs="Tahoma"/>
          <w:b/>
        </w:rPr>
        <w:t xml:space="preserve">Through this </w:t>
      </w:r>
      <w:r w:rsidR="001F6628">
        <w:rPr>
          <w:rFonts w:ascii="Tahoma" w:hAnsi="Tahoma" w:cs="Tahoma"/>
          <w:b/>
        </w:rPr>
        <w:t>section</w:t>
      </w:r>
      <w:r w:rsidRPr="00EB6C46">
        <w:rPr>
          <w:rFonts w:ascii="Tahoma" w:hAnsi="Tahoma" w:cs="Tahoma"/>
          <w:b/>
        </w:rPr>
        <w:t xml:space="preserve"> the participants will:</w:t>
      </w:r>
    </w:p>
    <w:p w14:paraId="1B49E170" w14:textId="77777777" w:rsidR="0018735A" w:rsidRPr="00EB6C46" w:rsidRDefault="0018735A" w:rsidP="00ED5414">
      <w:pPr>
        <w:pStyle w:val="ListParagraph"/>
        <w:numPr>
          <w:ilvl w:val="0"/>
          <w:numId w:val="27"/>
        </w:numPr>
        <w:shd w:val="clear" w:color="auto" w:fill="D9D9D9"/>
        <w:autoSpaceDE w:val="0"/>
        <w:autoSpaceDN w:val="0"/>
        <w:adjustRightInd w:val="0"/>
        <w:spacing w:after="0" w:line="240" w:lineRule="auto"/>
        <w:ind w:left="714" w:hanging="357"/>
        <w:jc w:val="both"/>
        <w:rPr>
          <w:rFonts w:ascii="Tahoma" w:hAnsi="Tahoma" w:cs="Tahoma"/>
          <w:lang w:eastAsia="en-GB"/>
        </w:rPr>
      </w:pPr>
      <w:r w:rsidRPr="00EB6C46">
        <w:rPr>
          <w:rFonts w:ascii="Tahoma" w:hAnsi="Tahoma" w:cs="Tahoma"/>
          <w:bCs/>
          <w:lang w:eastAsia="en-GB"/>
        </w:rPr>
        <w:t xml:space="preserve">Understand </w:t>
      </w:r>
      <w:r w:rsidR="00662809" w:rsidRPr="00EB6C46">
        <w:rPr>
          <w:rFonts w:ascii="Tahoma" w:hAnsi="Tahoma" w:cs="Tahoma"/>
          <w:lang w:eastAsia="en-GB"/>
        </w:rPr>
        <w:t>the importance of keeping records</w:t>
      </w:r>
      <w:r w:rsidR="00EB6C46" w:rsidRPr="00EB6C46">
        <w:rPr>
          <w:rFonts w:ascii="Tahoma" w:hAnsi="Tahoma" w:cs="Tahoma"/>
          <w:lang w:eastAsia="en-GB"/>
        </w:rPr>
        <w:t>.</w:t>
      </w:r>
    </w:p>
    <w:p w14:paraId="1B49E171" w14:textId="77777777" w:rsidR="00662809" w:rsidRPr="00EB6C46" w:rsidRDefault="00662809" w:rsidP="00ED5414">
      <w:pPr>
        <w:pStyle w:val="ListParagraph"/>
        <w:numPr>
          <w:ilvl w:val="0"/>
          <w:numId w:val="27"/>
        </w:numPr>
        <w:shd w:val="clear" w:color="auto" w:fill="D9D9D9"/>
        <w:autoSpaceDE w:val="0"/>
        <w:autoSpaceDN w:val="0"/>
        <w:adjustRightInd w:val="0"/>
        <w:spacing w:after="0" w:line="240" w:lineRule="auto"/>
        <w:ind w:left="714" w:hanging="357"/>
        <w:jc w:val="both"/>
        <w:rPr>
          <w:rFonts w:ascii="Tahoma" w:hAnsi="Tahoma" w:cs="Tahoma"/>
          <w:lang w:eastAsia="en-GB"/>
        </w:rPr>
      </w:pPr>
      <w:r w:rsidRPr="00EB6C46">
        <w:rPr>
          <w:rFonts w:ascii="Tahoma" w:hAnsi="Tahoma" w:cs="Tahoma"/>
          <w:lang w:eastAsia="en-GB"/>
        </w:rPr>
        <w:t>Understanding how this makes a difference to them understanding their businesses income and expenses and profitability</w:t>
      </w:r>
      <w:r w:rsidR="00EB6C46" w:rsidRPr="00EB6C46">
        <w:rPr>
          <w:rFonts w:ascii="Tahoma" w:hAnsi="Tahoma" w:cs="Tahoma"/>
          <w:lang w:eastAsia="en-GB"/>
        </w:rPr>
        <w:t>.</w:t>
      </w:r>
    </w:p>
    <w:p w14:paraId="1B49E172" w14:textId="77777777" w:rsidR="00662809" w:rsidRPr="00EB6C46" w:rsidRDefault="00662809" w:rsidP="00ED5414">
      <w:pPr>
        <w:pStyle w:val="ListParagraph"/>
        <w:numPr>
          <w:ilvl w:val="0"/>
          <w:numId w:val="27"/>
        </w:numPr>
        <w:shd w:val="clear" w:color="auto" w:fill="D9D9D9"/>
        <w:autoSpaceDE w:val="0"/>
        <w:autoSpaceDN w:val="0"/>
        <w:adjustRightInd w:val="0"/>
        <w:spacing w:after="0" w:line="240" w:lineRule="auto"/>
        <w:ind w:left="714" w:hanging="357"/>
        <w:jc w:val="both"/>
        <w:rPr>
          <w:rFonts w:ascii="Tahoma" w:hAnsi="Tahoma" w:cs="Tahoma"/>
          <w:lang w:eastAsia="en-GB"/>
        </w:rPr>
      </w:pPr>
      <w:r w:rsidRPr="00EB6C46">
        <w:rPr>
          <w:rFonts w:ascii="Tahoma" w:hAnsi="Tahoma" w:cs="Tahoma"/>
          <w:lang w:eastAsia="en-GB"/>
        </w:rPr>
        <w:t>Understood simple ways of keeping records</w:t>
      </w:r>
      <w:r w:rsidR="00EB6C46" w:rsidRPr="00EB6C46">
        <w:rPr>
          <w:rFonts w:ascii="Tahoma" w:hAnsi="Tahoma" w:cs="Tahoma"/>
          <w:lang w:eastAsia="en-GB"/>
        </w:rPr>
        <w:t>.</w:t>
      </w:r>
    </w:p>
    <w:p w14:paraId="1B49E173" w14:textId="77777777" w:rsidR="0018735A" w:rsidRDefault="0018735A" w:rsidP="00ED5414">
      <w:pPr>
        <w:spacing w:after="0" w:line="240" w:lineRule="auto"/>
        <w:jc w:val="both"/>
        <w:rPr>
          <w:rFonts w:ascii="Tahoma" w:hAnsi="Tahoma" w:cs="Tahoma"/>
          <w:b/>
        </w:rPr>
      </w:pPr>
    </w:p>
    <w:p w14:paraId="1B49E174" w14:textId="77777777" w:rsidR="00FC1F9E" w:rsidRDefault="00FC1F9E" w:rsidP="00ED5414">
      <w:pPr>
        <w:spacing w:after="0" w:line="240" w:lineRule="auto"/>
        <w:jc w:val="both"/>
        <w:rPr>
          <w:rFonts w:ascii="Tahoma" w:hAnsi="Tahoma" w:cs="Tahoma"/>
          <w:b/>
          <w:color w:val="333333"/>
          <w:highlight w:val="yellow"/>
          <w:lang w:eastAsia="en-ZA"/>
        </w:rPr>
      </w:pPr>
      <w:r>
        <w:rPr>
          <w:rFonts w:ascii="Tahoma" w:hAnsi="Tahoma" w:cs="Tahoma"/>
          <w:b/>
          <w:color w:val="333333"/>
          <w:highlight w:val="yellow"/>
          <w:lang w:eastAsia="en-ZA"/>
        </w:rPr>
        <w:br w:type="page"/>
      </w:r>
    </w:p>
    <w:p w14:paraId="1B49E175" w14:textId="77777777" w:rsidR="00180182" w:rsidRDefault="00180182" w:rsidP="00ED5414">
      <w:pPr>
        <w:spacing w:after="0" w:line="240" w:lineRule="auto"/>
        <w:jc w:val="both"/>
        <w:rPr>
          <w:rFonts w:ascii="Tahoma" w:hAnsi="Tahoma" w:cs="Tahoma"/>
          <w:b/>
          <w:lang w:eastAsia="en-ZA"/>
        </w:rPr>
      </w:pPr>
    </w:p>
    <w:p w14:paraId="1B49E176" w14:textId="77777777" w:rsidR="00180182" w:rsidRPr="00637D60" w:rsidRDefault="005551D5" w:rsidP="00ED5414">
      <w:pPr>
        <w:shd w:val="clear" w:color="auto" w:fill="F2F2F2" w:themeFill="background1" w:themeFillShade="F2"/>
        <w:spacing w:after="0" w:line="240" w:lineRule="auto"/>
        <w:jc w:val="both"/>
        <w:rPr>
          <w:rFonts w:ascii="Tahoma" w:hAnsi="Tahoma" w:cs="Tahoma"/>
          <w:b/>
          <w:lang w:eastAsia="en-ZA"/>
        </w:rPr>
      </w:pPr>
      <w:r>
        <w:rPr>
          <w:noProof/>
          <w:lang w:eastAsia="en-GB"/>
        </w:rPr>
        <w:drawing>
          <wp:anchor distT="0" distB="0" distL="114300" distR="114300" simplePos="0" relativeHeight="251673600" behindDoc="0" locked="0" layoutInCell="1" allowOverlap="1" wp14:anchorId="1B49E447" wp14:editId="1B49E448">
            <wp:simplePos x="0" y="0"/>
            <wp:positionH relativeFrom="column">
              <wp:posOffset>-635</wp:posOffset>
            </wp:positionH>
            <wp:positionV relativeFrom="paragraph">
              <wp:posOffset>-1270</wp:posOffset>
            </wp:positionV>
            <wp:extent cx="867410" cy="899795"/>
            <wp:effectExtent l="0" t="0" r="8890" b="0"/>
            <wp:wrapSquare wrapText="bothSides"/>
            <wp:docPr id="49"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pic:cNvPicPr>
                      <a:picLocks noChangeAspect="1" noChangeArrowheads="1"/>
                    </pic:cNvPicPr>
                  </pic:nvPicPr>
                  <pic:blipFill>
                    <a:blip r:embed="rId53" cstate="email">
                      <a:extLst>
                        <a:ext uri="{28A0092B-C50C-407E-A947-70E740481C1C}">
                          <a14:useLocalDpi xmlns:a14="http://schemas.microsoft.com/office/drawing/2010/main"/>
                        </a:ext>
                      </a:extLst>
                    </a:blip>
                    <a:srcRect/>
                    <a:stretch>
                      <a:fillRect/>
                    </a:stretch>
                  </pic:blipFill>
                  <pic:spPr bwMode="auto">
                    <a:xfrm>
                      <a:off x="0" y="0"/>
                      <a:ext cx="867410" cy="899795"/>
                    </a:xfrm>
                    <a:prstGeom prst="rect">
                      <a:avLst/>
                    </a:prstGeom>
                    <a:noFill/>
                    <a:ln>
                      <a:noFill/>
                    </a:ln>
                  </pic:spPr>
                </pic:pic>
              </a:graphicData>
            </a:graphic>
          </wp:anchor>
        </w:drawing>
      </w:r>
      <w:bookmarkStart w:id="11" w:name="1"/>
      <w:bookmarkEnd w:id="11"/>
      <w:r w:rsidR="00180182" w:rsidRPr="00637D60">
        <w:rPr>
          <w:rFonts w:ascii="Tahoma" w:hAnsi="Tahoma" w:cs="Tahoma"/>
          <w:b/>
          <w:lang w:eastAsia="en-ZA"/>
        </w:rPr>
        <w:t>Definitions</w:t>
      </w:r>
    </w:p>
    <w:p w14:paraId="1B49E177" w14:textId="77777777" w:rsidR="00180182" w:rsidRPr="00637D60" w:rsidRDefault="00180182" w:rsidP="00ED5414">
      <w:pPr>
        <w:pStyle w:val="ListParagraph"/>
        <w:numPr>
          <w:ilvl w:val="0"/>
          <w:numId w:val="21"/>
        </w:numPr>
        <w:shd w:val="clear" w:color="auto" w:fill="F2F2F2" w:themeFill="background1" w:themeFillShade="F2"/>
        <w:spacing w:after="0" w:line="240" w:lineRule="auto"/>
        <w:jc w:val="both"/>
        <w:rPr>
          <w:rFonts w:ascii="Tahoma" w:hAnsi="Tahoma" w:cs="Tahoma"/>
          <w:lang w:eastAsia="en-ZA"/>
        </w:rPr>
      </w:pPr>
      <w:r w:rsidRPr="00637D60">
        <w:rPr>
          <w:rFonts w:ascii="Tahoma" w:hAnsi="Tahoma" w:cs="Tahoma"/>
          <w:b/>
          <w:lang w:eastAsia="en-ZA"/>
        </w:rPr>
        <w:t xml:space="preserve">Records </w:t>
      </w:r>
      <w:r w:rsidRPr="00637D60">
        <w:rPr>
          <w:rFonts w:ascii="Tahoma" w:hAnsi="Tahoma" w:cs="Tahoma"/>
          <w:lang w:eastAsia="en-ZA"/>
        </w:rPr>
        <w:t>are written evidence of past business activities such as expenses and sales. In other words if you keep records you will know what you are spending and what you are making from sales.</w:t>
      </w:r>
    </w:p>
    <w:p w14:paraId="1B49E178" w14:textId="77777777" w:rsidR="00180182" w:rsidRPr="00637D60" w:rsidRDefault="00180182" w:rsidP="00ED5414">
      <w:pPr>
        <w:pStyle w:val="ListParagraph"/>
        <w:numPr>
          <w:ilvl w:val="0"/>
          <w:numId w:val="21"/>
        </w:numPr>
        <w:shd w:val="clear" w:color="auto" w:fill="F2F2F2" w:themeFill="background1" w:themeFillShade="F2"/>
        <w:spacing w:after="0" w:line="240" w:lineRule="auto"/>
        <w:jc w:val="both"/>
        <w:rPr>
          <w:rFonts w:ascii="Tahoma" w:hAnsi="Tahoma" w:cs="Tahoma"/>
          <w:lang w:eastAsia="en-ZA"/>
        </w:rPr>
      </w:pPr>
      <w:r w:rsidRPr="00637D60">
        <w:rPr>
          <w:rFonts w:ascii="Tahoma" w:hAnsi="Tahoma" w:cs="Tahoma"/>
          <w:b/>
          <w:lang w:eastAsia="en-ZA"/>
        </w:rPr>
        <w:t xml:space="preserve">Cash book </w:t>
      </w:r>
      <w:r w:rsidRPr="00637D60">
        <w:rPr>
          <w:rFonts w:ascii="Tahoma" w:hAnsi="Tahoma" w:cs="Tahoma"/>
          <w:lang w:eastAsia="en-ZA"/>
        </w:rPr>
        <w:t xml:space="preserve">is a record of </w:t>
      </w:r>
      <w:r w:rsidRPr="00637D60">
        <w:rPr>
          <w:rStyle w:val="st1"/>
          <w:rFonts w:ascii="Arial" w:hAnsi="Arial" w:cs="Arial"/>
          <w:color w:val="545454"/>
        </w:rPr>
        <w:t>all cash receipts and payments</w:t>
      </w:r>
    </w:p>
    <w:p w14:paraId="1B49E179" w14:textId="77777777" w:rsidR="00180182" w:rsidRPr="00637D60" w:rsidRDefault="00180182" w:rsidP="00ED5414">
      <w:pPr>
        <w:pStyle w:val="ListParagraph"/>
        <w:numPr>
          <w:ilvl w:val="0"/>
          <w:numId w:val="21"/>
        </w:numPr>
        <w:shd w:val="clear" w:color="auto" w:fill="F2F2F2" w:themeFill="background1" w:themeFillShade="F2"/>
        <w:spacing w:after="0" w:line="240" w:lineRule="auto"/>
        <w:jc w:val="both"/>
        <w:rPr>
          <w:rFonts w:ascii="Tahoma" w:hAnsi="Tahoma" w:cs="Tahoma"/>
          <w:b/>
          <w:lang w:eastAsia="en-ZA"/>
        </w:rPr>
      </w:pPr>
      <w:r w:rsidRPr="00637D60">
        <w:rPr>
          <w:rFonts w:ascii="Tahoma" w:hAnsi="Tahoma" w:cs="Tahoma"/>
          <w:b/>
          <w:lang w:eastAsia="en-ZA"/>
        </w:rPr>
        <w:t xml:space="preserve">Invoice </w:t>
      </w:r>
      <w:r w:rsidRPr="00637D60">
        <w:rPr>
          <w:rFonts w:ascii="Tahoma" w:hAnsi="Tahoma" w:cs="Tahoma"/>
          <w:lang w:eastAsia="en-ZA"/>
        </w:rPr>
        <w:t>is a</w:t>
      </w:r>
      <w:r w:rsidRPr="00637D60">
        <w:rPr>
          <w:rFonts w:ascii="Tahoma" w:hAnsi="Tahoma" w:cs="Tahoma"/>
          <w:b/>
          <w:lang w:eastAsia="en-ZA"/>
        </w:rPr>
        <w:t xml:space="preserve"> </w:t>
      </w:r>
      <w:r w:rsidRPr="00637D60">
        <w:rPr>
          <w:rFonts w:ascii="Arial" w:hAnsi="Arial" w:cs="Arial"/>
          <w:color w:val="222222"/>
        </w:rPr>
        <w:t xml:space="preserve">list of goods or services provided, with a statement of the amount they owe for these things. </w:t>
      </w:r>
    </w:p>
    <w:p w14:paraId="1B49E17A" w14:textId="77777777" w:rsidR="00180182" w:rsidRPr="00637D60" w:rsidRDefault="00180182" w:rsidP="00ED5414">
      <w:pPr>
        <w:pStyle w:val="ListParagraph"/>
        <w:numPr>
          <w:ilvl w:val="0"/>
          <w:numId w:val="21"/>
        </w:numPr>
        <w:shd w:val="clear" w:color="auto" w:fill="F2F2F2" w:themeFill="background1" w:themeFillShade="F2"/>
        <w:spacing w:after="0" w:line="240" w:lineRule="auto"/>
        <w:jc w:val="both"/>
        <w:rPr>
          <w:rFonts w:ascii="Tahoma" w:hAnsi="Tahoma" w:cs="Tahoma"/>
          <w:b/>
          <w:lang w:eastAsia="en-ZA"/>
        </w:rPr>
      </w:pPr>
      <w:r w:rsidRPr="00637D60">
        <w:rPr>
          <w:rFonts w:ascii="Tahoma" w:hAnsi="Tahoma" w:cs="Tahoma"/>
          <w:b/>
          <w:lang w:eastAsia="en-ZA"/>
        </w:rPr>
        <w:t xml:space="preserve">Receipt </w:t>
      </w:r>
      <w:r w:rsidRPr="00637D60">
        <w:rPr>
          <w:rFonts w:ascii="Tahoma" w:hAnsi="Tahoma" w:cs="Tahoma"/>
          <w:lang w:eastAsia="en-ZA"/>
        </w:rPr>
        <w:t xml:space="preserve">is written proof that you have paid for goods or services. </w:t>
      </w:r>
    </w:p>
    <w:p w14:paraId="1B49E17B" w14:textId="77777777" w:rsidR="00180182" w:rsidRPr="00637D60" w:rsidRDefault="00180182" w:rsidP="00ED5414">
      <w:pPr>
        <w:pStyle w:val="ListParagraph"/>
        <w:numPr>
          <w:ilvl w:val="0"/>
          <w:numId w:val="21"/>
        </w:numPr>
        <w:shd w:val="clear" w:color="auto" w:fill="F2F2F2" w:themeFill="background1" w:themeFillShade="F2"/>
        <w:spacing w:after="0" w:line="240" w:lineRule="auto"/>
        <w:jc w:val="both"/>
        <w:rPr>
          <w:rFonts w:ascii="Tahoma" w:hAnsi="Tahoma" w:cs="Tahoma"/>
          <w:b/>
          <w:lang w:eastAsia="en-ZA"/>
        </w:rPr>
      </w:pPr>
      <w:r w:rsidRPr="00637D60">
        <w:rPr>
          <w:rFonts w:ascii="Tahoma" w:hAnsi="Tahoma" w:cs="Tahoma"/>
          <w:b/>
          <w:lang w:eastAsia="en-ZA"/>
        </w:rPr>
        <w:t xml:space="preserve">Loan </w:t>
      </w:r>
      <w:r w:rsidRPr="00637D60">
        <w:rPr>
          <w:rFonts w:ascii="Tahoma" w:hAnsi="Tahoma" w:cs="Tahoma"/>
          <w:lang w:eastAsia="en-ZA"/>
        </w:rPr>
        <w:t>is money that has been borrowed that needs to be paid back</w:t>
      </w:r>
    </w:p>
    <w:p w14:paraId="1B49E17C" w14:textId="77777777" w:rsidR="00180182" w:rsidRPr="00637D60" w:rsidRDefault="00180182" w:rsidP="00ED5414">
      <w:pPr>
        <w:pStyle w:val="ListParagraph"/>
        <w:numPr>
          <w:ilvl w:val="0"/>
          <w:numId w:val="21"/>
        </w:numPr>
        <w:shd w:val="clear" w:color="auto" w:fill="F2F2F2" w:themeFill="background1" w:themeFillShade="F2"/>
        <w:spacing w:after="0" w:line="240" w:lineRule="auto"/>
        <w:jc w:val="both"/>
        <w:textAlignment w:val="baseline"/>
        <w:rPr>
          <w:rFonts w:ascii="Tahoma" w:hAnsi="Tahoma" w:cs="Tahoma"/>
          <w:iCs/>
          <w:color w:val="000000"/>
        </w:rPr>
      </w:pPr>
      <w:r w:rsidRPr="00637D60">
        <w:rPr>
          <w:rFonts w:ascii="Tahoma" w:hAnsi="Tahoma" w:cs="Tahoma"/>
          <w:b/>
          <w:lang w:eastAsia="en-ZA"/>
        </w:rPr>
        <w:t xml:space="preserve">Stock is </w:t>
      </w:r>
      <w:r w:rsidRPr="00637D60">
        <w:rPr>
          <w:rFonts w:ascii="Arial" w:hAnsi="Arial" w:cs="Arial"/>
          <w:color w:val="222222"/>
          <w:sz w:val="24"/>
          <w:szCs w:val="24"/>
          <w:lang w:val="en-ZA" w:eastAsia="en-ZA"/>
        </w:rPr>
        <w:t>the goods and products which is in the business and can be sold to customers</w:t>
      </w:r>
      <w:r w:rsidRPr="00637D60">
        <w:rPr>
          <w:rFonts w:ascii="Tahoma" w:hAnsi="Tahoma" w:cs="Tahoma"/>
          <w:iCs/>
          <w:color w:val="000000"/>
        </w:rPr>
        <w:t xml:space="preserve"> </w:t>
      </w:r>
    </w:p>
    <w:p w14:paraId="1B49E17D" w14:textId="77777777" w:rsidR="004420E5" w:rsidRDefault="005551D5" w:rsidP="00ED5414">
      <w:pPr>
        <w:shd w:val="clear" w:color="auto" w:fill="F2F2F2" w:themeFill="background1" w:themeFillShade="F2"/>
        <w:spacing w:after="0" w:line="240" w:lineRule="auto"/>
        <w:jc w:val="both"/>
        <w:textAlignment w:val="baseline"/>
        <w:rPr>
          <w:rFonts w:ascii="Tahoma" w:hAnsi="Tahoma" w:cs="Tahoma"/>
          <w:iCs/>
          <w:color w:val="000000"/>
        </w:rPr>
      </w:pPr>
      <w:r>
        <w:rPr>
          <w:noProof/>
          <w:lang w:eastAsia="en-GB"/>
        </w:rPr>
        <w:drawing>
          <wp:anchor distT="0" distB="0" distL="114300" distR="114300" simplePos="0" relativeHeight="251674624" behindDoc="0" locked="0" layoutInCell="1" allowOverlap="1" wp14:anchorId="1B49E449" wp14:editId="1B49E44A">
            <wp:simplePos x="0" y="0"/>
            <wp:positionH relativeFrom="margin">
              <wp:align>left</wp:align>
            </wp:positionH>
            <wp:positionV relativeFrom="paragraph">
              <wp:posOffset>15240</wp:posOffset>
            </wp:positionV>
            <wp:extent cx="683895" cy="899795"/>
            <wp:effectExtent l="0" t="0" r="1905" b="0"/>
            <wp:wrapSquare wrapText="bothSides"/>
            <wp:docPr id="48"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pic:cNvPicPr>
                      <a:picLocks noChangeAspect="1" noChangeArrowheads="1"/>
                    </pic:cNvPicPr>
                  </pic:nvPicPr>
                  <pic:blipFill>
                    <a:blip r:embed="rId46" cstate="email">
                      <a:extLst>
                        <a:ext uri="{28A0092B-C50C-407E-A947-70E740481C1C}">
                          <a14:useLocalDpi xmlns:a14="http://schemas.microsoft.com/office/drawing/2010/main"/>
                        </a:ext>
                      </a:extLst>
                    </a:blip>
                    <a:srcRect/>
                    <a:stretch>
                      <a:fillRect/>
                    </a:stretch>
                  </pic:blipFill>
                  <pic:spPr bwMode="auto">
                    <a:xfrm>
                      <a:off x="0" y="0"/>
                      <a:ext cx="683895" cy="899795"/>
                    </a:xfrm>
                    <a:prstGeom prst="rect">
                      <a:avLst/>
                    </a:prstGeom>
                    <a:noFill/>
                    <a:ln>
                      <a:noFill/>
                    </a:ln>
                  </pic:spPr>
                </pic:pic>
              </a:graphicData>
            </a:graphic>
          </wp:anchor>
        </w:drawing>
      </w:r>
    </w:p>
    <w:p w14:paraId="1B49E17E" w14:textId="77777777" w:rsidR="004420E5" w:rsidRPr="004420E5" w:rsidRDefault="004420E5" w:rsidP="00ED5414">
      <w:pPr>
        <w:shd w:val="clear" w:color="auto" w:fill="F2F2F2" w:themeFill="background1" w:themeFillShade="F2"/>
        <w:spacing w:after="0" w:line="240" w:lineRule="auto"/>
        <w:jc w:val="both"/>
        <w:textAlignment w:val="baseline"/>
        <w:rPr>
          <w:rFonts w:ascii="Tahoma" w:hAnsi="Tahoma" w:cs="Tahoma"/>
          <w:b/>
          <w:iCs/>
          <w:color w:val="000000"/>
        </w:rPr>
      </w:pPr>
      <w:r w:rsidRPr="004420E5">
        <w:rPr>
          <w:rFonts w:ascii="Tahoma" w:hAnsi="Tahoma" w:cs="Tahoma"/>
          <w:b/>
          <w:iCs/>
          <w:color w:val="000000"/>
        </w:rPr>
        <w:t xml:space="preserve">Case </w:t>
      </w:r>
      <w:r>
        <w:rPr>
          <w:rFonts w:ascii="Tahoma" w:hAnsi="Tahoma" w:cs="Tahoma"/>
          <w:b/>
          <w:iCs/>
          <w:color w:val="000000"/>
        </w:rPr>
        <w:t>study</w:t>
      </w:r>
    </w:p>
    <w:p w14:paraId="1B49E17F" w14:textId="77777777" w:rsidR="00180182" w:rsidRDefault="00180182" w:rsidP="00ED5414">
      <w:pPr>
        <w:shd w:val="clear" w:color="auto" w:fill="F2F2F2" w:themeFill="background1" w:themeFillShade="F2"/>
        <w:spacing w:after="0" w:line="240" w:lineRule="auto"/>
        <w:jc w:val="both"/>
        <w:textAlignment w:val="baseline"/>
        <w:rPr>
          <w:rFonts w:ascii="Tahoma" w:hAnsi="Tahoma" w:cs="Tahoma"/>
          <w:iCs/>
          <w:color w:val="000000"/>
        </w:rPr>
      </w:pPr>
      <w:r w:rsidRPr="00A55028">
        <w:rPr>
          <w:rFonts w:ascii="Tahoma" w:hAnsi="Tahoma" w:cs="Tahoma"/>
          <w:iCs/>
          <w:color w:val="000000"/>
        </w:rPr>
        <w:t>Maia lives in a rural vi</w:t>
      </w:r>
      <w:r>
        <w:rPr>
          <w:rFonts w:ascii="Tahoma" w:hAnsi="Tahoma" w:cs="Tahoma"/>
          <w:iCs/>
          <w:color w:val="000000"/>
        </w:rPr>
        <w:t>llage.  The nearest shops are ten</w:t>
      </w:r>
      <w:r w:rsidRPr="00A55028">
        <w:rPr>
          <w:rFonts w:ascii="Tahoma" w:hAnsi="Tahoma" w:cs="Tahoma"/>
          <w:iCs/>
          <w:color w:val="000000"/>
        </w:rPr>
        <w:t xml:space="preserve"> kms away so the people in the village tend to buy locally when they can.  Maia sells eggs which she buys from a </w:t>
      </w:r>
      <w:r>
        <w:rPr>
          <w:rFonts w:ascii="Tahoma" w:hAnsi="Tahoma" w:cs="Tahoma"/>
          <w:iCs/>
          <w:color w:val="000000"/>
        </w:rPr>
        <w:t>nearby farm.  She started with $1</w:t>
      </w:r>
      <w:r w:rsidRPr="00A55028">
        <w:rPr>
          <w:rFonts w:ascii="Tahoma" w:hAnsi="Tahoma" w:cs="Tahoma"/>
          <w:iCs/>
          <w:color w:val="000000"/>
        </w:rPr>
        <w:t xml:space="preserve">0 that she had saved to buy eggs. She been in business for </w:t>
      </w:r>
      <w:r>
        <w:rPr>
          <w:rFonts w:ascii="Tahoma" w:hAnsi="Tahoma" w:cs="Tahoma"/>
          <w:iCs/>
          <w:color w:val="000000"/>
        </w:rPr>
        <w:t>two</w:t>
      </w:r>
      <w:r w:rsidRPr="00A55028">
        <w:rPr>
          <w:rFonts w:ascii="Tahoma" w:hAnsi="Tahoma" w:cs="Tahoma"/>
          <w:iCs/>
          <w:color w:val="000000"/>
        </w:rPr>
        <w:t xml:space="preserve"> months and realised that she doesn’t really know if she is making m</w:t>
      </w:r>
      <w:r>
        <w:rPr>
          <w:rFonts w:ascii="Tahoma" w:hAnsi="Tahoma" w:cs="Tahoma"/>
          <w:iCs/>
          <w:color w:val="000000"/>
        </w:rPr>
        <w:t>one</w:t>
      </w:r>
      <w:r w:rsidRPr="00A55028">
        <w:rPr>
          <w:rFonts w:ascii="Tahoma" w:hAnsi="Tahoma" w:cs="Tahoma"/>
          <w:iCs/>
          <w:color w:val="000000"/>
        </w:rPr>
        <w:t>y.  She decides to start keeping a record.  She always wants to understand her business better because she wants to also start buying some chickens who can lay eggs for her.  She plans to also sell chickens when she has enough.  She has identified her daily expenses as stock (buying eggs), travelling to the farm to buy eggs costs</w:t>
      </w:r>
      <w:r>
        <w:rPr>
          <w:rFonts w:ascii="Tahoma" w:hAnsi="Tahoma" w:cs="Tahoma"/>
          <w:iCs/>
          <w:color w:val="000000"/>
        </w:rPr>
        <w:t xml:space="preserve"> her $1</w:t>
      </w:r>
      <w:r w:rsidRPr="00A55028">
        <w:rPr>
          <w:rFonts w:ascii="Tahoma" w:hAnsi="Tahoma" w:cs="Tahoma"/>
          <w:iCs/>
          <w:color w:val="000000"/>
        </w:rPr>
        <w:t xml:space="preserve"> each trip.</w:t>
      </w:r>
      <w:r>
        <w:rPr>
          <w:rFonts w:ascii="Tahoma" w:hAnsi="Tahoma" w:cs="Tahoma"/>
          <w:iCs/>
          <w:color w:val="000000"/>
        </w:rPr>
        <w:t xml:space="preserve"> When she buys eggs she pays $1 for ten. </w:t>
      </w:r>
      <w:r w:rsidRPr="00A55028">
        <w:rPr>
          <w:rFonts w:ascii="Tahoma" w:hAnsi="Tahoma" w:cs="Tahoma"/>
          <w:iCs/>
          <w:color w:val="000000"/>
        </w:rPr>
        <w:t xml:space="preserve"> She sells them</w:t>
      </w:r>
      <w:r>
        <w:rPr>
          <w:rFonts w:ascii="Tahoma" w:hAnsi="Tahoma" w:cs="Tahoma"/>
          <w:iCs/>
          <w:color w:val="000000"/>
        </w:rPr>
        <w:t xml:space="preserve"> $2 per ten</w:t>
      </w:r>
      <w:r w:rsidRPr="00A55028">
        <w:rPr>
          <w:rFonts w:ascii="Tahoma" w:hAnsi="Tahoma" w:cs="Tahoma"/>
          <w:iCs/>
          <w:color w:val="000000"/>
        </w:rPr>
        <w:t>.</w:t>
      </w:r>
    </w:p>
    <w:p w14:paraId="1B49E180" w14:textId="77777777" w:rsidR="004420E5" w:rsidRPr="00A55028" w:rsidRDefault="004420E5" w:rsidP="00ED5414">
      <w:pPr>
        <w:shd w:val="clear" w:color="auto" w:fill="F2F2F2" w:themeFill="background1" w:themeFillShade="F2"/>
        <w:spacing w:after="0" w:line="240" w:lineRule="auto"/>
        <w:jc w:val="both"/>
        <w:textAlignment w:val="baseline"/>
        <w:rPr>
          <w:rFonts w:ascii="Tahoma" w:hAnsi="Tahoma" w:cs="Tahoma"/>
          <w:color w:val="333333"/>
          <w:lang w:eastAsia="en-ZA"/>
        </w:rPr>
      </w:pPr>
    </w:p>
    <w:p w14:paraId="1B49E181" w14:textId="77777777" w:rsidR="00180182" w:rsidRPr="00E001F3" w:rsidRDefault="00180182" w:rsidP="00ED5414">
      <w:pPr>
        <w:pStyle w:val="ListParagraph"/>
        <w:spacing w:after="0" w:line="240" w:lineRule="auto"/>
        <w:jc w:val="both"/>
        <w:rPr>
          <w:rFonts w:ascii="Tahoma" w:hAnsi="Tahoma" w:cs="Tahoma"/>
          <w:b/>
          <w:highlight w:val="yellow"/>
          <w:lang w:eastAsia="en-ZA"/>
        </w:rPr>
      </w:pPr>
    </w:p>
    <w:p w14:paraId="1B49E182" w14:textId="77777777" w:rsidR="00435460" w:rsidRPr="00637D60" w:rsidRDefault="005551D5" w:rsidP="00ED5414">
      <w:pPr>
        <w:spacing w:after="0" w:line="240" w:lineRule="auto"/>
        <w:jc w:val="both"/>
        <w:textAlignment w:val="baseline"/>
        <w:rPr>
          <w:rFonts w:ascii="Tahoma" w:hAnsi="Tahoma" w:cs="Tahoma"/>
          <w:b/>
          <w:color w:val="333333"/>
          <w:lang w:eastAsia="en-ZA"/>
        </w:rPr>
      </w:pPr>
      <w:r>
        <w:rPr>
          <w:noProof/>
          <w:lang w:eastAsia="en-GB"/>
        </w:rPr>
        <w:drawing>
          <wp:anchor distT="0" distB="0" distL="114300" distR="114300" simplePos="0" relativeHeight="251644928" behindDoc="0" locked="0" layoutInCell="1" allowOverlap="1" wp14:anchorId="1B49E44B" wp14:editId="1B49E44C">
            <wp:simplePos x="0" y="0"/>
            <wp:positionH relativeFrom="column">
              <wp:posOffset>-135890</wp:posOffset>
            </wp:positionH>
            <wp:positionV relativeFrom="paragraph">
              <wp:posOffset>-163830</wp:posOffset>
            </wp:positionV>
            <wp:extent cx="819150" cy="904875"/>
            <wp:effectExtent l="0" t="0" r="0" b="9525"/>
            <wp:wrapSquare wrapText="bothSides"/>
            <wp:docPr id="47" name="Picture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3"/>
                    <pic:cNvPicPr>
                      <a:picLocks noChangeAspect="1" noChangeArrowheads="1"/>
                    </pic:cNvPicPr>
                  </pic:nvPicPr>
                  <pic:blipFill>
                    <a:blip r:embed="rId57" cstate="email">
                      <a:extLst>
                        <a:ext uri="{28A0092B-C50C-407E-A947-70E740481C1C}">
                          <a14:useLocalDpi xmlns:a14="http://schemas.microsoft.com/office/drawing/2010/main"/>
                        </a:ext>
                      </a:extLst>
                    </a:blip>
                    <a:srcRect/>
                    <a:stretch>
                      <a:fillRect/>
                    </a:stretch>
                  </pic:blipFill>
                  <pic:spPr bwMode="auto">
                    <a:xfrm>
                      <a:off x="0" y="0"/>
                      <a:ext cx="819150" cy="904875"/>
                    </a:xfrm>
                    <a:prstGeom prst="rect">
                      <a:avLst/>
                    </a:prstGeom>
                    <a:noFill/>
                    <a:ln>
                      <a:noFill/>
                    </a:ln>
                  </pic:spPr>
                </pic:pic>
              </a:graphicData>
            </a:graphic>
          </wp:anchor>
        </w:drawing>
      </w:r>
      <w:r w:rsidR="004420E5" w:rsidRPr="00637D60">
        <w:rPr>
          <w:rFonts w:ascii="Tahoma" w:hAnsi="Tahoma" w:cs="Tahoma"/>
          <w:b/>
          <w:color w:val="333333"/>
          <w:lang w:eastAsia="en-ZA"/>
        </w:rPr>
        <w:t>E</w:t>
      </w:r>
      <w:r w:rsidR="00C43CE0">
        <w:rPr>
          <w:rFonts w:ascii="Tahoma" w:hAnsi="Tahoma" w:cs="Tahoma"/>
          <w:b/>
          <w:color w:val="333333"/>
          <w:lang w:eastAsia="en-ZA"/>
        </w:rPr>
        <w:t>xercise</w:t>
      </w:r>
      <w:r w:rsidR="00905112">
        <w:rPr>
          <w:rFonts w:ascii="Tahoma" w:hAnsi="Tahoma" w:cs="Tahoma"/>
          <w:b/>
          <w:color w:val="333333"/>
          <w:lang w:eastAsia="en-ZA"/>
        </w:rPr>
        <w:t xml:space="preserve"> 2.9.1</w:t>
      </w:r>
      <w:r w:rsidR="00435460" w:rsidRPr="00637D60">
        <w:rPr>
          <w:rFonts w:ascii="Tahoma" w:hAnsi="Tahoma" w:cs="Tahoma"/>
          <w:b/>
          <w:color w:val="333333"/>
          <w:lang w:eastAsia="en-ZA"/>
        </w:rPr>
        <w:t>:  Keeping records of income, expenses and stock levels.</w:t>
      </w:r>
    </w:p>
    <w:p w14:paraId="1B49E183" w14:textId="77777777" w:rsidR="00435460" w:rsidRPr="00637D60" w:rsidRDefault="00435460" w:rsidP="00ED5414">
      <w:pPr>
        <w:spacing w:after="0" w:line="240" w:lineRule="auto"/>
        <w:jc w:val="both"/>
        <w:textAlignment w:val="baseline"/>
        <w:rPr>
          <w:rFonts w:ascii="Tahoma" w:hAnsi="Tahoma" w:cs="Tahoma"/>
          <w:color w:val="333333"/>
          <w:lang w:eastAsia="en-ZA"/>
        </w:rPr>
      </w:pPr>
      <w:r w:rsidRPr="00637D60">
        <w:rPr>
          <w:rFonts w:ascii="Tahoma" w:hAnsi="Tahoma" w:cs="Tahoma"/>
          <w:color w:val="333333"/>
          <w:lang w:eastAsia="en-ZA"/>
        </w:rPr>
        <w:t xml:space="preserve">Facilitator </w:t>
      </w:r>
      <w:r w:rsidR="002E25D2">
        <w:rPr>
          <w:rFonts w:ascii="Tahoma" w:hAnsi="Tahoma" w:cs="Tahoma"/>
          <w:color w:val="333333"/>
          <w:lang w:eastAsia="en-ZA"/>
        </w:rPr>
        <w:t xml:space="preserve">will </w:t>
      </w:r>
      <w:r w:rsidRPr="00637D60">
        <w:rPr>
          <w:rFonts w:ascii="Tahoma" w:hAnsi="Tahoma" w:cs="Tahoma"/>
          <w:color w:val="333333"/>
          <w:lang w:eastAsia="en-ZA"/>
        </w:rPr>
        <w:t xml:space="preserve">break groups into small groups to </w:t>
      </w:r>
      <w:r w:rsidR="00791AF1" w:rsidRPr="00637D60">
        <w:rPr>
          <w:rFonts w:ascii="Tahoma" w:hAnsi="Tahoma" w:cs="Tahoma"/>
          <w:color w:val="333333"/>
          <w:lang w:eastAsia="en-ZA"/>
        </w:rPr>
        <w:t>complete the following e</w:t>
      </w:r>
      <w:r w:rsidR="004420E5" w:rsidRPr="00637D60">
        <w:rPr>
          <w:rFonts w:ascii="Tahoma" w:hAnsi="Tahoma" w:cs="Tahoma"/>
          <w:color w:val="333333"/>
          <w:lang w:eastAsia="en-ZA"/>
        </w:rPr>
        <w:t>xercise based on the case study.</w:t>
      </w:r>
    </w:p>
    <w:p w14:paraId="1B49E184" w14:textId="77777777" w:rsidR="00791AF1" w:rsidRPr="00637D60" w:rsidRDefault="00791AF1" w:rsidP="00ED5414">
      <w:pPr>
        <w:spacing w:after="0" w:line="240" w:lineRule="auto"/>
        <w:jc w:val="both"/>
        <w:rPr>
          <w:rFonts w:ascii="Tahoma" w:hAnsi="Tahoma" w:cs="Tahoma"/>
          <w:b/>
          <w:color w:val="333333"/>
          <w:lang w:eastAsia="en-ZA"/>
        </w:rPr>
      </w:pPr>
    </w:p>
    <w:p w14:paraId="1B49E185" w14:textId="77777777" w:rsidR="00791AF1" w:rsidRPr="00791AF1" w:rsidRDefault="00791AF1" w:rsidP="00ED5414">
      <w:pPr>
        <w:spacing w:after="0" w:line="240" w:lineRule="auto"/>
        <w:jc w:val="both"/>
        <w:textAlignment w:val="baseline"/>
        <w:rPr>
          <w:rFonts w:ascii="Tahoma" w:hAnsi="Tahoma" w:cs="Tahoma"/>
          <w:b/>
          <w:color w:val="333333"/>
          <w:lang w:eastAsia="en-ZA"/>
        </w:rPr>
      </w:pPr>
      <w:r w:rsidRPr="00637D60">
        <w:rPr>
          <w:rFonts w:ascii="Tahoma" w:hAnsi="Tahoma" w:cs="Tahoma"/>
          <w:b/>
          <w:color w:val="333333"/>
          <w:lang w:eastAsia="en-ZA"/>
        </w:rPr>
        <w:t>Groups need to complete this record keeping exercise.</w:t>
      </w:r>
    </w:p>
    <w:tbl>
      <w:tblPr>
        <w:tblW w:w="10709"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871"/>
        <w:gridCol w:w="1191"/>
        <w:gridCol w:w="1071"/>
        <w:gridCol w:w="1200"/>
        <w:gridCol w:w="940"/>
        <w:gridCol w:w="1248"/>
        <w:gridCol w:w="1275"/>
        <w:gridCol w:w="871"/>
        <w:gridCol w:w="1191"/>
      </w:tblGrid>
      <w:tr w:rsidR="00E538F7" w:rsidRPr="00F804B7" w14:paraId="1B49E192" w14:textId="77777777" w:rsidTr="00E13FC6">
        <w:trPr>
          <w:trHeight w:val="782"/>
        </w:trPr>
        <w:tc>
          <w:tcPr>
            <w:tcW w:w="851" w:type="dxa"/>
            <w:tcBorders>
              <w:top w:val="single" w:sz="4" w:space="0" w:color="auto"/>
            </w:tcBorders>
            <w:shd w:val="clear" w:color="auto" w:fill="auto"/>
          </w:tcPr>
          <w:p w14:paraId="1B49E186" w14:textId="77777777" w:rsidR="00435460" w:rsidRPr="00E13FC6" w:rsidRDefault="00435460" w:rsidP="00ED5414">
            <w:pPr>
              <w:spacing w:after="0" w:line="240" w:lineRule="auto"/>
              <w:jc w:val="both"/>
              <w:textAlignment w:val="baseline"/>
              <w:rPr>
                <w:rFonts w:ascii="Tahoma" w:hAnsi="Tahoma" w:cs="Tahoma"/>
                <w:b/>
                <w:color w:val="333333"/>
                <w:lang w:val="en-US" w:eastAsia="en-ZA"/>
              </w:rPr>
            </w:pPr>
            <w:r w:rsidRPr="00E13FC6">
              <w:rPr>
                <w:rFonts w:ascii="Tahoma" w:hAnsi="Tahoma" w:cs="Tahoma"/>
                <w:b/>
                <w:color w:val="333333"/>
                <w:lang w:val="en-US" w:eastAsia="en-ZA"/>
              </w:rPr>
              <w:t xml:space="preserve">DATE </w:t>
            </w:r>
          </w:p>
        </w:tc>
        <w:tc>
          <w:tcPr>
            <w:tcW w:w="871" w:type="dxa"/>
            <w:tcBorders>
              <w:top w:val="single" w:sz="4" w:space="0" w:color="auto"/>
            </w:tcBorders>
            <w:shd w:val="clear" w:color="auto" w:fill="auto"/>
          </w:tcPr>
          <w:p w14:paraId="1B49E187" w14:textId="77777777" w:rsidR="00435460" w:rsidRPr="00E13FC6" w:rsidRDefault="00435460" w:rsidP="00ED5414">
            <w:pPr>
              <w:spacing w:after="0" w:line="240" w:lineRule="auto"/>
              <w:jc w:val="both"/>
              <w:textAlignment w:val="baseline"/>
              <w:rPr>
                <w:rFonts w:ascii="Tahoma" w:hAnsi="Tahoma" w:cs="Tahoma"/>
                <w:b/>
                <w:color w:val="333333"/>
                <w:lang w:val="en-US" w:eastAsia="en-ZA"/>
              </w:rPr>
            </w:pPr>
            <w:r w:rsidRPr="00E13FC6">
              <w:rPr>
                <w:rFonts w:ascii="Tahoma" w:hAnsi="Tahoma" w:cs="Tahoma"/>
                <w:b/>
                <w:color w:val="333333"/>
                <w:lang w:val="en-US" w:eastAsia="en-ZA"/>
              </w:rPr>
              <w:t>CASH IN HAND</w:t>
            </w:r>
          </w:p>
        </w:tc>
        <w:tc>
          <w:tcPr>
            <w:tcW w:w="1191" w:type="dxa"/>
            <w:tcBorders>
              <w:top w:val="single" w:sz="4" w:space="0" w:color="auto"/>
            </w:tcBorders>
            <w:shd w:val="clear" w:color="auto" w:fill="auto"/>
          </w:tcPr>
          <w:p w14:paraId="1B49E188" w14:textId="77777777" w:rsidR="00435460" w:rsidRPr="00E13FC6" w:rsidRDefault="00435460" w:rsidP="00ED5414">
            <w:pPr>
              <w:spacing w:after="0" w:line="240" w:lineRule="auto"/>
              <w:jc w:val="both"/>
              <w:textAlignment w:val="baseline"/>
              <w:rPr>
                <w:rFonts w:ascii="Tahoma" w:hAnsi="Tahoma" w:cs="Tahoma"/>
                <w:b/>
                <w:color w:val="333333"/>
                <w:lang w:val="en-US" w:eastAsia="en-ZA"/>
              </w:rPr>
            </w:pPr>
            <w:r w:rsidRPr="00E13FC6">
              <w:rPr>
                <w:rFonts w:ascii="Tahoma" w:hAnsi="Tahoma" w:cs="Tahoma"/>
                <w:b/>
                <w:color w:val="333333"/>
                <w:lang w:val="en-US" w:eastAsia="en-ZA"/>
              </w:rPr>
              <w:t>NUMBER YOU BOUGHT</w:t>
            </w:r>
          </w:p>
        </w:tc>
        <w:tc>
          <w:tcPr>
            <w:tcW w:w="1071" w:type="dxa"/>
            <w:tcBorders>
              <w:top w:val="single" w:sz="4" w:space="0" w:color="auto"/>
            </w:tcBorders>
            <w:shd w:val="clear" w:color="auto" w:fill="auto"/>
          </w:tcPr>
          <w:p w14:paraId="1B49E189" w14:textId="77777777" w:rsidR="00435460" w:rsidRPr="00E13FC6" w:rsidRDefault="00435460" w:rsidP="00ED5414">
            <w:pPr>
              <w:spacing w:after="0" w:line="240" w:lineRule="auto"/>
              <w:jc w:val="both"/>
              <w:textAlignment w:val="baseline"/>
              <w:rPr>
                <w:rFonts w:ascii="Tahoma" w:hAnsi="Tahoma" w:cs="Tahoma"/>
                <w:b/>
                <w:color w:val="333333"/>
                <w:lang w:val="en-US" w:eastAsia="en-ZA"/>
              </w:rPr>
            </w:pPr>
            <w:r w:rsidRPr="00E13FC6">
              <w:rPr>
                <w:rFonts w:ascii="Tahoma" w:hAnsi="Tahoma" w:cs="Tahoma"/>
                <w:b/>
                <w:color w:val="333333"/>
                <w:lang w:val="en-US" w:eastAsia="en-ZA"/>
              </w:rPr>
              <w:t>TRAVEL</w:t>
            </w:r>
          </w:p>
          <w:p w14:paraId="1B49E18A" w14:textId="77777777" w:rsidR="00435460" w:rsidRPr="00E13FC6" w:rsidRDefault="00435460" w:rsidP="00ED5414">
            <w:pPr>
              <w:spacing w:after="0" w:line="240" w:lineRule="auto"/>
              <w:jc w:val="both"/>
              <w:textAlignment w:val="baseline"/>
              <w:rPr>
                <w:rFonts w:ascii="Tahoma" w:hAnsi="Tahoma" w:cs="Tahoma"/>
                <w:b/>
                <w:color w:val="333333"/>
                <w:lang w:val="en-US" w:eastAsia="en-ZA"/>
              </w:rPr>
            </w:pPr>
            <w:r w:rsidRPr="00E13FC6">
              <w:rPr>
                <w:rFonts w:ascii="Tahoma" w:hAnsi="Tahoma" w:cs="Tahoma"/>
                <w:b/>
                <w:color w:val="333333"/>
                <w:lang w:val="en-US" w:eastAsia="en-ZA"/>
              </w:rPr>
              <w:t xml:space="preserve">COSTS </w:t>
            </w:r>
          </w:p>
        </w:tc>
        <w:tc>
          <w:tcPr>
            <w:tcW w:w="1200" w:type="dxa"/>
            <w:tcBorders>
              <w:top w:val="single" w:sz="4" w:space="0" w:color="auto"/>
            </w:tcBorders>
            <w:shd w:val="clear" w:color="auto" w:fill="auto"/>
          </w:tcPr>
          <w:p w14:paraId="1B49E18B" w14:textId="77777777" w:rsidR="00435460" w:rsidRPr="00E13FC6" w:rsidRDefault="00435460" w:rsidP="00ED5414">
            <w:pPr>
              <w:spacing w:after="0" w:line="240" w:lineRule="auto"/>
              <w:jc w:val="both"/>
              <w:textAlignment w:val="baseline"/>
              <w:rPr>
                <w:rFonts w:ascii="Tahoma" w:hAnsi="Tahoma" w:cs="Tahoma"/>
                <w:b/>
                <w:color w:val="333333"/>
                <w:lang w:val="en-US" w:eastAsia="en-ZA"/>
              </w:rPr>
            </w:pPr>
            <w:r w:rsidRPr="00E13FC6">
              <w:rPr>
                <w:rFonts w:ascii="Tahoma" w:hAnsi="Tahoma" w:cs="Tahoma"/>
                <w:b/>
                <w:color w:val="333333"/>
                <w:lang w:val="en-US" w:eastAsia="en-ZA"/>
              </w:rPr>
              <w:t>AMOUNT</w:t>
            </w:r>
          </w:p>
          <w:p w14:paraId="1B49E18C" w14:textId="77777777" w:rsidR="00435460" w:rsidRPr="00E13FC6" w:rsidRDefault="00435460" w:rsidP="00ED5414">
            <w:pPr>
              <w:spacing w:after="0" w:line="240" w:lineRule="auto"/>
              <w:jc w:val="both"/>
              <w:textAlignment w:val="baseline"/>
              <w:rPr>
                <w:rFonts w:ascii="Tahoma" w:hAnsi="Tahoma" w:cs="Tahoma"/>
                <w:b/>
                <w:color w:val="333333"/>
                <w:lang w:val="en-US" w:eastAsia="en-ZA"/>
              </w:rPr>
            </w:pPr>
            <w:r w:rsidRPr="00E13FC6">
              <w:rPr>
                <w:rFonts w:ascii="Tahoma" w:hAnsi="Tahoma" w:cs="Tahoma"/>
                <w:b/>
                <w:color w:val="333333"/>
                <w:lang w:val="en-US" w:eastAsia="en-ZA"/>
              </w:rPr>
              <w:t>SPENT</w:t>
            </w:r>
          </w:p>
        </w:tc>
        <w:tc>
          <w:tcPr>
            <w:tcW w:w="940" w:type="dxa"/>
            <w:tcBorders>
              <w:top w:val="single" w:sz="4" w:space="0" w:color="auto"/>
            </w:tcBorders>
            <w:shd w:val="clear" w:color="auto" w:fill="auto"/>
          </w:tcPr>
          <w:p w14:paraId="1B49E18D" w14:textId="77777777" w:rsidR="00435460" w:rsidRPr="00E13FC6" w:rsidRDefault="00435460" w:rsidP="00ED5414">
            <w:pPr>
              <w:spacing w:after="0" w:line="240" w:lineRule="auto"/>
              <w:jc w:val="both"/>
              <w:textAlignment w:val="baseline"/>
              <w:rPr>
                <w:rFonts w:ascii="Tahoma" w:hAnsi="Tahoma" w:cs="Tahoma"/>
                <w:b/>
                <w:color w:val="333333"/>
                <w:lang w:val="en-US" w:eastAsia="en-ZA"/>
              </w:rPr>
            </w:pPr>
            <w:r w:rsidRPr="00E13FC6">
              <w:rPr>
                <w:rFonts w:ascii="Tahoma" w:hAnsi="Tahoma" w:cs="Tahoma"/>
                <w:b/>
                <w:color w:val="333333"/>
                <w:lang w:val="en-US" w:eastAsia="en-ZA"/>
              </w:rPr>
              <w:t>TOTAL SPENT</w:t>
            </w:r>
          </w:p>
        </w:tc>
        <w:tc>
          <w:tcPr>
            <w:tcW w:w="1248" w:type="dxa"/>
            <w:tcBorders>
              <w:top w:val="single" w:sz="4" w:space="0" w:color="auto"/>
            </w:tcBorders>
            <w:shd w:val="clear" w:color="auto" w:fill="auto"/>
          </w:tcPr>
          <w:p w14:paraId="1B49E18E" w14:textId="77777777" w:rsidR="00435460" w:rsidRPr="00E13FC6" w:rsidRDefault="00435460" w:rsidP="00ED5414">
            <w:pPr>
              <w:spacing w:after="0" w:line="240" w:lineRule="auto"/>
              <w:jc w:val="both"/>
              <w:textAlignment w:val="baseline"/>
              <w:rPr>
                <w:rFonts w:ascii="Tahoma" w:hAnsi="Tahoma" w:cs="Tahoma"/>
                <w:b/>
                <w:color w:val="333333"/>
                <w:lang w:val="en-US" w:eastAsia="en-ZA"/>
              </w:rPr>
            </w:pPr>
            <w:r w:rsidRPr="00E13FC6">
              <w:rPr>
                <w:rFonts w:ascii="Tahoma" w:hAnsi="Tahoma" w:cs="Tahoma"/>
                <w:b/>
                <w:color w:val="333333"/>
                <w:lang w:val="en-US" w:eastAsia="en-ZA"/>
              </w:rPr>
              <w:t>NUMBER YOU SOLD</w:t>
            </w:r>
          </w:p>
        </w:tc>
        <w:tc>
          <w:tcPr>
            <w:tcW w:w="1275" w:type="dxa"/>
            <w:tcBorders>
              <w:top w:val="single" w:sz="4" w:space="0" w:color="auto"/>
            </w:tcBorders>
            <w:shd w:val="clear" w:color="auto" w:fill="auto"/>
          </w:tcPr>
          <w:p w14:paraId="1B49E18F" w14:textId="77777777" w:rsidR="00435460" w:rsidRPr="00E13FC6" w:rsidRDefault="00435460" w:rsidP="00ED5414">
            <w:pPr>
              <w:spacing w:after="0" w:line="240" w:lineRule="auto"/>
              <w:jc w:val="both"/>
              <w:textAlignment w:val="baseline"/>
              <w:rPr>
                <w:rFonts w:ascii="Tahoma" w:hAnsi="Tahoma" w:cs="Tahoma"/>
                <w:b/>
                <w:color w:val="333333"/>
                <w:lang w:val="en-US" w:eastAsia="en-ZA"/>
              </w:rPr>
            </w:pPr>
            <w:r w:rsidRPr="00E13FC6">
              <w:rPr>
                <w:rFonts w:ascii="Tahoma" w:hAnsi="Tahoma" w:cs="Tahoma"/>
                <w:b/>
                <w:color w:val="333333"/>
                <w:lang w:val="en-US" w:eastAsia="en-ZA"/>
              </w:rPr>
              <w:t>AMOUNT MADE IN SALES</w:t>
            </w:r>
          </w:p>
        </w:tc>
        <w:tc>
          <w:tcPr>
            <w:tcW w:w="871" w:type="dxa"/>
            <w:tcBorders>
              <w:top w:val="single" w:sz="4" w:space="0" w:color="auto"/>
            </w:tcBorders>
            <w:shd w:val="clear" w:color="auto" w:fill="auto"/>
          </w:tcPr>
          <w:p w14:paraId="1B49E190" w14:textId="77777777" w:rsidR="00435460" w:rsidRPr="00E13FC6" w:rsidRDefault="00435460" w:rsidP="00ED5414">
            <w:pPr>
              <w:spacing w:after="0" w:line="240" w:lineRule="auto"/>
              <w:jc w:val="both"/>
              <w:textAlignment w:val="baseline"/>
              <w:rPr>
                <w:rFonts w:ascii="Tahoma" w:hAnsi="Tahoma" w:cs="Tahoma"/>
                <w:b/>
                <w:color w:val="333333"/>
                <w:lang w:val="en-US" w:eastAsia="en-ZA"/>
              </w:rPr>
            </w:pPr>
            <w:r w:rsidRPr="00E13FC6">
              <w:rPr>
                <w:rFonts w:ascii="Tahoma" w:hAnsi="Tahoma" w:cs="Tahoma"/>
                <w:b/>
                <w:color w:val="333333"/>
                <w:lang w:val="en-US" w:eastAsia="en-ZA"/>
              </w:rPr>
              <w:t xml:space="preserve">CASH </w:t>
            </w:r>
            <w:r w:rsidR="00637D60" w:rsidRPr="00E13FC6">
              <w:rPr>
                <w:rFonts w:ascii="Tahoma" w:hAnsi="Tahoma" w:cs="Tahoma"/>
                <w:b/>
                <w:color w:val="333333"/>
                <w:lang w:val="en-US" w:eastAsia="en-ZA"/>
              </w:rPr>
              <w:t>IN HAND</w:t>
            </w:r>
          </w:p>
        </w:tc>
        <w:tc>
          <w:tcPr>
            <w:tcW w:w="1191" w:type="dxa"/>
            <w:tcBorders>
              <w:top w:val="single" w:sz="4" w:space="0" w:color="auto"/>
            </w:tcBorders>
            <w:shd w:val="clear" w:color="auto" w:fill="auto"/>
          </w:tcPr>
          <w:p w14:paraId="1B49E191" w14:textId="77777777" w:rsidR="00435460" w:rsidRPr="00E13FC6" w:rsidRDefault="00435460" w:rsidP="00ED5414">
            <w:pPr>
              <w:spacing w:after="0" w:line="240" w:lineRule="auto"/>
              <w:jc w:val="both"/>
              <w:textAlignment w:val="baseline"/>
              <w:rPr>
                <w:rFonts w:ascii="Tahoma" w:hAnsi="Tahoma" w:cs="Tahoma"/>
                <w:b/>
                <w:color w:val="333333"/>
                <w:lang w:val="en-US" w:eastAsia="en-ZA"/>
              </w:rPr>
            </w:pPr>
            <w:r w:rsidRPr="00E13FC6">
              <w:rPr>
                <w:rFonts w:ascii="Tahoma" w:hAnsi="Tahoma" w:cs="Tahoma"/>
                <w:b/>
                <w:color w:val="333333"/>
                <w:lang w:val="en-US" w:eastAsia="en-ZA"/>
              </w:rPr>
              <w:t>NUMBER OF EGGS LEFT</w:t>
            </w:r>
          </w:p>
        </w:tc>
      </w:tr>
      <w:tr w:rsidR="00E538F7" w:rsidRPr="00A55028" w14:paraId="1B49E19D" w14:textId="77777777" w:rsidTr="00E13FC6">
        <w:tc>
          <w:tcPr>
            <w:tcW w:w="851" w:type="dxa"/>
            <w:shd w:val="clear" w:color="auto" w:fill="auto"/>
          </w:tcPr>
          <w:p w14:paraId="1B49E193" w14:textId="77777777" w:rsidR="00435460" w:rsidRPr="00E13FC6" w:rsidRDefault="00435460" w:rsidP="00ED5414">
            <w:pPr>
              <w:spacing w:after="0"/>
              <w:jc w:val="both"/>
              <w:textAlignment w:val="baseline"/>
              <w:rPr>
                <w:rFonts w:ascii="Tahoma" w:hAnsi="Tahoma" w:cs="Tahoma"/>
                <w:color w:val="333333"/>
                <w:lang w:val="en-US" w:eastAsia="en-ZA"/>
              </w:rPr>
            </w:pPr>
            <w:r w:rsidRPr="00E13FC6">
              <w:rPr>
                <w:rFonts w:ascii="Tahoma" w:hAnsi="Tahoma" w:cs="Tahoma"/>
                <w:color w:val="333333"/>
                <w:lang w:val="en-US" w:eastAsia="en-ZA"/>
              </w:rPr>
              <w:t>DAY 1</w:t>
            </w:r>
          </w:p>
        </w:tc>
        <w:tc>
          <w:tcPr>
            <w:tcW w:w="871" w:type="dxa"/>
            <w:shd w:val="clear" w:color="auto" w:fill="auto"/>
          </w:tcPr>
          <w:p w14:paraId="1B49E194" w14:textId="77777777" w:rsidR="00435460" w:rsidRPr="00E13FC6" w:rsidRDefault="00435460" w:rsidP="00ED5414">
            <w:pPr>
              <w:spacing w:after="0"/>
              <w:jc w:val="both"/>
              <w:textAlignment w:val="baseline"/>
              <w:rPr>
                <w:rFonts w:ascii="Tahoma" w:hAnsi="Tahoma" w:cs="Tahoma"/>
                <w:color w:val="333333"/>
                <w:lang w:val="en-US" w:eastAsia="en-ZA"/>
              </w:rPr>
            </w:pPr>
            <w:r w:rsidRPr="00E13FC6">
              <w:rPr>
                <w:rFonts w:ascii="Tahoma" w:hAnsi="Tahoma" w:cs="Tahoma"/>
                <w:color w:val="333333"/>
                <w:lang w:val="en-US" w:eastAsia="en-ZA"/>
              </w:rPr>
              <w:t>$10</w:t>
            </w:r>
          </w:p>
        </w:tc>
        <w:tc>
          <w:tcPr>
            <w:tcW w:w="1191" w:type="dxa"/>
            <w:shd w:val="clear" w:color="auto" w:fill="auto"/>
          </w:tcPr>
          <w:p w14:paraId="1B49E195" w14:textId="77777777" w:rsidR="00435460" w:rsidRPr="00E13FC6" w:rsidRDefault="00435460" w:rsidP="00ED5414">
            <w:pPr>
              <w:spacing w:after="0"/>
              <w:jc w:val="both"/>
              <w:textAlignment w:val="baseline"/>
              <w:rPr>
                <w:rFonts w:ascii="Tahoma" w:hAnsi="Tahoma" w:cs="Tahoma"/>
                <w:color w:val="333333"/>
                <w:lang w:val="en-US" w:eastAsia="en-ZA"/>
              </w:rPr>
            </w:pPr>
            <w:r w:rsidRPr="00E13FC6">
              <w:rPr>
                <w:rFonts w:ascii="Tahoma" w:hAnsi="Tahoma" w:cs="Tahoma"/>
                <w:color w:val="333333"/>
                <w:lang w:val="en-US" w:eastAsia="en-ZA"/>
              </w:rPr>
              <w:t xml:space="preserve">40 eggs </w:t>
            </w:r>
          </w:p>
        </w:tc>
        <w:tc>
          <w:tcPr>
            <w:tcW w:w="1071" w:type="dxa"/>
            <w:shd w:val="clear" w:color="auto" w:fill="auto"/>
          </w:tcPr>
          <w:p w14:paraId="1B49E196" w14:textId="77777777" w:rsidR="00435460" w:rsidRPr="00E13FC6" w:rsidRDefault="00435460" w:rsidP="00ED5414">
            <w:pPr>
              <w:spacing w:after="0"/>
              <w:jc w:val="both"/>
              <w:textAlignment w:val="baseline"/>
              <w:rPr>
                <w:rFonts w:ascii="Tahoma" w:hAnsi="Tahoma" w:cs="Tahoma"/>
                <w:color w:val="333333"/>
                <w:lang w:val="en-US" w:eastAsia="en-ZA"/>
              </w:rPr>
            </w:pPr>
            <w:r w:rsidRPr="00E13FC6">
              <w:rPr>
                <w:rFonts w:ascii="Tahoma" w:hAnsi="Tahoma" w:cs="Tahoma"/>
                <w:color w:val="333333"/>
                <w:lang w:val="en-US" w:eastAsia="en-ZA"/>
              </w:rPr>
              <w:t>$1</w:t>
            </w:r>
          </w:p>
        </w:tc>
        <w:tc>
          <w:tcPr>
            <w:tcW w:w="1200" w:type="dxa"/>
            <w:shd w:val="clear" w:color="auto" w:fill="auto"/>
          </w:tcPr>
          <w:p w14:paraId="1B49E197" w14:textId="77777777" w:rsidR="00435460" w:rsidRPr="00E13FC6" w:rsidRDefault="00435460" w:rsidP="00ED5414">
            <w:pPr>
              <w:spacing w:after="0"/>
              <w:jc w:val="both"/>
              <w:textAlignment w:val="baseline"/>
              <w:rPr>
                <w:rFonts w:ascii="Tahoma" w:hAnsi="Tahoma" w:cs="Tahoma"/>
                <w:color w:val="333333"/>
                <w:lang w:val="en-US" w:eastAsia="en-ZA"/>
              </w:rPr>
            </w:pPr>
            <w:r w:rsidRPr="00E13FC6">
              <w:rPr>
                <w:rFonts w:ascii="Tahoma" w:hAnsi="Tahoma" w:cs="Tahoma"/>
                <w:color w:val="333333"/>
                <w:lang w:val="en-US" w:eastAsia="en-ZA"/>
              </w:rPr>
              <w:t>$4</w:t>
            </w:r>
          </w:p>
        </w:tc>
        <w:tc>
          <w:tcPr>
            <w:tcW w:w="940" w:type="dxa"/>
            <w:shd w:val="clear" w:color="auto" w:fill="auto"/>
          </w:tcPr>
          <w:p w14:paraId="1B49E198" w14:textId="77777777" w:rsidR="00435460" w:rsidRPr="00E13FC6" w:rsidRDefault="00435460" w:rsidP="00ED5414">
            <w:pPr>
              <w:spacing w:after="0"/>
              <w:jc w:val="both"/>
              <w:textAlignment w:val="baseline"/>
              <w:rPr>
                <w:rFonts w:ascii="Tahoma" w:hAnsi="Tahoma" w:cs="Tahoma"/>
                <w:color w:val="333333"/>
                <w:lang w:val="en-US" w:eastAsia="en-ZA"/>
              </w:rPr>
            </w:pPr>
            <w:r w:rsidRPr="00E13FC6">
              <w:rPr>
                <w:rFonts w:ascii="Tahoma" w:hAnsi="Tahoma" w:cs="Tahoma"/>
                <w:color w:val="333333"/>
                <w:lang w:val="en-US" w:eastAsia="en-ZA"/>
              </w:rPr>
              <w:t>$5</w:t>
            </w:r>
          </w:p>
        </w:tc>
        <w:tc>
          <w:tcPr>
            <w:tcW w:w="1248" w:type="dxa"/>
            <w:shd w:val="clear" w:color="auto" w:fill="auto"/>
          </w:tcPr>
          <w:p w14:paraId="1B49E199" w14:textId="77777777" w:rsidR="00435460" w:rsidRPr="00E13FC6" w:rsidRDefault="00435460" w:rsidP="00ED5414">
            <w:pPr>
              <w:spacing w:after="0"/>
              <w:jc w:val="both"/>
              <w:textAlignment w:val="baseline"/>
              <w:rPr>
                <w:rFonts w:ascii="Tahoma" w:hAnsi="Tahoma" w:cs="Tahoma"/>
                <w:color w:val="333333"/>
                <w:lang w:val="en-US" w:eastAsia="en-ZA"/>
              </w:rPr>
            </w:pPr>
            <w:r w:rsidRPr="00E13FC6">
              <w:rPr>
                <w:rFonts w:ascii="Tahoma" w:hAnsi="Tahoma" w:cs="Tahoma"/>
                <w:color w:val="333333"/>
                <w:lang w:val="en-US" w:eastAsia="en-ZA"/>
              </w:rPr>
              <w:t xml:space="preserve">20 eggs </w:t>
            </w:r>
          </w:p>
        </w:tc>
        <w:tc>
          <w:tcPr>
            <w:tcW w:w="1275" w:type="dxa"/>
            <w:shd w:val="clear" w:color="auto" w:fill="auto"/>
          </w:tcPr>
          <w:p w14:paraId="1B49E19A" w14:textId="77777777" w:rsidR="00435460" w:rsidRPr="00E13FC6" w:rsidRDefault="00435460" w:rsidP="00ED5414">
            <w:pPr>
              <w:spacing w:after="0"/>
              <w:jc w:val="both"/>
              <w:textAlignment w:val="baseline"/>
              <w:rPr>
                <w:rFonts w:ascii="Tahoma" w:hAnsi="Tahoma" w:cs="Tahoma"/>
                <w:color w:val="333333"/>
                <w:lang w:val="en-US" w:eastAsia="en-ZA"/>
              </w:rPr>
            </w:pPr>
            <w:r w:rsidRPr="00E13FC6">
              <w:rPr>
                <w:rFonts w:ascii="Tahoma" w:hAnsi="Tahoma" w:cs="Tahoma"/>
                <w:color w:val="333333"/>
                <w:lang w:val="en-US" w:eastAsia="en-ZA"/>
              </w:rPr>
              <w:t>$4</w:t>
            </w:r>
          </w:p>
        </w:tc>
        <w:tc>
          <w:tcPr>
            <w:tcW w:w="871" w:type="dxa"/>
            <w:shd w:val="clear" w:color="auto" w:fill="auto"/>
          </w:tcPr>
          <w:p w14:paraId="1B49E19B" w14:textId="77777777" w:rsidR="00435460" w:rsidRPr="00E13FC6" w:rsidRDefault="00435460" w:rsidP="00ED5414">
            <w:pPr>
              <w:spacing w:after="0"/>
              <w:jc w:val="both"/>
              <w:textAlignment w:val="baseline"/>
              <w:rPr>
                <w:rFonts w:ascii="Tahoma" w:hAnsi="Tahoma" w:cs="Tahoma"/>
                <w:color w:val="333333"/>
                <w:lang w:val="en-US" w:eastAsia="en-ZA"/>
              </w:rPr>
            </w:pPr>
            <w:r w:rsidRPr="00E13FC6">
              <w:rPr>
                <w:rFonts w:ascii="Tahoma" w:hAnsi="Tahoma" w:cs="Tahoma"/>
                <w:color w:val="333333"/>
                <w:lang w:val="en-US" w:eastAsia="en-ZA"/>
              </w:rPr>
              <w:t>$9</w:t>
            </w:r>
          </w:p>
        </w:tc>
        <w:tc>
          <w:tcPr>
            <w:tcW w:w="1191" w:type="dxa"/>
            <w:shd w:val="clear" w:color="auto" w:fill="auto"/>
          </w:tcPr>
          <w:p w14:paraId="1B49E19C" w14:textId="77777777" w:rsidR="00435460" w:rsidRPr="00E13FC6" w:rsidRDefault="00435460" w:rsidP="00ED5414">
            <w:pPr>
              <w:spacing w:after="0"/>
              <w:jc w:val="both"/>
              <w:textAlignment w:val="baseline"/>
              <w:rPr>
                <w:rFonts w:ascii="Tahoma" w:hAnsi="Tahoma" w:cs="Tahoma"/>
                <w:color w:val="333333"/>
                <w:lang w:val="en-US" w:eastAsia="en-ZA"/>
              </w:rPr>
            </w:pPr>
            <w:r w:rsidRPr="00E13FC6">
              <w:rPr>
                <w:rFonts w:ascii="Tahoma" w:hAnsi="Tahoma" w:cs="Tahoma"/>
                <w:color w:val="333333"/>
                <w:lang w:val="en-US" w:eastAsia="en-ZA"/>
              </w:rPr>
              <w:t>20</w:t>
            </w:r>
          </w:p>
        </w:tc>
      </w:tr>
      <w:tr w:rsidR="00E538F7" w:rsidRPr="00A55028" w14:paraId="1B49E1A8" w14:textId="77777777" w:rsidTr="00E13FC6">
        <w:tc>
          <w:tcPr>
            <w:tcW w:w="851" w:type="dxa"/>
            <w:shd w:val="clear" w:color="auto" w:fill="auto"/>
          </w:tcPr>
          <w:p w14:paraId="1B49E19E" w14:textId="77777777" w:rsidR="00435460" w:rsidRPr="00E13FC6" w:rsidRDefault="00435460" w:rsidP="00ED5414">
            <w:pPr>
              <w:spacing w:after="0"/>
              <w:jc w:val="both"/>
              <w:textAlignment w:val="baseline"/>
              <w:rPr>
                <w:rFonts w:ascii="Tahoma" w:hAnsi="Tahoma" w:cs="Tahoma"/>
                <w:color w:val="333333"/>
                <w:lang w:val="en-US" w:eastAsia="en-ZA"/>
              </w:rPr>
            </w:pPr>
            <w:r w:rsidRPr="00E13FC6">
              <w:rPr>
                <w:rFonts w:ascii="Tahoma" w:hAnsi="Tahoma" w:cs="Tahoma"/>
                <w:color w:val="333333"/>
                <w:lang w:val="en-US" w:eastAsia="en-ZA"/>
              </w:rPr>
              <w:t>DAY 2</w:t>
            </w:r>
          </w:p>
        </w:tc>
        <w:tc>
          <w:tcPr>
            <w:tcW w:w="871" w:type="dxa"/>
            <w:shd w:val="clear" w:color="auto" w:fill="auto"/>
          </w:tcPr>
          <w:p w14:paraId="1B49E19F" w14:textId="77777777" w:rsidR="00435460" w:rsidRPr="00E13FC6" w:rsidRDefault="00435460" w:rsidP="00ED5414">
            <w:pPr>
              <w:spacing w:after="0"/>
              <w:jc w:val="both"/>
              <w:textAlignment w:val="baseline"/>
              <w:rPr>
                <w:rFonts w:ascii="Tahoma" w:hAnsi="Tahoma" w:cs="Tahoma"/>
                <w:color w:val="333333"/>
                <w:lang w:val="en-US" w:eastAsia="en-ZA"/>
              </w:rPr>
            </w:pPr>
            <w:r w:rsidRPr="00E13FC6">
              <w:rPr>
                <w:rFonts w:ascii="Tahoma" w:hAnsi="Tahoma" w:cs="Tahoma"/>
                <w:color w:val="333333"/>
                <w:lang w:val="en-US" w:eastAsia="en-ZA"/>
              </w:rPr>
              <w:t>$9</w:t>
            </w:r>
          </w:p>
        </w:tc>
        <w:tc>
          <w:tcPr>
            <w:tcW w:w="1191" w:type="dxa"/>
            <w:shd w:val="clear" w:color="auto" w:fill="auto"/>
          </w:tcPr>
          <w:p w14:paraId="1B49E1A0" w14:textId="77777777" w:rsidR="00435460" w:rsidRPr="00E13FC6" w:rsidRDefault="00435460" w:rsidP="00ED5414">
            <w:pPr>
              <w:spacing w:after="0"/>
              <w:jc w:val="both"/>
              <w:textAlignment w:val="baseline"/>
              <w:rPr>
                <w:rFonts w:ascii="Tahoma" w:hAnsi="Tahoma" w:cs="Tahoma"/>
                <w:color w:val="333333"/>
                <w:lang w:val="en-US" w:eastAsia="en-ZA"/>
              </w:rPr>
            </w:pPr>
            <w:r w:rsidRPr="00E13FC6">
              <w:rPr>
                <w:rFonts w:ascii="Tahoma" w:hAnsi="Tahoma" w:cs="Tahoma"/>
                <w:color w:val="333333"/>
                <w:lang w:val="en-US" w:eastAsia="en-ZA"/>
              </w:rPr>
              <w:t>0</w:t>
            </w:r>
          </w:p>
        </w:tc>
        <w:tc>
          <w:tcPr>
            <w:tcW w:w="1071" w:type="dxa"/>
            <w:shd w:val="clear" w:color="auto" w:fill="auto"/>
          </w:tcPr>
          <w:p w14:paraId="1B49E1A1" w14:textId="77777777" w:rsidR="00435460" w:rsidRPr="00E13FC6" w:rsidRDefault="00435460" w:rsidP="00ED5414">
            <w:pPr>
              <w:spacing w:after="0"/>
              <w:jc w:val="both"/>
              <w:textAlignment w:val="baseline"/>
              <w:rPr>
                <w:rFonts w:ascii="Tahoma" w:hAnsi="Tahoma" w:cs="Tahoma"/>
                <w:color w:val="333333"/>
                <w:lang w:val="en-US" w:eastAsia="en-ZA"/>
              </w:rPr>
            </w:pPr>
          </w:p>
        </w:tc>
        <w:tc>
          <w:tcPr>
            <w:tcW w:w="1200" w:type="dxa"/>
            <w:shd w:val="clear" w:color="auto" w:fill="auto"/>
          </w:tcPr>
          <w:p w14:paraId="1B49E1A2" w14:textId="77777777" w:rsidR="00435460" w:rsidRPr="00E13FC6" w:rsidRDefault="00435460" w:rsidP="00ED5414">
            <w:pPr>
              <w:spacing w:after="0"/>
              <w:jc w:val="both"/>
              <w:textAlignment w:val="baseline"/>
              <w:rPr>
                <w:rFonts w:ascii="Tahoma" w:hAnsi="Tahoma" w:cs="Tahoma"/>
                <w:color w:val="333333"/>
                <w:lang w:val="en-US" w:eastAsia="en-ZA"/>
              </w:rPr>
            </w:pPr>
          </w:p>
        </w:tc>
        <w:tc>
          <w:tcPr>
            <w:tcW w:w="940" w:type="dxa"/>
            <w:shd w:val="clear" w:color="auto" w:fill="auto"/>
          </w:tcPr>
          <w:p w14:paraId="1B49E1A3" w14:textId="77777777" w:rsidR="00435460" w:rsidRPr="00E13FC6" w:rsidRDefault="00435460" w:rsidP="00ED5414">
            <w:pPr>
              <w:spacing w:after="0"/>
              <w:jc w:val="both"/>
              <w:textAlignment w:val="baseline"/>
              <w:rPr>
                <w:rFonts w:ascii="Tahoma" w:hAnsi="Tahoma" w:cs="Tahoma"/>
                <w:color w:val="333333"/>
                <w:lang w:val="en-US" w:eastAsia="en-ZA"/>
              </w:rPr>
            </w:pPr>
            <w:r w:rsidRPr="00E13FC6">
              <w:rPr>
                <w:rFonts w:ascii="Tahoma" w:hAnsi="Tahoma" w:cs="Tahoma"/>
                <w:color w:val="333333"/>
                <w:lang w:val="en-US" w:eastAsia="en-ZA"/>
              </w:rPr>
              <w:t xml:space="preserve">  </w:t>
            </w:r>
          </w:p>
        </w:tc>
        <w:tc>
          <w:tcPr>
            <w:tcW w:w="1248" w:type="dxa"/>
            <w:shd w:val="clear" w:color="auto" w:fill="auto"/>
          </w:tcPr>
          <w:p w14:paraId="1B49E1A4" w14:textId="77777777" w:rsidR="00435460" w:rsidRPr="00E13FC6" w:rsidRDefault="00435460" w:rsidP="00ED5414">
            <w:pPr>
              <w:spacing w:after="0"/>
              <w:jc w:val="both"/>
              <w:textAlignment w:val="baseline"/>
              <w:rPr>
                <w:rFonts w:ascii="Tahoma" w:hAnsi="Tahoma" w:cs="Tahoma"/>
                <w:color w:val="333333"/>
                <w:lang w:val="en-US" w:eastAsia="en-ZA"/>
              </w:rPr>
            </w:pPr>
            <w:r w:rsidRPr="00E13FC6">
              <w:rPr>
                <w:rFonts w:ascii="Tahoma" w:hAnsi="Tahoma" w:cs="Tahoma"/>
                <w:color w:val="333333"/>
                <w:lang w:val="en-US" w:eastAsia="en-ZA"/>
              </w:rPr>
              <w:t>20 eggs</w:t>
            </w:r>
          </w:p>
        </w:tc>
        <w:tc>
          <w:tcPr>
            <w:tcW w:w="1275" w:type="dxa"/>
            <w:shd w:val="clear" w:color="auto" w:fill="auto"/>
          </w:tcPr>
          <w:p w14:paraId="1B49E1A5" w14:textId="77777777" w:rsidR="00435460" w:rsidRPr="00E13FC6" w:rsidRDefault="00435460" w:rsidP="00ED5414">
            <w:pPr>
              <w:spacing w:after="0"/>
              <w:jc w:val="both"/>
              <w:textAlignment w:val="baseline"/>
              <w:rPr>
                <w:rFonts w:ascii="Tahoma" w:hAnsi="Tahoma" w:cs="Tahoma"/>
                <w:color w:val="333333"/>
                <w:lang w:val="en-US" w:eastAsia="en-ZA"/>
              </w:rPr>
            </w:pPr>
            <w:r w:rsidRPr="00E13FC6">
              <w:rPr>
                <w:rFonts w:ascii="Tahoma" w:hAnsi="Tahoma" w:cs="Tahoma"/>
                <w:color w:val="333333"/>
                <w:lang w:val="en-US" w:eastAsia="en-ZA"/>
              </w:rPr>
              <w:t>$4</w:t>
            </w:r>
          </w:p>
        </w:tc>
        <w:tc>
          <w:tcPr>
            <w:tcW w:w="871" w:type="dxa"/>
            <w:shd w:val="clear" w:color="auto" w:fill="auto"/>
          </w:tcPr>
          <w:p w14:paraId="1B49E1A6" w14:textId="77777777" w:rsidR="00435460" w:rsidRPr="00E13FC6" w:rsidRDefault="00435460" w:rsidP="00ED5414">
            <w:pPr>
              <w:spacing w:after="0"/>
              <w:jc w:val="both"/>
              <w:textAlignment w:val="baseline"/>
              <w:rPr>
                <w:rFonts w:ascii="Tahoma" w:hAnsi="Tahoma" w:cs="Tahoma"/>
                <w:color w:val="333333"/>
                <w:lang w:val="en-US" w:eastAsia="en-ZA"/>
              </w:rPr>
            </w:pPr>
            <w:r w:rsidRPr="00E13FC6">
              <w:rPr>
                <w:rFonts w:ascii="Tahoma" w:hAnsi="Tahoma" w:cs="Tahoma"/>
                <w:color w:val="333333"/>
                <w:lang w:val="en-US" w:eastAsia="en-ZA"/>
              </w:rPr>
              <w:t>$13</w:t>
            </w:r>
          </w:p>
        </w:tc>
        <w:tc>
          <w:tcPr>
            <w:tcW w:w="1191" w:type="dxa"/>
            <w:shd w:val="clear" w:color="auto" w:fill="auto"/>
          </w:tcPr>
          <w:p w14:paraId="1B49E1A7" w14:textId="77777777" w:rsidR="00435460" w:rsidRPr="00E13FC6" w:rsidRDefault="00435460" w:rsidP="00ED5414">
            <w:pPr>
              <w:spacing w:after="0"/>
              <w:jc w:val="both"/>
              <w:textAlignment w:val="baseline"/>
              <w:rPr>
                <w:rFonts w:ascii="Tahoma" w:hAnsi="Tahoma" w:cs="Tahoma"/>
                <w:color w:val="333333"/>
                <w:lang w:val="en-US" w:eastAsia="en-ZA"/>
              </w:rPr>
            </w:pPr>
            <w:r w:rsidRPr="00E13FC6">
              <w:rPr>
                <w:rFonts w:ascii="Tahoma" w:hAnsi="Tahoma" w:cs="Tahoma"/>
                <w:color w:val="333333"/>
                <w:lang w:val="en-US" w:eastAsia="en-ZA"/>
              </w:rPr>
              <w:t>0</w:t>
            </w:r>
          </w:p>
        </w:tc>
      </w:tr>
      <w:tr w:rsidR="00E538F7" w:rsidRPr="00A55028" w14:paraId="1B49E1B3" w14:textId="77777777" w:rsidTr="00E13FC6">
        <w:tc>
          <w:tcPr>
            <w:tcW w:w="851" w:type="dxa"/>
            <w:shd w:val="clear" w:color="auto" w:fill="auto"/>
          </w:tcPr>
          <w:p w14:paraId="1B49E1A9" w14:textId="77777777" w:rsidR="00435460" w:rsidRPr="00E13FC6" w:rsidRDefault="00435460" w:rsidP="00ED5414">
            <w:pPr>
              <w:spacing w:after="0"/>
              <w:jc w:val="both"/>
              <w:textAlignment w:val="baseline"/>
              <w:rPr>
                <w:rFonts w:ascii="Tahoma" w:hAnsi="Tahoma" w:cs="Tahoma"/>
                <w:color w:val="333333"/>
                <w:lang w:val="en-US" w:eastAsia="en-ZA"/>
              </w:rPr>
            </w:pPr>
            <w:r w:rsidRPr="00E13FC6">
              <w:rPr>
                <w:rFonts w:ascii="Tahoma" w:hAnsi="Tahoma" w:cs="Tahoma"/>
                <w:color w:val="333333"/>
                <w:lang w:val="en-US" w:eastAsia="en-ZA"/>
              </w:rPr>
              <w:t>DAY 3</w:t>
            </w:r>
          </w:p>
        </w:tc>
        <w:tc>
          <w:tcPr>
            <w:tcW w:w="871" w:type="dxa"/>
            <w:shd w:val="clear" w:color="auto" w:fill="auto"/>
          </w:tcPr>
          <w:p w14:paraId="1B49E1AA" w14:textId="77777777" w:rsidR="00435460" w:rsidRPr="00E13FC6" w:rsidRDefault="00435460" w:rsidP="00ED5414">
            <w:pPr>
              <w:spacing w:after="0"/>
              <w:jc w:val="both"/>
              <w:textAlignment w:val="baseline"/>
              <w:rPr>
                <w:rFonts w:ascii="Tahoma" w:hAnsi="Tahoma" w:cs="Tahoma"/>
                <w:color w:val="333333"/>
                <w:lang w:val="en-US" w:eastAsia="en-ZA"/>
              </w:rPr>
            </w:pPr>
            <w:r w:rsidRPr="00E13FC6">
              <w:rPr>
                <w:rFonts w:ascii="Tahoma" w:hAnsi="Tahoma" w:cs="Tahoma"/>
                <w:color w:val="333333"/>
                <w:lang w:val="en-US" w:eastAsia="en-ZA"/>
              </w:rPr>
              <w:t>$13</w:t>
            </w:r>
          </w:p>
        </w:tc>
        <w:tc>
          <w:tcPr>
            <w:tcW w:w="1191" w:type="dxa"/>
            <w:shd w:val="clear" w:color="auto" w:fill="auto"/>
          </w:tcPr>
          <w:p w14:paraId="1B49E1AB" w14:textId="77777777" w:rsidR="00435460" w:rsidRPr="00E13FC6" w:rsidRDefault="00435460" w:rsidP="00ED5414">
            <w:pPr>
              <w:spacing w:after="0"/>
              <w:jc w:val="both"/>
              <w:textAlignment w:val="baseline"/>
              <w:rPr>
                <w:rFonts w:ascii="Tahoma" w:hAnsi="Tahoma" w:cs="Tahoma"/>
                <w:color w:val="333333"/>
                <w:lang w:val="en-US" w:eastAsia="en-ZA"/>
              </w:rPr>
            </w:pPr>
            <w:r w:rsidRPr="00E13FC6">
              <w:rPr>
                <w:rFonts w:ascii="Tahoma" w:hAnsi="Tahoma" w:cs="Tahoma"/>
                <w:color w:val="333333"/>
                <w:lang w:val="en-US" w:eastAsia="en-ZA"/>
              </w:rPr>
              <w:t>40 eggs</w:t>
            </w:r>
          </w:p>
        </w:tc>
        <w:tc>
          <w:tcPr>
            <w:tcW w:w="1071" w:type="dxa"/>
            <w:shd w:val="clear" w:color="auto" w:fill="auto"/>
          </w:tcPr>
          <w:p w14:paraId="1B49E1AC" w14:textId="77777777" w:rsidR="00435460" w:rsidRPr="00E13FC6" w:rsidRDefault="00435460" w:rsidP="00ED5414">
            <w:pPr>
              <w:spacing w:after="0"/>
              <w:jc w:val="both"/>
              <w:textAlignment w:val="baseline"/>
              <w:rPr>
                <w:rFonts w:ascii="Tahoma" w:hAnsi="Tahoma" w:cs="Tahoma"/>
                <w:color w:val="333333"/>
                <w:lang w:val="en-US" w:eastAsia="en-ZA"/>
              </w:rPr>
            </w:pPr>
            <w:r w:rsidRPr="00E13FC6">
              <w:rPr>
                <w:rFonts w:ascii="Tahoma" w:hAnsi="Tahoma" w:cs="Tahoma"/>
                <w:color w:val="333333"/>
                <w:lang w:val="en-US" w:eastAsia="en-ZA"/>
              </w:rPr>
              <w:t>$1</w:t>
            </w:r>
          </w:p>
        </w:tc>
        <w:tc>
          <w:tcPr>
            <w:tcW w:w="1200" w:type="dxa"/>
            <w:shd w:val="clear" w:color="auto" w:fill="auto"/>
          </w:tcPr>
          <w:p w14:paraId="1B49E1AD" w14:textId="77777777" w:rsidR="00435460" w:rsidRPr="00E13FC6" w:rsidRDefault="00435460" w:rsidP="00ED5414">
            <w:pPr>
              <w:spacing w:after="0"/>
              <w:jc w:val="both"/>
              <w:textAlignment w:val="baseline"/>
              <w:rPr>
                <w:rFonts w:ascii="Tahoma" w:hAnsi="Tahoma" w:cs="Tahoma"/>
                <w:color w:val="333333"/>
                <w:lang w:val="en-US" w:eastAsia="en-ZA"/>
              </w:rPr>
            </w:pPr>
            <w:r w:rsidRPr="00E13FC6">
              <w:rPr>
                <w:rFonts w:ascii="Tahoma" w:hAnsi="Tahoma" w:cs="Tahoma"/>
                <w:color w:val="333333"/>
                <w:lang w:val="en-US" w:eastAsia="en-ZA"/>
              </w:rPr>
              <w:t>$4</w:t>
            </w:r>
          </w:p>
        </w:tc>
        <w:tc>
          <w:tcPr>
            <w:tcW w:w="940" w:type="dxa"/>
            <w:shd w:val="clear" w:color="auto" w:fill="auto"/>
          </w:tcPr>
          <w:p w14:paraId="1B49E1AE" w14:textId="77777777" w:rsidR="00435460" w:rsidRPr="00E13FC6" w:rsidRDefault="00435460" w:rsidP="00ED5414">
            <w:pPr>
              <w:spacing w:after="0"/>
              <w:jc w:val="both"/>
              <w:textAlignment w:val="baseline"/>
              <w:rPr>
                <w:rFonts w:ascii="Tahoma" w:hAnsi="Tahoma" w:cs="Tahoma"/>
                <w:color w:val="333333"/>
                <w:lang w:val="en-US" w:eastAsia="en-ZA"/>
              </w:rPr>
            </w:pPr>
            <w:r w:rsidRPr="00E13FC6">
              <w:rPr>
                <w:rFonts w:ascii="Tahoma" w:hAnsi="Tahoma" w:cs="Tahoma"/>
                <w:color w:val="333333"/>
                <w:lang w:val="en-US" w:eastAsia="en-ZA"/>
              </w:rPr>
              <w:t>$5</w:t>
            </w:r>
          </w:p>
        </w:tc>
        <w:tc>
          <w:tcPr>
            <w:tcW w:w="1248" w:type="dxa"/>
            <w:shd w:val="clear" w:color="auto" w:fill="auto"/>
          </w:tcPr>
          <w:p w14:paraId="1B49E1AF" w14:textId="77777777" w:rsidR="00435460" w:rsidRPr="00E13FC6" w:rsidRDefault="00435460" w:rsidP="00ED5414">
            <w:pPr>
              <w:spacing w:after="0"/>
              <w:jc w:val="both"/>
              <w:textAlignment w:val="baseline"/>
              <w:rPr>
                <w:rFonts w:ascii="Tahoma" w:hAnsi="Tahoma" w:cs="Tahoma"/>
                <w:color w:val="333333"/>
                <w:lang w:val="en-US" w:eastAsia="en-ZA"/>
              </w:rPr>
            </w:pPr>
            <w:r w:rsidRPr="00E13FC6">
              <w:rPr>
                <w:rFonts w:ascii="Tahoma" w:hAnsi="Tahoma" w:cs="Tahoma"/>
                <w:color w:val="333333"/>
                <w:lang w:val="en-US" w:eastAsia="en-ZA"/>
              </w:rPr>
              <w:t>20 eggs</w:t>
            </w:r>
          </w:p>
        </w:tc>
        <w:tc>
          <w:tcPr>
            <w:tcW w:w="1275" w:type="dxa"/>
            <w:shd w:val="clear" w:color="auto" w:fill="auto"/>
          </w:tcPr>
          <w:p w14:paraId="1B49E1B0" w14:textId="77777777" w:rsidR="00435460" w:rsidRPr="00E13FC6" w:rsidRDefault="00435460" w:rsidP="00ED5414">
            <w:pPr>
              <w:spacing w:after="0"/>
              <w:jc w:val="both"/>
              <w:textAlignment w:val="baseline"/>
              <w:rPr>
                <w:rFonts w:ascii="Tahoma" w:hAnsi="Tahoma" w:cs="Tahoma"/>
                <w:color w:val="333333"/>
                <w:lang w:val="en-US" w:eastAsia="en-ZA"/>
              </w:rPr>
            </w:pPr>
            <w:r w:rsidRPr="00E13FC6">
              <w:rPr>
                <w:rFonts w:ascii="Tahoma" w:hAnsi="Tahoma" w:cs="Tahoma"/>
                <w:color w:val="333333"/>
                <w:lang w:val="en-US" w:eastAsia="en-ZA"/>
              </w:rPr>
              <w:t>$4</w:t>
            </w:r>
          </w:p>
        </w:tc>
        <w:tc>
          <w:tcPr>
            <w:tcW w:w="871" w:type="dxa"/>
            <w:shd w:val="clear" w:color="auto" w:fill="auto"/>
          </w:tcPr>
          <w:p w14:paraId="1B49E1B1" w14:textId="77777777" w:rsidR="00435460" w:rsidRPr="00E13FC6" w:rsidRDefault="00435460" w:rsidP="00ED5414">
            <w:pPr>
              <w:spacing w:after="0"/>
              <w:jc w:val="both"/>
              <w:textAlignment w:val="baseline"/>
              <w:rPr>
                <w:rFonts w:ascii="Tahoma" w:hAnsi="Tahoma" w:cs="Tahoma"/>
                <w:color w:val="333333"/>
                <w:lang w:val="en-US" w:eastAsia="en-ZA"/>
              </w:rPr>
            </w:pPr>
            <w:r w:rsidRPr="00E13FC6">
              <w:rPr>
                <w:rFonts w:ascii="Tahoma" w:hAnsi="Tahoma" w:cs="Tahoma"/>
                <w:color w:val="333333"/>
                <w:lang w:val="en-US" w:eastAsia="en-ZA"/>
              </w:rPr>
              <w:t>$1</w:t>
            </w:r>
            <w:r w:rsidR="00905112">
              <w:rPr>
                <w:rFonts w:ascii="Tahoma" w:hAnsi="Tahoma" w:cs="Tahoma"/>
                <w:color w:val="333333"/>
                <w:lang w:val="en-US" w:eastAsia="en-ZA"/>
              </w:rPr>
              <w:t>2</w:t>
            </w:r>
          </w:p>
        </w:tc>
        <w:tc>
          <w:tcPr>
            <w:tcW w:w="1191" w:type="dxa"/>
            <w:shd w:val="clear" w:color="auto" w:fill="auto"/>
          </w:tcPr>
          <w:p w14:paraId="1B49E1B2" w14:textId="77777777" w:rsidR="00435460" w:rsidRPr="00E13FC6" w:rsidRDefault="00435460" w:rsidP="00ED5414">
            <w:pPr>
              <w:spacing w:after="0"/>
              <w:jc w:val="both"/>
              <w:textAlignment w:val="baseline"/>
              <w:rPr>
                <w:rFonts w:ascii="Tahoma" w:hAnsi="Tahoma" w:cs="Tahoma"/>
                <w:color w:val="333333"/>
                <w:lang w:val="en-US" w:eastAsia="en-ZA"/>
              </w:rPr>
            </w:pPr>
            <w:r w:rsidRPr="00E13FC6">
              <w:rPr>
                <w:rFonts w:ascii="Tahoma" w:hAnsi="Tahoma" w:cs="Tahoma"/>
                <w:color w:val="333333"/>
                <w:lang w:val="en-US" w:eastAsia="en-ZA"/>
              </w:rPr>
              <w:t>20</w:t>
            </w:r>
          </w:p>
        </w:tc>
      </w:tr>
      <w:tr w:rsidR="00E538F7" w:rsidRPr="00A55028" w14:paraId="1B49E1BE" w14:textId="77777777" w:rsidTr="00E13FC6">
        <w:tc>
          <w:tcPr>
            <w:tcW w:w="851" w:type="dxa"/>
            <w:shd w:val="clear" w:color="auto" w:fill="auto"/>
          </w:tcPr>
          <w:p w14:paraId="1B49E1B4" w14:textId="77777777" w:rsidR="00435460" w:rsidRPr="00E13FC6" w:rsidRDefault="00435460" w:rsidP="00ED5414">
            <w:pPr>
              <w:spacing w:after="0"/>
              <w:jc w:val="both"/>
              <w:textAlignment w:val="baseline"/>
              <w:rPr>
                <w:rFonts w:ascii="Tahoma" w:hAnsi="Tahoma" w:cs="Tahoma"/>
                <w:color w:val="333333"/>
                <w:lang w:val="en-US" w:eastAsia="en-ZA"/>
              </w:rPr>
            </w:pPr>
            <w:r w:rsidRPr="00E13FC6">
              <w:rPr>
                <w:rFonts w:ascii="Tahoma" w:hAnsi="Tahoma" w:cs="Tahoma"/>
                <w:color w:val="333333"/>
                <w:lang w:val="en-US" w:eastAsia="en-ZA"/>
              </w:rPr>
              <w:t>DAY 4</w:t>
            </w:r>
          </w:p>
        </w:tc>
        <w:tc>
          <w:tcPr>
            <w:tcW w:w="871" w:type="dxa"/>
            <w:shd w:val="clear" w:color="auto" w:fill="auto"/>
          </w:tcPr>
          <w:p w14:paraId="1B49E1B5" w14:textId="77777777" w:rsidR="00435460" w:rsidRPr="00E13FC6" w:rsidRDefault="00435460" w:rsidP="00ED5414">
            <w:pPr>
              <w:spacing w:after="0"/>
              <w:jc w:val="both"/>
              <w:textAlignment w:val="baseline"/>
              <w:rPr>
                <w:rFonts w:ascii="Tahoma" w:hAnsi="Tahoma" w:cs="Tahoma"/>
                <w:color w:val="333333"/>
                <w:lang w:val="en-US" w:eastAsia="en-ZA"/>
              </w:rPr>
            </w:pPr>
          </w:p>
        </w:tc>
        <w:tc>
          <w:tcPr>
            <w:tcW w:w="1191" w:type="dxa"/>
            <w:shd w:val="clear" w:color="auto" w:fill="auto"/>
          </w:tcPr>
          <w:p w14:paraId="1B49E1B6" w14:textId="77777777" w:rsidR="00435460" w:rsidRPr="00E13FC6" w:rsidRDefault="00435460" w:rsidP="00ED5414">
            <w:pPr>
              <w:spacing w:after="0"/>
              <w:jc w:val="both"/>
              <w:textAlignment w:val="baseline"/>
              <w:rPr>
                <w:rFonts w:ascii="Tahoma" w:hAnsi="Tahoma" w:cs="Tahoma"/>
                <w:color w:val="333333"/>
                <w:lang w:val="en-US" w:eastAsia="en-ZA"/>
              </w:rPr>
            </w:pPr>
            <w:r w:rsidRPr="00E13FC6">
              <w:rPr>
                <w:rFonts w:ascii="Tahoma" w:hAnsi="Tahoma" w:cs="Tahoma"/>
                <w:color w:val="333333"/>
                <w:lang w:val="en-US" w:eastAsia="en-ZA"/>
              </w:rPr>
              <w:t>40 eggs</w:t>
            </w:r>
          </w:p>
        </w:tc>
        <w:tc>
          <w:tcPr>
            <w:tcW w:w="1071" w:type="dxa"/>
            <w:shd w:val="clear" w:color="auto" w:fill="auto"/>
          </w:tcPr>
          <w:p w14:paraId="1B49E1B7" w14:textId="77777777" w:rsidR="00435460" w:rsidRPr="00E13FC6" w:rsidRDefault="00435460" w:rsidP="00ED5414">
            <w:pPr>
              <w:spacing w:after="0"/>
              <w:jc w:val="both"/>
              <w:textAlignment w:val="baseline"/>
              <w:rPr>
                <w:rFonts w:ascii="Tahoma" w:hAnsi="Tahoma" w:cs="Tahoma"/>
                <w:color w:val="333333"/>
                <w:lang w:val="en-US" w:eastAsia="en-ZA"/>
              </w:rPr>
            </w:pPr>
          </w:p>
        </w:tc>
        <w:tc>
          <w:tcPr>
            <w:tcW w:w="1200" w:type="dxa"/>
            <w:shd w:val="clear" w:color="auto" w:fill="auto"/>
          </w:tcPr>
          <w:p w14:paraId="1B49E1B8" w14:textId="77777777" w:rsidR="00435460" w:rsidRPr="00E13FC6" w:rsidRDefault="00435460" w:rsidP="00ED5414">
            <w:pPr>
              <w:spacing w:after="0"/>
              <w:jc w:val="both"/>
              <w:textAlignment w:val="baseline"/>
              <w:rPr>
                <w:rFonts w:ascii="Tahoma" w:hAnsi="Tahoma" w:cs="Tahoma"/>
                <w:color w:val="333333"/>
                <w:lang w:val="en-US" w:eastAsia="en-ZA"/>
              </w:rPr>
            </w:pPr>
            <w:r w:rsidRPr="00E13FC6">
              <w:rPr>
                <w:rFonts w:ascii="Tahoma" w:hAnsi="Tahoma" w:cs="Tahoma"/>
                <w:color w:val="333333"/>
                <w:lang w:val="en-US" w:eastAsia="en-ZA"/>
              </w:rPr>
              <w:t>4</w:t>
            </w:r>
          </w:p>
        </w:tc>
        <w:tc>
          <w:tcPr>
            <w:tcW w:w="940" w:type="dxa"/>
            <w:shd w:val="clear" w:color="auto" w:fill="auto"/>
          </w:tcPr>
          <w:p w14:paraId="1B49E1B9" w14:textId="77777777" w:rsidR="00435460" w:rsidRPr="00E13FC6" w:rsidRDefault="00435460" w:rsidP="00ED5414">
            <w:pPr>
              <w:spacing w:after="0"/>
              <w:jc w:val="both"/>
              <w:textAlignment w:val="baseline"/>
              <w:rPr>
                <w:rFonts w:ascii="Tahoma" w:hAnsi="Tahoma" w:cs="Tahoma"/>
                <w:color w:val="333333"/>
                <w:lang w:val="en-US" w:eastAsia="en-ZA"/>
              </w:rPr>
            </w:pPr>
          </w:p>
        </w:tc>
        <w:tc>
          <w:tcPr>
            <w:tcW w:w="1248" w:type="dxa"/>
            <w:shd w:val="clear" w:color="auto" w:fill="auto"/>
          </w:tcPr>
          <w:p w14:paraId="1B49E1BA" w14:textId="77777777" w:rsidR="00435460" w:rsidRPr="00E13FC6" w:rsidRDefault="00435460" w:rsidP="00ED5414">
            <w:pPr>
              <w:spacing w:after="0"/>
              <w:jc w:val="both"/>
              <w:textAlignment w:val="baseline"/>
              <w:rPr>
                <w:rFonts w:ascii="Tahoma" w:hAnsi="Tahoma" w:cs="Tahoma"/>
                <w:color w:val="333333"/>
                <w:lang w:val="en-US" w:eastAsia="en-ZA"/>
              </w:rPr>
            </w:pPr>
            <w:r w:rsidRPr="00E13FC6">
              <w:rPr>
                <w:rFonts w:ascii="Tahoma" w:hAnsi="Tahoma" w:cs="Tahoma"/>
                <w:color w:val="333333"/>
                <w:lang w:val="en-US" w:eastAsia="en-ZA"/>
              </w:rPr>
              <w:t>30 eggs</w:t>
            </w:r>
          </w:p>
        </w:tc>
        <w:tc>
          <w:tcPr>
            <w:tcW w:w="1275" w:type="dxa"/>
            <w:shd w:val="clear" w:color="auto" w:fill="auto"/>
          </w:tcPr>
          <w:p w14:paraId="1B49E1BB" w14:textId="77777777" w:rsidR="00435460" w:rsidRPr="00E13FC6" w:rsidRDefault="00435460" w:rsidP="00ED5414">
            <w:pPr>
              <w:spacing w:after="0"/>
              <w:jc w:val="both"/>
              <w:textAlignment w:val="baseline"/>
              <w:rPr>
                <w:rFonts w:ascii="Tahoma" w:hAnsi="Tahoma" w:cs="Tahoma"/>
                <w:color w:val="333333"/>
                <w:highlight w:val="yellow"/>
                <w:lang w:val="en-US" w:eastAsia="en-ZA"/>
              </w:rPr>
            </w:pPr>
          </w:p>
        </w:tc>
        <w:tc>
          <w:tcPr>
            <w:tcW w:w="871" w:type="dxa"/>
            <w:shd w:val="clear" w:color="auto" w:fill="auto"/>
          </w:tcPr>
          <w:p w14:paraId="1B49E1BC" w14:textId="77777777" w:rsidR="00435460" w:rsidRPr="00E13FC6" w:rsidRDefault="00435460" w:rsidP="00ED5414">
            <w:pPr>
              <w:spacing w:after="0"/>
              <w:jc w:val="both"/>
              <w:textAlignment w:val="baseline"/>
              <w:rPr>
                <w:rFonts w:ascii="Tahoma" w:hAnsi="Tahoma" w:cs="Tahoma"/>
                <w:color w:val="333333"/>
                <w:highlight w:val="yellow"/>
                <w:lang w:val="en-US" w:eastAsia="en-ZA"/>
              </w:rPr>
            </w:pPr>
          </w:p>
        </w:tc>
        <w:tc>
          <w:tcPr>
            <w:tcW w:w="1191" w:type="dxa"/>
            <w:shd w:val="clear" w:color="auto" w:fill="auto"/>
          </w:tcPr>
          <w:p w14:paraId="1B49E1BD" w14:textId="77777777" w:rsidR="00435460" w:rsidRPr="00E13FC6" w:rsidRDefault="00435460" w:rsidP="00ED5414">
            <w:pPr>
              <w:spacing w:after="0"/>
              <w:jc w:val="both"/>
              <w:textAlignment w:val="baseline"/>
              <w:rPr>
                <w:rFonts w:ascii="Tahoma" w:hAnsi="Tahoma" w:cs="Tahoma"/>
                <w:color w:val="333333"/>
                <w:highlight w:val="yellow"/>
                <w:lang w:val="en-US" w:eastAsia="en-ZA"/>
              </w:rPr>
            </w:pPr>
          </w:p>
        </w:tc>
      </w:tr>
      <w:tr w:rsidR="00E538F7" w:rsidRPr="00A55028" w14:paraId="1B49E1C9" w14:textId="77777777" w:rsidTr="00E13FC6">
        <w:tc>
          <w:tcPr>
            <w:tcW w:w="851" w:type="dxa"/>
            <w:shd w:val="clear" w:color="auto" w:fill="auto"/>
          </w:tcPr>
          <w:p w14:paraId="1B49E1BF" w14:textId="77777777" w:rsidR="00435460" w:rsidRPr="00E13FC6" w:rsidRDefault="00435460" w:rsidP="00ED5414">
            <w:pPr>
              <w:spacing w:after="0"/>
              <w:jc w:val="both"/>
              <w:textAlignment w:val="baseline"/>
              <w:rPr>
                <w:rFonts w:ascii="Tahoma" w:hAnsi="Tahoma" w:cs="Tahoma"/>
                <w:color w:val="333333"/>
                <w:lang w:val="en-US" w:eastAsia="en-ZA"/>
              </w:rPr>
            </w:pPr>
            <w:r w:rsidRPr="00E13FC6">
              <w:rPr>
                <w:rFonts w:ascii="Tahoma" w:hAnsi="Tahoma" w:cs="Tahoma"/>
                <w:color w:val="333333"/>
                <w:lang w:val="en-US" w:eastAsia="en-ZA"/>
              </w:rPr>
              <w:t>DAY 5</w:t>
            </w:r>
          </w:p>
        </w:tc>
        <w:tc>
          <w:tcPr>
            <w:tcW w:w="871" w:type="dxa"/>
            <w:shd w:val="clear" w:color="auto" w:fill="auto"/>
          </w:tcPr>
          <w:p w14:paraId="1B49E1C0" w14:textId="77777777" w:rsidR="00435460" w:rsidRPr="00E13FC6" w:rsidRDefault="00435460" w:rsidP="00ED5414">
            <w:pPr>
              <w:spacing w:after="0"/>
              <w:jc w:val="both"/>
              <w:textAlignment w:val="baseline"/>
              <w:rPr>
                <w:rFonts w:ascii="Tahoma" w:hAnsi="Tahoma" w:cs="Tahoma"/>
                <w:color w:val="333333"/>
                <w:lang w:val="en-US" w:eastAsia="en-ZA"/>
              </w:rPr>
            </w:pPr>
          </w:p>
        </w:tc>
        <w:tc>
          <w:tcPr>
            <w:tcW w:w="1191" w:type="dxa"/>
            <w:shd w:val="clear" w:color="auto" w:fill="auto"/>
          </w:tcPr>
          <w:p w14:paraId="1B49E1C1" w14:textId="77777777" w:rsidR="00435460" w:rsidRPr="00E13FC6" w:rsidRDefault="00435460" w:rsidP="00ED5414">
            <w:pPr>
              <w:spacing w:after="0"/>
              <w:jc w:val="both"/>
              <w:textAlignment w:val="baseline"/>
              <w:rPr>
                <w:rFonts w:ascii="Tahoma" w:hAnsi="Tahoma" w:cs="Tahoma"/>
                <w:color w:val="333333"/>
                <w:lang w:val="en-US" w:eastAsia="en-ZA"/>
              </w:rPr>
            </w:pPr>
            <w:r w:rsidRPr="00E13FC6">
              <w:rPr>
                <w:rFonts w:ascii="Tahoma" w:hAnsi="Tahoma" w:cs="Tahoma"/>
                <w:color w:val="333333"/>
                <w:lang w:val="en-US" w:eastAsia="en-ZA"/>
              </w:rPr>
              <w:t>40</w:t>
            </w:r>
          </w:p>
        </w:tc>
        <w:tc>
          <w:tcPr>
            <w:tcW w:w="1071" w:type="dxa"/>
            <w:shd w:val="clear" w:color="auto" w:fill="auto"/>
          </w:tcPr>
          <w:p w14:paraId="1B49E1C2" w14:textId="77777777" w:rsidR="00435460" w:rsidRPr="00E13FC6" w:rsidRDefault="00435460" w:rsidP="00ED5414">
            <w:pPr>
              <w:spacing w:after="0"/>
              <w:jc w:val="both"/>
              <w:textAlignment w:val="baseline"/>
              <w:rPr>
                <w:rFonts w:ascii="Tahoma" w:hAnsi="Tahoma" w:cs="Tahoma"/>
                <w:color w:val="333333"/>
                <w:lang w:val="en-US" w:eastAsia="en-ZA"/>
              </w:rPr>
            </w:pPr>
          </w:p>
        </w:tc>
        <w:tc>
          <w:tcPr>
            <w:tcW w:w="1200" w:type="dxa"/>
            <w:shd w:val="clear" w:color="auto" w:fill="auto"/>
          </w:tcPr>
          <w:p w14:paraId="1B49E1C3" w14:textId="77777777" w:rsidR="00435460" w:rsidRPr="00E13FC6" w:rsidRDefault="00435460" w:rsidP="00ED5414">
            <w:pPr>
              <w:spacing w:after="0"/>
              <w:jc w:val="both"/>
              <w:textAlignment w:val="baseline"/>
              <w:rPr>
                <w:rFonts w:ascii="Tahoma" w:hAnsi="Tahoma" w:cs="Tahoma"/>
                <w:color w:val="333333"/>
                <w:lang w:val="en-US" w:eastAsia="en-ZA"/>
              </w:rPr>
            </w:pPr>
            <w:r w:rsidRPr="00E13FC6">
              <w:rPr>
                <w:rFonts w:ascii="Tahoma" w:hAnsi="Tahoma" w:cs="Tahoma"/>
                <w:color w:val="333333"/>
                <w:lang w:val="en-US" w:eastAsia="en-ZA"/>
              </w:rPr>
              <w:t>4</w:t>
            </w:r>
          </w:p>
        </w:tc>
        <w:tc>
          <w:tcPr>
            <w:tcW w:w="940" w:type="dxa"/>
            <w:shd w:val="clear" w:color="auto" w:fill="auto"/>
          </w:tcPr>
          <w:p w14:paraId="1B49E1C4" w14:textId="77777777" w:rsidR="00435460" w:rsidRPr="00E13FC6" w:rsidRDefault="00435460" w:rsidP="00ED5414">
            <w:pPr>
              <w:spacing w:after="0"/>
              <w:jc w:val="both"/>
              <w:textAlignment w:val="baseline"/>
              <w:rPr>
                <w:rFonts w:ascii="Tahoma" w:hAnsi="Tahoma" w:cs="Tahoma"/>
                <w:color w:val="333333"/>
                <w:lang w:val="en-US" w:eastAsia="en-ZA"/>
              </w:rPr>
            </w:pPr>
          </w:p>
        </w:tc>
        <w:tc>
          <w:tcPr>
            <w:tcW w:w="1248" w:type="dxa"/>
            <w:shd w:val="clear" w:color="auto" w:fill="auto"/>
          </w:tcPr>
          <w:p w14:paraId="1B49E1C5" w14:textId="77777777" w:rsidR="00435460" w:rsidRPr="00E13FC6" w:rsidRDefault="00435460" w:rsidP="00ED5414">
            <w:pPr>
              <w:spacing w:after="0"/>
              <w:jc w:val="both"/>
              <w:textAlignment w:val="baseline"/>
              <w:rPr>
                <w:rFonts w:ascii="Tahoma" w:hAnsi="Tahoma" w:cs="Tahoma"/>
                <w:color w:val="333333"/>
                <w:lang w:val="en-US" w:eastAsia="en-ZA"/>
              </w:rPr>
            </w:pPr>
            <w:r w:rsidRPr="00E13FC6">
              <w:rPr>
                <w:rFonts w:ascii="Tahoma" w:hAnsi="Tahoma" w:cs="Tahoma"/>
                <w:color w:val="333333"/>
                <w:lang w:val="en-US" w:eastAsia="en-ZA"/>
              </w:rPr>
              <w:t>10 eggs</w:t>
            </w:r>
          </w:p>
        </w:tc>
        <w:tc>
          <w:tcPr>
            <w:tcW w:w="1275" w:type="dxa"/>
            <w:shd w:val="clear" w:color="auto" w:fill="auto"/>
          </w:tcPr>
          <w:p w14:paraId="1B49E1C6" w14:textId="77777777" w:rsidR="00435460" w:rsidRPr="00E13FC6" w:rsidRDefault="00435460" w:rsidP="00ED5414">
            <w:pPr>
              <w:spacing w:after="0"/>
              <w:jc w:val="both"/>
              <w:textAlignment w:val="baseline"/>
              <w:rPr>
                <w:rFonts w:ascii="Tahoma" w:hAnsi="Tahoma" w:cs="Tahoma"/>
                <w:color w:val="333333"/>
                <w:highlight w:val="yellow"/>
                <w:lang w:val="en-US" w:eastAsia="en-ZA"/>
              </w:rPr>
            </w:pPr>
          </w:p>
        </w:tc>
        <w:tc>
          <w:tcPr>
            <w:tcW w:w="871" w:type="dxa"/>
            <w:shd w:val="clear" w:color="auto" w:fill="auto"/>
          </w:tcPr>
          <w:p w14:paraId="1B49E1C7" w14:textId="77777777" w:rsidR="00435460" w:rsidRPr="00E13FC6" w:rsidRDefault="00435460" w:rsidP="00ED5414">
            <w:pPr>
              <w:spacing w:after="0"/>
              <w:jc w:val="both"/>
              <w:textAlignment w:val="baseline"/>
              <w:rPr>
                <w:rFonts w:ascii="Tahoma" w:hAnsi="Tahoma" w:cs="Tahoma"/>
                <w:color w:val="333333"/>
                <w:highlight w:val="yellow"/>
                <w:lang w:val="en-US" w:eastAsia="en-ZA"/>
              </w:rPr>
            </w:pPr>
          </w:p>
        </w:tc>
        <w:tc>
          <w:tcPr>
            <w:tcW w:w="1191" w:type="dxa"/>
            <w:shd w:val="clear" w:color="auto" w:fill="auto"/>
          </w:tcPr>
          <w:p w14:paraId="1B49E1C8" w14:textId="77777777" w:rsidR="00435460" w:rsidRPr="00E13FC6" w:rsidRDefault="00435460" w:rsidP="00ED5414">
            <w:pPr>
              <w:spacing w:after="0"/>
              <w:jc w:val="both"/>
              <w:textAlignment w:val="baseline"/>
              <w:rPr>
                <w:rFonts w:ascii="Tahoma" w:hAnsi="Tahoma" w:cs="Tahoma"/>
                <w:color w:val="333333"/>
                <w:highlight w:val="yellow"/>
                <w:lang w:val="en-US" w:eastAsia="en-ZA"/>
              </w:rPr>
            </w:pPr>
          </w:p>
        </w:tc>
      </w:tr>
    </w:tbl>
    <w:p w14:paraId="1B49E1CA" w14:textId="77777777" w:rsidR="00435460" w:rsidRPr="00A55028" w:rsidRDefault="00435460" w:rsidP="00ED5414">
      <w:pPr>
        <w:spacing w:after="0" w:line="240" w:lineRule="auto"/>
        <w:jc w:val="both"/>
        <w:textAlignment w:val="baseline"/>
        <w:rPr>
          <w:rFonts w:ascii="Tahoma" w:hAnsi="Tahoma" w:cs="Tahoma"/>
          <w:b/>
          <w:color w:val="333333"/>
          <w:lang w:eastAsia="en-ZA"/>
        </w:rPr>
      </w:pPr>
    </w:p>
    <w:p w14:paraId="1B49E1CB" w14:textId="77777777" w:rsidR="00435460" w:rsidRPr="00E13FC6" w:rsidRDefault="00435460" w:rsidP="00ED5414">
      <w:pPr>
        <w:spacing w:after="0" w:line="240" w:lineRule="auto"/>
        <w:jc w:val="both"/>
        <w:textAlignment w:val="baseline"/>
        <w:rPr>
          <w:rFonts w:ascii="Tahoma" w:hAnsi="Tahoma" w:cs="Tahoma"/>
          <w:color w:val="000000"/>
          <w:lang w:eastAsia="en-ZA"/>
        </w:rPr>
      </w:pPr>
      <w:r w:rsidRPr="00E13FC6">
        <w:rPr>
          <w:rFonts w:ascii="Tahoma" w:hAnsi="Tahoma" w:cs="Tahoma"/>
          <w:b/>
          <w:color w:val="000000"/>
          <w:lang w:eastAsia="en-ZA"/>
        </w:rPr>
        <w:t>Remember:</w:t>
      </w:r>
      <w:r w:rsidRPr="00E13FC6">
        <w:rPr>
          <w:rFonts w:ascii="Tahoma" w:hAnsi="Tahoma" w:cs="Tahoma"/>
          <w:color w:val="000000"/>
          <w:lang w:eastAsia="en-ZA"/>
        </w:rPr>
        <w:t xml:space="preserve">  The </w:t>
      </w:r>
      <w:r w:rsidRPr="00E13FC6">
        <w:rPr>
          <w:rFonts w:ascii="Tahoma" w:hAnsi="Tahoma" w:cs="Tahoma"/>
          <w:b/>
          <w:color w:val="000000"/>
          <w:lang w:eastAsia="en-ZA"/>
        </w:rPr>
        <w:t>cash</w:t>
      </w:r>
      <w:r w:rsidRPr="00E13FC6">
        <w:rPr>
          <w:rFonts w:ascii="Tahoma" w:hAnsi="Tahoma" w:cs="Tahoma"/>
          <w:color w:val="000000"/>
          <w:lang w:eastAsia="en-ZA"/>
        </w:rPr>
        <w:t xml:space="preserve"> in hand at the end of the day becomes the cash in hand at the beginning of the next day.  The </w:t>
      </w:r>
      <w:r w:rsidRPr="00E13FC6">
        <w:rPr>
          <w:rFonts w:ascii="Tahoma" w:hAnsi="Tahoma" w:cs="Tahoma"/>
          <w:b/>
          <w:color w:val="000000"/>
          <w:lang w:eastAsia="en-ZA"/>
        </w:rPr>
        <w:t>stock</w:t>
      </w:r>
      <w:r w:rsidRPr="00E13FC6">
        <w:rPr>
          <w:rFonts w:ascii="Tahoma" w:hAnsi="Tahoma" w:cs="Tahoma"/>
          <w:color w:val="000000"/>
          <w:lang w:eastAsia="en-ZA"/>
        </w:rPr>
        <w:t xml:space="preserve"> you have at the end of the day becomes the stock you have at the beginning of the next day.</w:t>
      </w:r>
    </w:p>
    <w:p w14:paraId="1B49E1CC" w14:textId="77777777" w:rsidR="0018735A" w:rsidRDefault="00606385" w:rsidP="00ED5414">
      <w:pPr>
        <w:spacing w:after="0" w:line="240" w:lineRule="auto"/>
        <w:jc w:val="both"/>
        <w:rPr>
          <w:rFonts w:ascii="Tahoma" w:hAnsi="Tahoma" w:cs="Tahoma"/>
          <w:b/>
        </w:rPr>
      </w:pPr>
      <w:r>
        <w:rPr>
          <w:noProof/>
          <w:lang w:eastAsia="en-GB"/>
        </w:rPr>
        <w:drawing>
          <wp:anchor distT="0" distB="0" distL="114300" distR="114300" simplePos="0" relativeHeight="251675648" behindDoc="0" locked="0" layoutInCell="1" allowOverlap="1" wp14:anchorId="1B49E44D" wp14:editId="1B49E44E">
            <wp:simplePos x="0" y="0"/>
            <wp:positionH relativeFrom="column">
              <wp:posOffset>0</wp:posOffset>
            </wp:positionH>
            <wp:positionV relativeFrom="paragraph">
              <wp:posOffset>166370</wp:posOffset>
            </wp:positionV>
            <wp:extent cx="628650" cy="773430"/>
            <wp:effectExtent l="0" t="0" r="0" b="7620"/>
            <wp:wrapSquare wrapText="bothSides"/>
            <wp:docPr id="46" name="Picture 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0"/>
                    <pic:cNvPicPr>
                      <a:picLocks noChangeAspect="1" noChangeArrowheads="1"/>
                    </pic:cNvPicPr>
                  </pic:nvPicPr>
                  <pic:blipFill>
                    <a:blip r:embed="rId20" cstate="email">
                      <a:extLst>
                        <a:ext uri="{28A0092B-C50C-407E-A947-70E740481C1C}">
                          <a14:useLocalDpi xmlns:a14="http://schemas.microsoft.com/office/drawing/2010/main"/>
                        </a:ext>
                      </a:extLst>
                    </a:blip>
                    <a:srcRect/>
                    <a:stretch>
                      <a:fillRect/>
                    </a:stretch>
                  </pic:blipFill>
                  <pic:spPr bwMode="auto">
                    <a:xfrm>
                      <a:off x="0" y="0"/>
                      <a:ext cx="628650" cy="773430"/>
                    </a:xfrm>
                    <a:prstGeom prst="rect">
                      <a:avLst/>
                    </a:prstGeom>
                    <a:noFill/>
                    <a:ln>
                      <a:noFill/>
                    </a:ln>
                  </pic:spPr>
                </pic:pic>
              </a:graphicData>
            </a:graphic>
          </wp:anchor>
        </w:drawing>
      </w:r>
    </w:p>
    <w:p w14:paraId="1B49E1CD" w14:textId="77777777" w:rsidR="004420E5" w:rsidRPr="004420E5" w:rsidRDefault="004420E5" w:rsidP="00ED5414">
      <w:pPr>
        <w:shd w:val="clear" w:color="auto" w:fill="F2F2F2" w:themeFill="background1" w:themeFillShade="F2"/>
        <w:spacing w:after="0" w:line="240" w:lineRule="auto"/>
        <w:jc w:val="both"/>
        <w:rPr>
          <w:rFonts w:ascii="Tahoma" w:hAnsi="Tahoma" w:cs="Tahoma"/>
          <w:b/>
          <w:lang w:eastAsia="en-ZA"/>
        </w:rPr>
      </w:pPr>
      <w:r w:rsidRPr="004420E5">
        <w:rPr>
          <w:rFonts w:ascii="Tahoma" w:hAnsi="Tahoma" w:cs="Tahoma"/>
          <w:b/>
          <w:lang w:eastAsia="en-ZA"/>
        </w:rPr>
        <w:t>Fact sheet</w:t>
      </w:r>
    </w:p>
    <w:p w14:paraId="1B49E1CE" w14:textId="77777777" w:rsidR="00422FB9" w:rsidRDefault="00422FB9" w:rsidP="00ED5414">
      <w:pPr>
        <w:shd w:val="clear" w:color="auto" w:fill="F2F2F2" w:themeFill="background1" w:themeFillShade="F2"/>
        <w:spacing w:after="0" w:line="240" w:lineRule="auto"/>
        <w:jc w:val="both"/>
        <w:rPr>
          <w:rFonts w:ascii="Tahoma" w:hAnsi="Tahoma" w:cs="Tahoma"/>
          <w:lang w:eastAsia="en-ZA"/>
        </w:rPr>
      </w:pPr>
      <w:r w:rsidRPr="00A55028">
        <w:rPr>
          <w:rFonts w:ascii="Tahoma" w:hAnsi="Tahoma" w:cs="Tahoma"/>
          <w:lang w:eastAsia="en-ZA"/>
        </w:rPr>
        <w:t xml:space="preserve">Keeping up-to-date and </w:t>
      </w:r>
      <w:r w:rsidR="006D48F9" w:rsidRPr="00A55028">
        <w:rPr>
          <w:rFonts w:ascii="Tahoma" w:hAnsi="Tahoma" w:cs="Tahoma"/>
          <w:lang w:eastAsia="en-ZA"/>
        </w:rPr>
        <w:t xml:space="preserve">correct </w:t>
      </w:r>
      <w:r w:rsidRPr="00A55028">
        <w:rPr>
          <w:rFonts w:ascii="Tahoma" w:hAnsi="Tahoma" w:cs="Tahoma"/>
          <w:lang w:eastAsia="en-ZA"/>
        </w:rPr>
        <w:t xml:space="preserve">records is important for your business. </w:t>
      </w:r>
      <w:r w:rsidR="006D48F9" w:rsidRPr="00E001F3">
        <w:rPr>
          <w:rFonts w:ascii="Tahoma" w:hAnsi="Tahoma" w:cs="Tahoma"/>
          <w:b/>
          <w:lang w:eastAsia="en-ZA"/>
        </w:rPr>
        <w:t>Records</w:t>
      </w:r>
      <w:r w:rsidR="006D48F9" w:rsidRPr="00A55028">
        <w:rPr>
          <w:rFonts w:ascii="Tahoma" w:hAnsi="Tahoma" w:cs="Tahoma"/>
          <w:lang w:eastAsia="en-ZA"/>
        </w:rPr>
        <w:t xml:space="preserve"> </w:t>
      </w:r>
      <w:r w:rsidRPr="00A55028">
        <w:rPr>
          <w:rFonts w:ascii="Tahoma" w:hAnsi="Tahoma" w:cs="Tahoma"/>
          <w:lang w:eastAsia="en-ZA"/>
        </w:rPr>
        <w:t>help y</w:t>
      </w:r>
      <w:r w:rsidR="006D48F9" w:rsidRPr="00A55028">
        <w:rPr>
          <w:rFonts w:ascii="Tahoma" w:hAnsi="Tahoma" w:cs="Tahoma"/>
          <w:lang w:eastAsia="en-ZA"/>
        </w:rPr>
        <w:t>ou keep track of your expenses and your income. To achieve this you need to keep records of</w:t>
      </w:r>
      <w:r w:rsidR="004E6FDE">
        <w:rPr>
          <w:rFonts w:ascii="Tahoma" w:hAnsi="Tahoma" w:cs="Tahoma"/>
          <w:lang w:eastAsia="en-ZA"/>
        </w:rPr>
        <w:t xml:space="preserve"> all your</w:t>
      </w:r>
      <w:r w:rsidR="006D48F9" w:rsidRPr="00A55028">
        <w:rPr>
          <w:rFonts w:ascii="Tahoma" w:hAnsi="Tahoma" w:cs="Tahoma"/>
          <w:lang w:eastAsia="en-ZA"/>
        </w:rPr>
        <w:t>:</w:t>
      </w:r>
    </w:p>
    <w:p w14:paraId="1B49E1CF" w14:textId="77777777" w:rsidR="00422FB9" w:rsidRPr="004E6FDE" w:rsidRDefault="00637D60" w:rsidP="00ED5414">
      <w:pPr>
        <w:pStyle w:val="ListParagraph"/>
        <w:numPr>
          <w:ilvl w:val="0"/>
          <w:numId w:val="18"/>
        </w:numPr>
        <w:shd w:val="clear" w:color="auto" w:fill="F2F2F2" w:themeFill="background1" w:themeFillShade="F2"/>
        <w:spacing w:after="0" w:line="240" w:lineRule="auto"/>
        <w:ind w:left="1077" w:hanging="357"/>
        <w:jc w:val="both"/>
        <w:rPr>
          <w:rFonts w:ascii="Tahoma" w:hAnsi="Tahoma" w:cs="Tahoma"/>
          <w:lang w:eastAsia="en-ZA"/>
        </w:rPr>
      </w:pPr>
      <w:r>
        <w:rPr>
          <w:rFonts w:ascii="Tahoma" w:hAnsi="Tahoma" w:cs="Tahoma"/>
          <w:lang w:eastAsia="en-ZA"/>
        </w:rPr>
        <w:t xml:space="preserve">    S</w:t>
      </w:r>
      <w:r w:rsidR="00422FB9" w:rsidRPr="004E6FDE">
        <w:rPr>
          <w:rFonts w:ascii="Tahoma" w:hAnsi="Tahoma" w:cs="Tahoma"/>
          <w:lang w:eastAsia="en-ZA"/>
        </w:rPr>
        <w:t>ales and takings</w:t>
      </w:r>
      <w:r w:rsidR="006D48F9" w:rsidRPr="004E6FDE">
        <w:rPr>
          <w:rFonts w:ascii="Tahoma" w:hAnsi="Tahoma" w:cs="Tahoma"/>
          <w:lang w:eastAsia="en-ZA"/>
        </w:rPr>
        <w:t xml:space="preserve"> (m</w:t>
      </w:r>
      <w:r w:rsidR="00AB4438">
        <w:rPr>
          <w:rFonts w:ascii="Tahoma" w:hAnsi="Tahoma" w:cs="Tahoma"/>
          <w:lang w:eastAsia="en-ZA"/>
        </w:rPr>
        <w:t>one</w:t>
      </w:r>
      <w:r w:rsidR="006D48F9" w:rsidRPr="004E6FDE">
        <w:rPr>
          <w:rFonts w:ascii="Tahoma" w:hAnsi="Tahoma" w:cs="Tahoma"/>
          <w:lang w:eastAsia="en-ZA"/>
        </w:rPr>
        <w:t>y coming in for sales)</w:t>
      </w:r>
    </w:p>
    <w:p w14:paraId="1B49E1D0" w14:textId="77777777" w:rsidR="00B15DF4" w:rsidRPr="00606385" w:rsidRDefault="00637D60" w:rsidP="00ED5414">
      <w:pPr>
        <w:pStyle w:val="ListParagraph"/>
        <w:numPr>
          <w:ilvl w:val="0"/>
          <w:numId w:val="18"/>
        </w:numPr>
        <w:shd w:val="clear" w:color="auto" w:fill="F2F2F2" w:themeFill="background1" w:themeFillShade="F2"/>
        <w:spacing w:after="0" w:line="240" w:lineRule="auto"/>
        <w:ind w:left="992" w:hanging="357"/>
        <w:jc w:val="both"/>
        <w:rPr>
          <w:rFonts w:ascii="Tahoma" w:hAnsi="Tahoma" w:cs="Tahoma"/>
          <w:lang w:eastAsia="en-ZA"/>
        </w:rPr>
      </w:pPr>
      <w:r w:rsidRPr="00606385">
        <w:rPr>
          <w:rFonts w:ascii="Tahoma" w:hAnsi="Tahoma" w:cs="Tahoma"/>
          <w:lang w:eastAsia="en-ZA"/>
        </w:rPr>
        <w:t>P</w:t>
      </w:r>
      <w:r w:rsidR="00422FB9" w:rsidRPr="00606385">
        <w:rPr>
          <w:rFonts w:ascii="Tahoma" w:hAnsi="Tahoma" w:cs="Tahoma"/>
          <w:lang w:eastAsia="en-ZA"/>
        </w:rPr>
        <w:t>urchases and expenses</w:t>
      </w:r>
      <w:r w:rsidR="006D48F9" w:rsidRPr="00606385">
        <w:rPr>
          <w:rFonts w:ascii="Tahoma" w:hAnsi="Tahoma" w:cs="Tahoma"/>
          <w:lang w:eastAsia="en-ZA"/>
        </w:rPr>
        <w:t xml:space="preserve"> (m</w:t>
      </w:r>
      <w:r w:rsidR="00AB4438" w:rsidRPr="00606385">
        <w:rPr>
          <w:rFonts w:ascii="Tahoma" w:hAnsi="Tahoma" w:cs="Tahoma"/>
          <w:lang w:eastAsia="en-ZA"/>
        </w:rPr>
        <w:t>one</w:t>
      </w:r>
      <w:r w:rsidR="006D48F9" w:rsidRPr="00606385">
        <w:rPr>
          <w:rFonts w:ascii="Tahoma" w:hAnsi="Tahoma" w:cs="Tahoma"/>
          <w:lang w:eastAsia="en-ZA"/>
        </w:rPr>
        <w:t>y you have spent to run</w:t>
      </w:r>
      <w:r w:rsidR="006C5102" w:rsidRPr="00606385">
        <w:rPr>
          <w:rFonts w:ascii="Tahoma" w:hAnsi="Tahoma" w:cs="Tahoma"/>
          <w:lang w:eastAsia="en-ZA"/>
        </w:rPr>
        <w:t xml:space="preserve"> </w:t>
      </w:r>
      <w:r w:rsidR="006D48F9" w:rsidRPr="00606385">
        <w:rPr>
          <w:rFonts w:ascii="Tahoma" w:hAnsi="Tahoma" w:cs="Tahoma"/>
          <w:lang w:eastAsia="en-ZA"/>
        </w:rPr>
        <w:t>the business)</w:t>
      </w:r>
    </w:p>
    <w:p w14:paraId="1B49E1D1" w14:textId="77777777" w:rsidR="00606385" w:rsidRDefault="00606385" w:rsidP="00ED5414">
      <w:pPr>
        <w:shd w:val="clear" w:color="auto" w:fill="F2F2F2" w:themeFill="background1" w:themeFillShade="F2"/>
        <w:spacing w:after="0" w:line="240" w:lineRule="auto"/>
        <w:jc w:val="both"/>
        <w:outlineLvl w:val="3"/>
        <w:rPr>
          <w:rFonts w:ascii="Tahoma" w:hAnsi="Tahoma" w:cs="Tahoma"/>
          <w:b/>
          <w:bCs/>
          <w:lang w:eastAsia="en-ZA"/>
        </w:rPr>
      </w:pPr>
      <w:r>
        <w:rPr>
          <w:rFonts w:ascii="Tahoma" w:hAnsi="Tahoma" w:cs="Tahoma"/>
          <w:b/>
          <w:bCs/>
          <w:lang w:eastAsia="en-ZA"/>
        </w:rPr>
        <w:br w:type="page"/>
      </w:r>
    </w:p>
    <w:p w14:paraId="1B49E1D2" w14:textId="77777777" w:rsidR="00422FB9" w:rsidRPr="00A55028" w:rsidRDefault="00422FB9" w:rsidP="00ED5414">
      <w:pPr>
        <w:shd w:val="clear" w:color="auto" w:fill="F2F2F2" w:themeFill="background1" w:themeFillShade="F2"/>
        <w:spacing w:after="0" w:line="240" w:lineRule="auto"/>
        <w:jc w:val="both"/>
        <w:outlineLvl w:val="3"/>
        <w:rPr>
          <w:rFonts w:ascii="Tahoma" w:hAnsi="Tahoma" w:cs="Tahoma"/>
          <w:b/>
          <w:bCs/>
          <w:lang w:eastAsia="en-ZA"/>
        </w:rPr>
      </w:pPr>
      <w:r w:rsidRPr="00A55028">
        <w:rPr>
          <w:rFonts w:ascii="Tahoma" w:hAnsi="Tahoma" w:cs="Tahoma"/>
          <w:b/>
          <w:bCs/>
          <w:lang w:eastAsia="en-ZA"/>
        </w:rPr>
        <w:t>Records you may need</w:t>
      </w:r>
      <w:r w:rsidR="006954D5" w:rsidRPr="00A55028">
        <w:rPr>
          <w:rFonts w:ascii="Tahoma" w:hAnsi="Tahoma" w:cs="Tahoma"/>
          <w:b/>
          <w:bCs/>
          <w:lang w:eastAsia="en-ZA"/>
        </w:rPr>
        <w:t xml:space="preserve"> in your business</w:t>
      </w:r>
      <w:r w:rsidR="00E001F3">
        <w:rPr>
          <w:rFonts w:ascii="Tahoma" w:hAnsi="Tahoma" w:cs="Tahoma"/>
          <w:b/>
          <w:bCs/>
          <w:lang w:eastAsia="en-ZA"/>
        </w:rPr>
        <w:t xml:space="preserve"> </w:t>
      </w:r>
    </w:p>
    <w:p w14:paraId="1B49E1D3" w14:textId="77777777" w:rsidR="00422FB9" w:rsidRPr="00A55028" w:rsidRDefault="00637D60" w:rsidP="00ED5414">
      <w:pPr>
        <w:numPr>
          <w:ilvl w:val="0"/>
          <w:numId w:val="9"/>
        </w:numPr>
        <w:shd w:val="clear" w:color="auto" w:fill="F2F2F2" w:themeFill="background1" w:themeFillShade="F2"/>
        <w:spacing w:after="0" w:line="240" w:lineRule="auto"/>
        <w:ind w:left="992"/>
        <w:jc w:val="both"/>
        <w:rPr>
          <w:rFonts w:ascii="Tahoma" w:hAnsi="Tahoma" w:cs="Tahoma"/>
          <w:lang w:eastAsia="en-ZA"/>
        </w:rPr>
      </w:pPr>
      <w:r>
        <w:rPr>
          <w:rFonts w:ascii="Tahoma" w:hAnsi="Tahoma" w:cs="Tahoma"/>
          <w:lang w:eastAsia="en-ZA"/>
        </w:rPr>
        <w:t>C</w:t>
      </w:r>
      <w:r w:rsidR="00422FB9" w:rsidRPr="00A55028">
        <w:rPr>
          <w:rFonts w:ascii="Tahoma" w:hAnsi="Tahoma" w:cs="Tahoma"/>
          <w:lang w:eastAsia="en-ZA"/>
        </w:rPr>
        <w:t>ashbooks</w:t>
      </w:r>
    </w:p>
    <w:p w14:paraId="1B49E1D4" w14:textId="77777777" w:rsidR="00422FB9" w:rsidRPr="00A55028" w:rsidRDefault="00637D60" w:rsidP="00ED5414">
      <w:pPr>
        <w:numPr>
          <w:ilvl w:val="0"/>
          <w:numId w:val="9"/>
        </w:numPr>
        <w:shd w:val="clear" w:color="auto" w:fill="F2F2F2" w:themeFill="background1" w:themeFillShade="F2"/>
        <w:spacing w:after="0" w:line="240" w:lineRule="auto"/>
        <w:ind w:left="992"/>
        <w:jc w:val="both"/>
        <w:rPr>
          <w:rFonts w:ascii="Tahoma" w:hAnsi="Tahoma" w:cs="Tahoma"/>
          <w:lang w:eastAsia="en-ZA"/>
        </w:rPr>
      </w:pPr>
      <w:r>
        <w:rPr>
          <w:rFonts w:ascii="Tahoma" w:hAnsi="Tahoma" w:cs="Tahoma"/>
          <w:lang w:eastAsia="en-ZA"/>
        </w:rPr>
        <w:t>I</w:t>
      </w:r>
      <w:r w:rsidR="00422FB9" w:rsidRPr="00A55028">
        <w:rPr>
          <w:rFonts w:ascii="Tahoma" w:hAnsi="Tahoma" w:cs="Tahoma"/>
          <w:lang w:eastAsia="en-ZA"/>
        </w:rPr>
        <w:t>nvoices and receipts</w:t>
      </w:r>
      <w:r w:rsidR="00435460">
        <w:rPr>
          <w:rFonts w:ascii="Tahoma" w:hAnsi="Tahoma" w:cs="Tahoma"/>
          <w:lang w:eastAsia="en-ZA"/>
        </w:rPr>
        <w:t xml:space="preserve"> – keep these in a file</w:t>
      </w:r>
    </w:p>
    <w:p w14:paraId="1B49E1D5" w14:textId="77777777" w:rsidR="00422FB9" w:rsidRPr="00A55028" w:rsidRDefault="00637D60" w:rsidP="00ED5414">
      <w:pPr>
        <w:numPr>
          <w:ilvl w:val="0"/>
          <w:numId w:val="9"/>
        </w:numPr>
        <w:shd w:val="clear" w:color="auto" w:fill="F2F2F2" w:themeFill="background1" w:themeFillShade="F2"/>
        <w:spacing w:after="0" w:line="240" w:lineRule="auto"/>
        <w:ind w:left="992"/>
        <w:jc w:val="both"/>
        <w:rPr>
          <w:rFonts w:ascii="Tahoma" w:hAnsi="Tahoma" w:cs="Tahoma"/>
          <w:lang w:eastAsia="en-ZA"/>
        </w:rPr>
      </w:pPr>
      <w:r>
        <w:rPr>
          <w:rFonts w:ascii="Tahoma" w:hAnsi="Tahoma" w:cs="Tahoma"/>
          <w:lang w:eastAsia="en-ZA"/>
        </w:rPr>
        <w:t>B</w:t>
      </w:r>
      <w:r w:rsidR="00422FB9" w:rsidRPr="00A55028">
        <w:rPr>
          <w:rFonts w:ascii="Tahoma" w:hAnsi="Tahoma" w:cs="Tahoma"/>
          <w:lang w:eastAsia="en-ZA"/>
        </w:rPr>
        <w:t xml:space="preserve">ank statements </w:t>
      </w:r>
      <w:r w:rsidR="006D48F9" w:rsidRPr="00A55028">
        <w:rPr>
          <w:rFonts w:ascii="Tahoma" w:hAnsi="Tahoma" w:cs="Tahoma"/>
          <w:lang w:eastAsia="en-ZA"/>
        </w:rPr>
        <w:t>(if you have a bank account)</w:t>
      </w:r>
      <w:r w:rsidR="00435460" w:rsidRPr="00435460">
        <w:t xml:space="preserve"> </w:t>
      </w:r>
    </w:p>
    <w:p w14:paraId="1B49E1D6" w14:textId="77777777" w:rsidR="006D48F9" w:rsidRPr="00A55028" w:rsidRDefault="006D48F9" w:rsidP="00ED5414">
      <w:pPr>
        <w:numPr>
          <w:ilvl w:val="0"/>
          <w:numId w:val="9"/>
        </w:numPr>
        <w:shd w:val="clear" w:color="auto" w:fill="F2F2F2" w:themeFill="background1" w:themeFillShade="F2"/>
        <w:spacing w:after="0" w:line="240" w:lineRule="auto"/>
        <w:ind w:left="992"/>
        <w:jc w:val="both"/>
        <w:rPr>
          <w:rFonts w:ascii="Tahoma" w:hAnsi="Tahoma" w:cs="Tahoma"/>
          <w:lang w:eastAsia="en-ZA"/>
        </w:rPr>
      </w:pPr>
      <w:r w:rsidRPr="00A55028">
        <w:rPr>
          <w:rFonts w:ascii="Tahoma" w:hAnsi="Tahoma" w:cs="Tahoma"/>
          <w:lang w:eastAsia="en-ZA"/>
        </w:rPr>
        <w:t>Loans or debt for example for equipment or a business loan</w:t>
      </w:r>
    </w:p>
    <w:p w14:paraId="1B49E1D7" w14:textId="77777777" w:rsidR="006954D5" w:rsidRPr="00A55028" w:rsidRDefault="006954D5" w:rsidP="00ED5414">
      <w:pPr>
        <w:numPr>
          <w:ilvl w:val="0"/>
          <w:numId w:val="9"/>
        </w:numPr>
        <w:shd w:val="clear" w:color="auto" w:fill="F2F2F2" w:themeFill="background1" w:themeFillShade="F2"/>
        <w:spacing w:after="0" w:line="240" w:lineRule="auto"/>
        <w:ind w:left="992"/>
        <w:jc w:val="both"/>
        <w:rPr>
          <w:rFonts w:ascii="Tahoma" w:hAnsi="Tahoma" w:cs="Tahoma"/>
          <w:lang w:eastAsia="en-ZA"/>
        </w:rPr>
      </w:pPr>
      <w:r w:rsidRPr="00A55028">
        <w:rPr>
          <w:rFonts w:ascii="Tahoma" w:hAnsi="Tahoma" w:cs="Tahoma"/>
          <w:lang w:eastAsia="en-ZA"/>
        </w:rPr>
        <w:t xml:space="preserve">Stock </w:t>
      </w:r>
      <w:r w:rsidR="00435460">
        <w:rPr>
          <w:rFonts w:ascii="Tahoma" w:hAnsi="Tahoma" w:cs="Tahoma"/>
          <w:lang w:eastAsia="en-ZA"/>
        </w:rPr>
        <w:t>in your business</w:t>
      </w:r>
    </w:p>
    <w:p w14:paraId="1B49E1D8" w14:textId="77777777" w:rsidR="00422FB9" w:rsidRDefault="006954D5" w:rsidP="00ED5414">
      <w:pPr>
        <w:numPr>
          <w:ilvl w:val="0"/>
          <w:numId w:val="9"/>
        </w:numPr>
        <w:shd w:val="clear" w:color="auto" w:fill="F2F2F2" w:themeFill="background1" w:themeFillShade="F2"/>
        <w:spacing w:after="0" w:line="240" w:lineRule="auto"/>
        <w:ind w:left="992"/>
        <w:jc w:val="both"/>
        <w:rPr>
          <w:rFonts w:ascii="Tahoma" w:hAnsi="Tahoma" w:cs="Tahoma"/>
          <w:lang w:eastAsia="en-ZA"/>
        </w:rPr>
      </w:pPr>
      <w:r w:rsidRPr="00A55028">
        <w:rPr>
          <w:rFonts w:ascii="Tahoma" w:hAnsi="Tahoma" w:cs="Tahoma"/>
          <w:lang w:eastAsia="en-ZA"/>
        </w:rPr>
        <w:t>A</w:t>
      </w:r>
      <w:r w:rsidR="00422FB9" w:rsidRPr="00A55028">
        <w:rPr>
          <w:rFonts w:ascii="Tahoma" w:hAnsi="Tahoma" w:cs="Tahoma"/>
          <w:lang w:eastAsia="en-ZA"/>
        </w:rPr>
        <w:t xml:space="preserve"> record of m</w:t>
      </w:r>
      <w:r w:rsidR="00AB4438">
        <w:rPr>
          <w:rFonts w:ascii="Tahoma" w:hAnsi="Tahoma" w:cs="Tahoma"/>
          <w:lang w:eastAsia="en-ZA"/>
        </w:rPr>
        <w:t>one</w:t>
      </w:r>
      <w:r w:rsidR="00422FB9" w:rsidRPr="00A55028">
        <w:rPr>
          <w:rFonts w:ascii="Tahoma" w:hAnsi="Tahoma" w:cs="Tahoma"/>
          <w:lang w:eastAsia="en-ZA"/>
        </w:rPr>
        <w:t>y taken out of the business for personal use</w:t>
      </w:r>
    </w:p>
    <w:p w14:paraId="1B49E1D9" w14:textId="77777777" w:rsidR="00802B98" w:rsidRDefault="00802B98" w:rsidP="00ED5414">
      <w:pPr>
        <w:shd w:val="clear" w:color="auto" w:fill="F2F2F2" w:themeFill="background1" w:themeFillShade="F2"/>
        <w:spacing w:after="0" w:line="240" w:lineRule="auto"/>
        <w:ind w:left="632"/>
        <w:jc w:val="both"/>
        <w:rPr>
          <w:rFonts w:ascii="Tahoma" w:hAnsi="Tahoma" w:cs="Tahoma"/>
          <w:lang w:eastAsia="en-ZA"/>
        </w:rPr>
      </w:pPr>
    </w:p>
    <w:p w14:paraId="1B49E1DA" w14:textId="77777777" w:rsidR="00E001F3" w:rsidRDefault="003174B8" w:rsidP="00ED5414">
      <w:pPr>
        <w:shd w:val="clear" w:color="auto" w:fill="F2F2F2" w:themeFill="background1" w:themeFillShade="F2"/>
        <w:spacing w:after="0" w:line="240" w:lineRule="auto"/>
        <w:jc w:val="both"/>
        <w:rPr>
          <w:rFonts w:ascii="Tahoma" w:hAnsi="Tahoma" w:cs="Tahoma"/>
          <w:lang w:eastAsia="en-ZA"/>
        </w:rPr>
      </w:pPr>
      <w:r w:rsidRPr="00802B98">
        <w:rPr>
          <w:rFonts w:ascii="Tahoma" w:hAnsi="Tahoma" w:cs="Tahoma"/>
          <w:bCs/>
          <w:lang w:eastAsia="en-ZA"/>
        </w:rPr>
        <w:t>Records can be kept in many different w</w:t>
      </w:r>
      <w:r w:rsidR="00C72A7B" w:rsidRPr="00802B98">
        <w:rPr>
          <w:rFonts w:ascii="Tahoma" w:hAnsi="Tahoma" w:cs="Tahoma"/>
          <w:bCs/>
          <w:lang w:eastAsia="en-ZA"/>
        </w:rPr>
        <w:t xml:space="preserve">ays, </w:t>
      </w:r>
      <w:r w:rsidR="006D48F9" w:rsidRPr="00802B98">
        <w:rPr>
          <w:rFonts w:ascii="Tahoma" w:hAnsi="Tahoma" w:cs="Tahoma"/>
          <w:lang w:eastAsia="en-ZA"/>
        </w:rPr>
        <w:t>on paper or on a computer</w:t>
      </w:r>
      <w:r w:rsidR="004F2D64" w:rsidRPr="00802B98">
        <w:rPr>
          <w:rFonts w:ascii="Tahoma" w:hAnsi="Tahoma" w:cs="Tahoma"/>
          <w:lang w:eastAsia="en-ZA"/>
        </w:rPr>
        <w:t>.</w:t>
      </w:r>
      <w:r w:rsidR="00802B98" w:rsidRPr="00802B98">
        <w:rPr>
          <w:rFonts w:ascii="Tahoma" w:hAnsi="Tahoma" w:cs="Tahoma"/>
          <w:lang w:eastAsia="en-ZA"/>
        </w:rPr>
        <w:t xml:space="preserve"> </w:t>
      </w:r>
      <w:r w:rsidR="004F2D64" w:rsidRPr="00802B98">
        <w:rPr>
          <w:rFonts w:ascii="Tahoma" w:hAnsi="Tahoma" w:cs="Tahoma"/>
          <w:lang w:eastAsia="en-ZA"/>
        </w:rPr>
        <w:t>These records can be simple but still help you to track the m</w:t>
      </w:r>
      <w:r w:rsidR="00AB4438">
        <w:rPr>
          <w:rFonts w:ascii="Tahoma" w:hAnsi="Tahoma" w:cs="Tahoma"/>
          <w:lang w:eastAsia="en-ZA"/>
        </w:rPr>
        <w:t>one</w:t>
      </w:r>
      <w:r w:rsidR="004F2D64" w:rsidRPr="00802B98">
        <w:rPr>
          <w:rFonts w:ascii="Tahoma" w:hAnsi="Tahoma" w:cs="Tahoma"/>
          <w:lang w:eastAsia="en-ZA"/>
        </w:rPr>
        <w:t>y in your business.</w:t>
      </w:r>
      <w:bookmarkStart w:id="12" w:name="4"/>
      <w:bookmarkEnd w:id="12"/>
      <w:r w:rsidR="00802B98">
        <w:rPr>
          <w:rFonts w:ascii="Tahoma" w:hAnsi="Tahoma" w:cs="Tahoma"/>
          <w:lang w:eastAsia="en-ZA"/>
        </w:rPr>
        <w:t xml:space="preserve">  </w:t>
      </w:r>
    </w:p>
    <w:p w14:paraId="1B49E1DB" w14:textId="77777777" w:rsidR="00E001F3" w:rsidRPr="00E001F3" w:rsidRDefault="005551D5" w:rsidP="00ED5414">
      <w:pPr>
        <w:shd w:val="clear" w:color="auto" w:fill="F2F2F2" w:themeFill="background1" w:themeFillShade="F2"/>
        <w:jc w:val="both"/>
        <w:rPr>
          <w:rFonts w:ascii="Arial" w:hAnsi="Arial" w:cs="Arial"/>
          <w:color w:val="222222"/>
          <w:sz w:val="24"/>
          <w:szCs w:val="24"/>
          <w:lang w:val="en-ZA" w:eastAsia="en-ZA"/>
        </w:rPr>
      </w:pPr>
      <w:r w:rsidRPr="00E13FC6">
        <w:rPr>
          <w:rFonts w:ascii="Arial" w:hAnsi="Arial" w:cs="Arial"/>
          <w:noProof/>
          <w:color w:val="0000FF"/>
          <w:lang w:eastAsia="en-GB"/>
        </w:rPr>
        <w:drawing>
          <wp:inline distT="0" distB="0" distL="0" distR="0" wp14:anchorId="1B49E44F" wp14:editId="1B49E450">
            <wp:extent cx="1533525" cy="1533525"/>
            <wp:effectExtent l="0" t="0" r="9525" b="9525"/>
            <wp:docPr id="26" name="Picture 35" descr="https://encrypted-tbn2.gstatic.com/images?q=tbn:ANd9GcSpxVc3BeuJMIbtX3OxzPGwQw7b__Hdy67x5DQefol6_728PlQP8X4vC_sb">
              <a:hlinkClick xmlns:a="http://schemas.openxmlformats.org/drawingml/2006/main" r:id="rId16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s://encrypted-tbn2.gstatic.com/images?q=tbn:ANd9GcSpxVc3BeuJMIbtX3OxzPGwQw7b__Hdy67x5DQefol6_728PlQP8X4vC_sb"/>
                    <pic:cNvPicPr>
                      <a:picLocks noChangeAspect="1" noChangeArrowheads="1"/>
                    </pic:cNvPicPr>
                  </pic:nvPicPr>
                  <pic:blipFill>
                    <a:blip r:embed="rId168" cstate="print">
                      <a:extLst>
                        <a:ext uri="{28A0092B-C50C-407E-A947-70E740481C1C}">
                          <a14:useLocalDpi xmlns:a14="http://schemas.microsoft.com/office/drawing/2010/main"/>
                        </a:ext>
                      </a:extLst>
                    </a:blip>
                    <a:srcRect/>
                    <a:stretch>
                      <a:fillRect/>
                    </a:stretch>
                  </pic:blipFill>
                  <pic:spPr bwMode="auto">
                    <a:xfrm>
                      <a:off x="0" y="0"/>
                      <a:ext cx="1533525" cy="1533525"/>
                    </a:xfrm>
                    <a:prstGeom prst="rect">
                      <a:avLst/>
                    </a:prstGeom>
                    <a:noFill/>
                    <a:ln>
                      <a:noFill/>
                    </a:ln>
                  </pic:spPr>
                </pic:pic>
              </a:graphicData>
            </a:graphic>
          </wp:inline>
        </w:drawing>
      </w:r>
      <w:r w:rsidR="00E001F3">
        <w:rPr>
          <w:rStyle w:val="FootnoteReference"/>
          <w:rFonts w:ascii="Tahoma" w:hAnsi="Tahoma"/>
          <w:lang w:eastAsia="en-ZA"/>
        </w:rPr>
        <w:footnoteReference w:id="14"/>
      </w:r>
      <w:r w:rsidR="00E001F3" w:rsidRPr="00E001F3">
        <w:rPr>
          <w:rFonts w:ascii="Arial" w:hAnsi="Arial" w:cs="Arial"/>
          <w:color w:val="222222"/>
        </w:rPr>
        <w:t xml:space="preserve"> </w:t>
      </w:r>
      <w:r w:rsidRPr="00E13FC6">
        <w:rPr>
          <w:rFonts w:ascii="Arial" w:hAnsi="Arial" w:cs="Arial"/>
          <w:noProof/>
          <w:color w:val="0000FF"/>
          <w:sz w:val="24"/>
          <w:szCs w:val="24"/>
          <w:lang w:eastAsia="en-GB"/>
        </w:rPr>
        <w:drawing>
          <wp:inline distT="0" distB="0" distL="0" distR="0" wp14:anchorId="1B49E451" wp14:editId="1B49E452">
            <wp:extent cx="1838325" cy="1466850"/>
            <wp:effectExtent l="0" t="0" r="9525" b="0"/>
            <wp:docPr id="27" name="Picture 45" descr="https://encrypted-tbn0.gstatic.com/images?q=tbn:ANd9GcRZDCAoja7IiCYl13jfiOq4Sk0uehNUSB8Yn7Fz4a0pKD7Fyqgz">
              <a:hlinkClick xmlns:a="http://schemas.openxmlformats.org/drawingml/2006/main" r:id="rId16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s://encrypted-tbn0.gstatic.com/images?q=tbn:ANd9GcRZDCAoja7IiCYl13jfiOq4Sk0uehNUSB8Yn7Fz4a0pKD7Fyqgz"/>
                    <pic:cNvPicPr>
                      <a:picLocks noChangeAspect="1" noChangeArrowheads="1"/>
                    </pic:cNvPicPr>
                  </pic:nvPicPr>
                  <pic:blipFill>
                    <a:blip r:embed="rId170" cstate="print">
                      <a:extLst>
                        <a:ext uri="{28A0092B-C50C-407E-A947-70E740481C1C}">
                          <a14:useLocalDpi xmlns:a14="http://schemas.microsoft.com/office/drawing/2010/main"/>
                        </a:ext>
                      </a:extLst>
                    </a:blip>
                    <a:srcRect/>
                    <a:stretch>
                      <a:fillRect/>
                    </a:stretch>
                  </pic:blipFill>
                  <pic:spPr bwMode="auto">
                    <a:xfrm>
                      <a:off x="0" y="0"/>
                      <a:ext cx="1838325" cy="1466850"/>
                    </a:xfrm>
                    <a:prstGeom prst="rect">
                      <a:avLst/>
                    </a:prstGeom>
                    <a:noFill/>
                    <a:ln>
                      <a:noFill/>
                    </a:ln>
                  </pic:spPr>
                </pic:pic>
              </a:graphicData>
            </a:graphic>
          </wp:inline>
        </w:drawing>
      </w:r>
      <w:r w:rsidR="00E001F3">
        <w:rPr>
          <w:rStyle w:val="FootnoteReference"/>
          <w:rFonts w:ascii="Arial" w:hAnsi="Arial"/>
          <w:color w:val="222222"/>
          <w:sz w:val="24"/>
          <w:szCs w:val="24"/>
          <w:lang w:val="en-ZA" w:eastAsia="en-ZA"/>
        </w:rPr>
        <w:footnoteReference w:id="15"/>
      </w:r>
    </w:p>
    <w:p w14:paraId="1B49E1DC" w14:textId="77777777" w:rsidR="003174B8" w:rsidRPr="00A55028" w:rsidRDefault="003174B8" w:rsidP="00ED5414">
      <w:pPr>
        <w:spacing w:after="0" w:line="240" w:lineRule="auto"/>
        <w:jc w:val="both"/>
        <w:rPr>
          <w:rFonts w:ascii="Tahoma" w:hAnsi="Tahoma" w:cs="Tahoma"/>
          <w:b/>
          <w:lang w:eastAsia="en-ZA"/>
        </w:rPr>
      </w:pPr>
      <w:r w:rsidRPr="00A55028">
        <w:rPr>
          <w:rFonts w:ascii="Tahoma" w:hAnsi="Tahoma" w:cs="Tahoma"/>
          <w:b/>
          <w:lang w:eastAsia="en-ZA"/>
        </w:rPr>
        <w:t>Some very good rules</w:t>
      </w:r>
    </w:p>
    <w:p w14:paraId="1B49E1DD" w14:textId="77777777" w:rsidR="00422FB9" w:rsidRPr="00637D60" w:rsidRDefault="004F2D64" w:rsidP="00ED5414">
      <w:pPr>
        <w:pStyle w:val="ListParagraph"/>
        <w:numPr>
          <w:ilvl w:val="0"/>
          <w:numId w:val="26"/>
        </w:numPr>
        <w:spacing w:after="0" w:line="240" w:lineRule="auto"/>
        <w:jc w:val="both"/>
        <w:rPr>
          <w:rFonts w:ascii="Tahoma" w:hAnsi="Tahoma" w:cs="Tahoma"/>
          <w:lang w:eastAsia="en-ZA"/>
        </w:rPr>
      </w:pPr>
      <w:r w:rsidRPr="00637D60">
        <w:rPr>
          <w:rFonts w:ascii="Tahoma" w:hAnsi="Tahoma" w:cs="Tahoma"/>
          <w:lang w:eastAsia="en-ZA"/>
        </w:rPr>
        <w:t xml:space="preserve">It is </w:t>
      </w:r>
      <w:r w:rsidR="00422FB9" w:rsidRPr="00637D60">
        <w:rPr>
          <w:rFonts w:ascii="Tahoma" w:hAnsi="Tahoma" w:cs="Tahoma"/>
          <w:lang w:eastAsia="en-ZA"/>
        </w:rPr>
        <w:t xml:space="preserve">important that you </w:t>
      </w:r>
      <w:r w:rsidR="00422FB9" w:rsidRPr="00637D60">
        <w:rPr>
          <w:rFonts w:ascii="Tahoma" w:hAnsi="Tahoma" w:cs="Tahoma"/>
          <w:b/>
          <w:lang w:eastAsia="en-ZA"/>
        </w:rPr>
        <w:t>keep your business and personal records separate</w:t>
      </w:r>
      <w:r w:rsidR="00422FB9" w:rsidRPr="00637D60">
        <w:rPr>
          <w:rFonts w:ascii="Tahoma" w:hAnsi="Tahoma" w:cs="Tahoma"/>
          <w:lang w:eastAsia="en-ZA"/>
        </w:rPr>
        <w:t xml:space="preserve">, so that you can </w:t>
      </w:r>
      <w:r w:rsidRPr="00637D60">
        <w:rPr>
          <w:rFonts w:ascii="Tahoma" w:hAnsi="Tahoma" w:cs="Tahoma"/>
          <w:lang w:eastAsia="en-ZA"/>
        </w:rPr>
        <w:t>understand wh</w:t>
      </w:r>
      <w:r w:rsidR="008B245F" w:rsidRPr="00637D60">
        <w:rPr>
          <w:rFonts w:ascii="Tahoma" w:hAnsi="Tahoma" w:cs="Tahoma"/>
          <w:lang w:eastAsia="en-ZA"/>
        </w:rPr>
        <w:t xml:space="preserve">ich </w:t>
      </w:r>
      <w:r w:rsidRPr="00637D60">
        <w:rPr>
          <w:rFonts w:ascii="Tahoma" w:hAnsi="Tahoma" w:cs="Tahoma"/>
          <w:lang w:eastAsia="en-ZA"/>
        </w:rPr>
        <w:t xml:space="preserve">expenses are about the business itself.  You </w:t>
      </w:r>
      <w:r w:rsidR="00C72A7B" w:rsidRPr="00637D60">
        <w:rPr>
          <w:rFonts w:ascii="Tahoma" w:hAnsi="Tahoma" w:cs="Tahoma"/>
          <w:lang w:eastAsia="en-ZA"/>
        </w:rPr>
        <w:t>keep</w:t>
      </w:r>
      <w:r w:rsidRPr="00637D60">
        <w:rPr>
          <w:rFonts w:ascii="Tahoma" w:hAnsi="Tahoma" w:cs="Tahoma"/>
          <w:lang w:eastAsia="en-ZA"/>
        </w:rPr>
        <w:t xml:space="preserve"> a record of expenses if you work from home and allocate a portion to your business expenses. </w:t>
      </w:r>
      <w:r w:rsidR="00C72A7B" w:rsidRPr="00637D60">
        <w:rPr>
          <w:rFonts w:ascii="Tahoma" w:hAnsi="Tahoma" w:cs="Tahoma"/>
          <w:lang w:eastAsia="en-ZA"/>
        </w:rPr>
        <w:t>This will give you a more realistic idea of how much your business costs you to run.</w:t>
      </w:r>
    </w:p>
    <w:p w14:paraId="1B49E1DE" w14:textId="77777777" w:rsidR="00CE2B60" w:rsidRPr="00637D60" w:rsidRDefault="00C72A7B" w:rsidP="00ED5414">
      <w:pPr>
        <w:pStyle w:val="ListParagraph"/>
        <w:numPr>
          <w:ilvl w:val="0"/>
          <w:numId w:val="26"/>
        </w:numPr>
        <w:spacing w:after="0" w:line="240" w:lineRule="auto"/>
        <w:jc w:val="both"/>
        <w:textAlignment w:val="baseline"/>
        <w:rPr>
          <w:rFonts w:ascii="Tahoma" w:hAnsi="Tahoma" w:cs="Tahoma"/>
          <w:color w:val="333333"/>
          <w:lang w:eastAsia="en-ZA"/>
        </w:rPr>
      </w:pPr>
      <w:r w:rsidRPr="00E13FC6">
        <w:rPr>
          <w:rFonts w:ascii="Tahoma" w:hAnsi="Tahoma" w:cs="Tahoma"/>
          <w:color w:val="000000"/>
          <w:lang w:eastAsia="en-ZA"/>
        </w:rPr>
        <w:t xml:space="preserve">When you </w:t>
      </w:r>
      <w:r w:rsidRPr="00E13FC6">
        <w:rPr>
          <w:rFonts w:ascii="Tahoma" w:hAnsi="Tahoma" w:cs="Tahoma"/>
          <w:b/>
          <w:color w:val="000000"/>
          <w:lang w:eastAsia="en-ZA"/>
        </w:rPr>
        <w:t>start keeping records you should do this daily</w:t>
      </w:r>
      <w:r w:rsidRPr="00E13FC6">
        <w:rPr>
          <w:rFonts w:ascii="Tahoma" w:hAnsi="Tahoma" w:cs="Tahoma"/>
          <w:color w:val="000000"/>
          <w:lang w:eastAsia="en-ZA"/>
        </w:rPr>
        <w:t xml:space="preserve"> until you get used to the way the figures work.  </w:t>
      </w:r>
      <w:r w:rsidR="00CE2B60" w:rsidRPr="00E13FC6">
        <w:rPr>
          <w:rFonts w:ascii="Tahoma" w:hAnsi="Tahoma" w:cs="Tahoma"/>
          <w:color w:val="000000"/>
          <w:lang w:eastAsia="en-ZA"/>
        </w:rPr>
        <w:t>This</w:t>
      </w:r>
      <w:r w:rsidR="00B15DF4" w:rsidRPr="00E13FC6">
        <w:rPr>
          <w:rFonts w:ascii="Tahoma" w:hAnsi="Tahoma" w:cs="Tahoma"/>
          <w:color w:val="000000"/>
          <w:lang w:eastAsia="en-ZA"/>
        </w:rPr>
        <w:t xml:space="preserve"> </w:t>
      </w:r>
      <w:r w:rsidR="00CE2B60" w:rsidRPr="00E13FC6">
        <w:rPr>
          <w:rFonts w:ascii="Tahoma" w:hAnsi="Tahoma" w:cs="Tahoma"/>
          <w:color w:val="000000"/>
          <w:lang w:eastAsia="en-ZA"/>
        </w:rPr>
        <w:t xml:space="preserve">is a </w:t>
      </w:r>
      <w:r w:rsidR="00B15DF4" w:rsidRPr="00E13FC6">
        <w:rPr>
          <w:rFonts w:ascii="Tahoma" w:hAnsi="Tahoma" w:cs="Tahoma"/>
          <w:color w:val="000000"/>
          <w:lang w:eastAsia="en-ZA"/>
        </w:rPr>
        <w:t xml:space="preserve">simple </w:t>
      </w:r>
      <w:r w:rsidRPr="00E13FC6">
        <w:rPr>
          <w:rFonts w:ascii="Tahoma" w:hAnsi="Tahoma" w:cs="Tahoma"/>
          <w:color w:val="000000"/>
          <w:lang w:eastAsia="en-ZA"/>
        </w:rPr>
        <w:t>example of how this works</w:t>
      </w:r>
      <w:r w:rsidRPr="00637D60">
        <w:rPr>
          <w:rFonts w:ascii="Tahoma" w:hAnsi="Tahoma" w:cs="Tahoma"/>
          <w:color w:val="333333"/>
          <w:lang w:eastAsia="en-ZA"/>
        </w:rPr>
        <w:t>.</w:t>
      </w:r>
    </w:p>
    <w:p w14:paraId="1B49E1DF" w14:textId="77777777" w:rsidR="00290930" w:rsidRPr="00637D60" w:rsidRDefault="00802B98" w:rsidP="00ED5414">
      <w:pPr>
        <w:pStyle w:val="ListParagraph"/>
        <w:numPr>
          <w:ilvl w:val="0"/>
          <w:numId w:val="26"/>
        </w:numPr>
        <w:spacing w:after="0" w:line="240" w:lineRule="auto"/>
        <w:jc w:val="both"/>
        <w:textAlignment w:val="baseline"/>
        <w:rPr>
          <w:rFonts w:ascii="Tahoma" w:hAnsi="Tahoma" w:cs="Tahoma"/>
          <w:color w:val="333333"/>
          <w:lang w:eastAsia="en-ZA"/>
        </w:rPr>
      </w:pPr>
      <w:r w:rsidRPr="00637D60">
        <w:rPr>
          <w:rFonts w:ascii="Tahoma" w:hAnsi="Tahoma" w:cs="Tahoma"/>
          <w:b/>
          <w:color w:val="333333"/>
          <w:lang w:eastAsia="en-ZA"/>
        </w:rPr>
        <w:t>Always keep receipts and invoices and in a safe place</w:t>
      </w:r>
      <w:r w:rsidRPr="00637D60">
        <w:rPr>
          <w:rFonts w:ascii="Tahoma" w:hAnsi="Tahoma" w:cs="Tahoma"/>
          <w:color w:val="333333"/>
          <w:lang w:eastAsia="en-ZA"/>
        </w:rPr>
        <w:t>.</w:t>
      </w:r>
    </w:p>
    <w:p w14:paraId="1B49E1E0" w14:textId="77777777" w:rsidR="00D80A29" w:rsidRDefault="00D80A29" w:rsidP="00ED5414">
      <w:pPr>
        <w:spacing w:after="0" w:line="240" w:lineRule="auto"/>
        <w:jc w:val="both"/>
        <w:rPr>
          <w:rFonts w:ascii="Tahoma" w:hAnsi="Tahoma" w:cs="Tahoma"/>
          <w:b/>
          <w:color w:val="333333"/>
          <w:lang w:eastAsia="en-ZA"/>
        </w:rPr>
      </w:pPr>
    </w:p>
    <w:p w14:paraId="1B49E1E1" w14:textId="77777777" w:rsidR="00606385" w:rsidRDefault="00606385" w:rsidP="00ED5414">
      <w:pPr>
        <w:spacing w:after="0" w:line="240" w:lineRule="auto"/>
        <w:jc w:val="both"/>
        <w:rPr>
          <w:rFonts w:ascii="Tahoma" w:hAnsi="Tahoma" w:cs="Tahoma"/>
          <w:b/>
          <w:color w:val="333333"/>
          <w:lang w:eastAsia="en-ZA"/>
        </w:rPr>
      </w:pPr>
      <w:r w:rsidRPr="00637D60">
        <w:rPr>
          <w:rFonts w:ascii="Tahoma" w:hAnsi="Tahoma" w:cs="Tahoma"/>
          <w:b/>
          <w:color w:val="333333"/>
          <w:lang w:eastAsia="en-ZA"/>
        </w:rPr>
        <w:t>Example of a simple way to record.</w:t>
      </w:r>
      <w:r w:rsidR="00D80A29">
        <w:rPr>
          <w:rFonts w:ascii="Tahoma" w:hAnsi="Tahoma" w:cs="Tahoma"/>
          <w:b/>
          <w:color w:val="333333"/>
          <w:lang w:eastAsia="en-ZA"/>
        </w:rPr>
        <w:t xml:space="preserve">  Apply this to other products you may sell.  Try with more than one product.   </w:t>
      </w:r>
    </w:p>
    <w:p w14:paraId="1B49E1E2" w14:textId="77777777" w:rsidR="00D80A29" w:rsidRDefault="00D80A29" w:rsidP="00ED5414">
      <w:pPr>
        <w:spacing w:after="0" w:line="240" w:lineRule="auto"/>
        <w:jc w:val="both"/>
        <w:rPr>
          <w:rFonts w:ascii="Tahoma" w:hAnsi="Tahoma" w:cs="Tahoma"/>
          <w:b/>
          <w:color w:val="333333"/>
          <w:lang w:eastAsia="en-ZA"/>
        </w:rPr>
      </w:pPr>
    </w:p>
    <w:tbl>
      <w:tblPr>
        <w:tblW w:w="10709"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871"/>
        <w:gridCol w:w="1191"/>
        <w:gridCol w:w="1071"/>
        <w:gridCol w:w="1200"/>
        <w:gridCol w:w="940"/>
        <w:gridCol w:w="1248"/>
        <w:gridCol w:w="1275"/>
        <w:gridCol w:w="871"/>
        <w:gridCol w:w="1191"/>
      </w:tblGrid>
      <w:tr w:rsidR="00D80A29" w:rsidRPr="00E13FC6" w14:paraId="1B49E1EF" w14:textId="77777777" w:rsidTr="00ED5414">
        <w:trPr>
          <w:trHeight w:val="782"/>
        </w:trPr>
        <w:tc>
          <w:tcPr>
            <w:tcW w:w="851" w:type="dxa"/>
            <w:tcBorders>
              <w:top w:val="single" w:sz="4" w:space="0" w:color="auto"/>
            </w:tcBorders>
            <w:shd w:val="clear" w:color="auto" w:fill="auto"/>
          </w:tcPr>
          <w:p w14:paraId="1B49E1E3" w14:textId="77777777" w:rsidR="00D80A29" w:rsidRPr="00D80A29" w:rsidRDefault="00D80A29" w:rsidP="00ED5414">
            <w:pPr>
              <w:spacing w:after="0" w:line="240" w:lineRule="auto"/>
              <w:jc w:val="both"/>
              <w:textAlignment w:val="baseline"/>
              <w:rPr>
                <w:rFonts w:ascii="Tahoma" w:hAnsi="Tahoma" w:cs="Tahoma"/>
                <w:b/>
                <w:color w:val="333333"/>
                <w:sz w:val="18"/>
                <w:szCs w:val="18"/>
                <w:lang w:val="en-US" w:eastAsia="en-ZA"/>
              </w:rPr>
            </w:pPr>
            <w:r w:rsidRPr="00D80A29">
              <w:rPr>
                <w:rFonts w:ascii="Tahoma" w:hAnsi="Tahoma" w:cs="Tahoma"/>
                <w:b/>
                <w:color w:val="333333"/>
                <w:sz w:val="18"/>
                <w:szCs w:val="18"/>
                <w:lang w:val="en-US" w:eastAsia="en-ZA"/>
              </w:rPr>
              <w:t xml:space="preserve">DATE </w:t>
            </w:r>
          </w:p>
        </w:tc>
        <w:tc>
          <w:tcPr>
            <w:tcW w:w="871" w:type="dxa"/>
            <w:tcBorders>
              <w:top w:val="single" w:sz="4" w:space="0" w:color="auto"/>
            </w:tcBorders>
            <w:shd w:val="clear" w:color="auto" w:fill="auto"/>
          </w:tcPr>
          <w:p w14:paraId="1B49E1E4" w14:textId="77777777" w:rsidR="00D80A29" w:rsidRPr="00D80A29" w:rsidRDefault="00D80A29" w:rsidP="00ED5414">
            <w:pPr>
              <w:spacing w:after="0" w:line="240" w:lineRule="auto"/>
              <w:jc w:val="both"/>
              <w:textAlignment w:val="baseline"/>
              <w:rPr>
                <w:rFonts w:ascii="Tahoma" w:hAnsi="Tahoma" w:cs="Tahoma"/>
                <w:b/>
                <w:color w:val="333333"/>
                <w:sz w:val="18"/>
                <w:szCs w:val="18"/>
                <w:lang w:val="en-US" w:eastAsia="en-ZA"/>
              </w:rPr>
            </w:pPr>
            <w:r w:rsidRPr="00D80A29">
              <w:rPr>
                <w:rFonts w:ascii="Tahoma" w:hAnsi="Tahoma" w:cs="Tahoma"/>
                <w:b/>
                <w:color w:val="333333"/>
                <w:sz w:val="18"/>
                <w:szCs w:val="18"/>
                <w:lang w:val="en-US" w:eastAsia="en-ZA"/>
              </w:rPr>
              <w:t>CASH IN HAND</w:t>
            </w:r>
          </w:p>
        </w:tc>
        <w:tc>
          <w:tcPr>
            <w:tcW w:w="1191" w:type="dxa"/>
            <w:tcBorders>
              <w:top w:val="single" w:sz="4" w:space="0" w:color="auto"/>
            </w:tcBorders>
            <w:shd w:val="clear" w:color="auto" w:fill="auto"/>
          </w:tcPr>
          <w:p w14:paraId="1B49E1E5" w14:textId="77777777" w:rsidR="00D80A29" w:rsidRPr="00D80A29" w:rsidRDefault="00D80A29" w:rsidP="00ED5414">
            <w:pPr>
              <w:spacing w:after="0" w:line="240" w:lineRule="auto"/>
              <w:jc w:val="both"/>
              <w:textAlignment w:val="baseline"/>
              <w:rPr>
                <w:rFonts w:ascii="Tahoma" w:hAnsi="Tahoma" w:cs="Tahoma"/>
                <w:b/>
                <w:color w:val="333333"/>
                <w:sz w:val="18"/>
                <w:szCs w:val="18"/>
                <w:lang w:val="en-US" w:eastAsia="en-ZA"/>
              </w:rPr>
            </w:pPr>
            <w:r w:rsidRPr="00D80A29">
              <w:rPr>
                <w:rFonts w:ascii="Tahoma" w:hAnsi="Tahoma" w:cs="Tahoma"/>
                <w:b/>
                <w:color w:val="333333"/>
                <w:sz w:val="18"/>
                <w:szCs w:val="18"/>
                <w:lang w:val="en-US" w:eastAsia="en-ZA"/>
              </w:rPr>
              <w:t>NUMBER YOU BOUGHT</w:t>
            </w:r>
          </w:p>
        </w:tc>
        <w:tc>
          <w:tcPr>
            <w:tcW w:w="1071" w:type="dxa"/>
            <w:tcBorders>
              <w:top w:val="single" w:sz="4" w:space="0" w:color="auto"/>
            </w:tcBorders>
            <w:shd w:val="clear" w:color="auto" w:fill="auto"/>
          </w:tcPr>
          <w:p w14:paraId="1B49E1E6" w14:textId="77777777" w:rsidR="00D80A29" w:rsidRPr="00D80A29" w:rsidRDefault="00D80A29" w:rsidP="00ED5414">
            <w:pPr>
              <w:spacing w:after="0" w:line="240" w:lineRule="auto"/>
              <w:jc w:val="both"/>
              <w:textAlignment w:val="baseline"/>
              <w:rPr>
                <w:rFonts w:ascii="Tahoma" w:hAnsi="Tahoma" w:cs="Tahoma"/>
                <w:b/>
                <w:color w:val="333333"/>
                <w:sz w:val="18"/>
                <w:szCs w:val="18"/>
                <w:lang w:val="en-US" w:eastAsia="en-ZA"/>
              </w:rPr>
            </w:pPr>
            <w:r w:rsidRPr="00D80A29">
              <w:rPr>
                <w:rFonts w:ascii="Tahoma" w:hAnsi="Tahoma" w:cs="Tahoma"/>
                <w:b/>
                <w:color w:val="333333"/>
                <w:sz w:val="18"/>
                <w:szCs w:val="18"/>
                <w:lang w:val="en-US" w:eastAsia="en-ZA"/>
              </w:rPr>
              <w:t>TRAVEL</w:t>
            </w:r>
          </w:p>
          <w:p w14:paraId="1B49E1E7" w14:textId="77777777" w:rsidR="00D80A29" w:rsidRPr="00D80A29" w:rsidRDefault="00D80A29" w:rsidP="00ED5414">
            <w:pPr>
              <w:spacing w:after="0" w:line="240" w:lineRule="auto"/>
              <w:jc w:val="both"/>
              <w:textAlignment w:val="baseline"/>
              <w:rPr>
                <w:rFonts w:ascii="Tahoma" w:hAnsi="Tahoma" w:cs="Tahoma"/>
                <w:b/>
                <w:color w:val="333333"/>
                <w:sz w:val="18"/>
                <w:szCs w:val="18"/>
                <w:lang w:val="en-US" w:eastAsia="en-ZA"/>
              </w:rPr>
            </w:pPr>
            <w:r w:rsidRPr="00D80A29">
              <w:rPr>
                <w:rFonts w:ascii="Tahoma" w:hAnsi="Tahoma" w:cs="Tahoma"/>
                <w:b/>
                <w:color w:val="333333"/>
                <w:sz w:val="18"/>
                <w:szCs w:val="18"/>
                <w:lang w:val="en-US" w:eastAsia="en-ZA"/>
              </w:rPr>
              <w:t xml:space="preserve">COSTS </w:t>
            </w:r>
          </w:p>
        </w:tc>
        <w:tc>
          <w:tcPr>
            <w:tcW w:w="1200" w:type="dxa"/>
            <w:tcBorders>
              <w:top w:val="single" w:sz="4" w:space="0" w:color="auto"/>
            </w:tcBorders>
            <w:shd w:val="clear" w:color="auto" w:fill="auto"/>
          </w:tcPr>
          <w:p w14:paraId="1B49E1E8" w14:textId="77777777" w:rsidR="00D80A29" w:rsidRPr="00D80A29" w:rsidRDefault="00D80A29" w:rsidP="00ED5414">
            <w:pPr>
              <w:spacing w:after="0" w:line="240" w:lineRule="auto"/>
              <w:jc w:val="both"/>
              <w:textAlignment w:val="baseline"/>
              <w:rPr>
                <w:rFonts w:ascii="Tahoma" w:hAnsi="Tahoma" w:cs="Tahoma"/>
                <w:b/>
                <w:color w:val="333333"/>
                <w:sz w:val="18"/>
                <w:szCs w:val="18"/>
                <w:lang w:val="en-US" w:eastAsia="en-ZA"/>
              </w:rPr>
            </w:pPr>
            <w:r w:rsidRPr="00D80A29">
              <w:rPr>
                <w:rFonts w:ascii="Tahoma" w:hAnsi="Tahoma" w:cs="Tahoma"/>
                <w:b/>
                <w:color w:val="333333"/>
                <w:sz w:val="18"/>
                <w:szCs w:val="18"/>
                <w:lang w:val="en-US" w:eastAsia="en-ZA"/>
              </w:rPr>
              <w:t>AMOUNT</w:t>
            </w:r>
          </w:p>
          <w:p w14:paraId="1B49E1E9" w14:textId="77777777" w:rsidR="00D80A29" w:rsidRPr="00D80A29" w:rsidRDefault="00D80A29" w:rsidP="00ED5414">
            <w:pPr>
              <w:spacing w:after="0" w:line="240" w:lineRule="auto"/>
              <w:jc w:val="both"/>
              <w:textAlignment w:val="baseline"/>
              <w:rPr>
                <w:rFonts w:ascii="Tahoma" w:hAnsi="Tahoma" w:cs="Tahoma"/>
                <w:b/>
                <w:color w:val="333333"/>
                <w:sz w:val="18"/>
                <w:szCs w:val="18"/>
                <w:lang w:val="en-US" w:eastAsia="en-ZA"/>
              </w:rPr>
            </w:pPr>
            <w:r w:rsidRPr="00D80A29">
              <w:rPr>
                <w:rFonts w:ascii="Tahoma" w:hAnsi="Tahoma" w:cs="Tahoma"/>
                <w:b/>
                <w:color w:val="333333"/>
                <w:sz w:val="18"/>
                <w:szCs w:val="18"/>
                <w:lang w:val="en-US" w:eastAsia="en-ZA"/>
              </w:rPr>
              <w:t>SPENT</w:t>
            </w:r>
          </w:p>
        </w:tc>
        <w:tc>
          <w:tcPr>
            <w:tcW w:w="940" w:type="dxa"/>
            <w:tcBorders>
              <w:top w:val="single" w:sz="4" w:space="0" w:color="auto"/>
            </w:tcBorders>
            <w:shd w:val="clear" w:color="auto" w:fill="auto"/>
          </w:tcPr>
          <w:p w14:paraId="1B49E1EA" w14:textId="77777777" w:rsidR="00D80A29" w:rsidRPr="00D80A29" w:rsidRDefault="00D80A29" w:rsidP="00ED5414">
            <w:pPr>
              <w:spacing w:after="0" w:line="240" w:lineRule="auto"/>
              <w:jc w:val="both"/>
              <w:textAlignment w:val="baseline"/>
              <w:rPr>
                <w:rFonts w:ascii="Tahoma" w:hAnsi="Tahoma" w:cs="Tahoma"/>
                <w:b/>
                <w:color w:val="333333"/>
                <w:sz w:val="18"/>
                <w:szCs w:val="18"/>
                <w:lang w:val="en-US" w:eastAsia="en-ZA"/>
              </w:rPr>
            </w:pPr>
            <w:r w:rsidRPr="00D80A29">
              <w:rPr>
                <w:rFonts w:ascii="Tahoma" w:hAnsi="Tahoma" w:cs="Tahoma"/>
                <w:b/>
                <w:color w:val="333333"/>
                <w:sz w:val="18"/>
                <w:szCs w:val="18"/>
                <w:lang w:val="en-US" w:eastAsia="en-ZA"/>
              </w:rPr>
              <w:t>TOTAL SPENT</w:t>
            </w:r>
          </w:p>
        </w:tc>
        <w:tc>
          <w:tcPr>
            <w:tcW w:w="1248" w:type="dxa"/>
            <w:tcBorders>
              <w:top w:val="single" w:sz="4" w:space="0" w:color="auto"/>
            </w:tcBorders>
            <w:shd w:val="clear" w:color="auto" w:fill="auto"/>
          </w:tcPr>
          <w:p w14:paraId="1B49E1EB" w14:textId="77777777" w:rsidR="00D80A29" w:rsidRPr="00D80A29" w:rsidRDefault="00D80A29" w:rsidP="00ED5414">
            <w:pPr>
              <w:spacing w:after="0" w:line="240" w:lineRule="auto"/>
              <w:jc w:val="both"/>
              <w:textAlignment w:val="baseline"/>
              <w:rPr>
                <w:rFonts w:ascii="Tahoma" w:hAnsi="Tahoma" w:cs="Tahoma"/>
                <w:b/>
                <w:color w:val="333333"/>
                <w:sz w:val="18"/>
                <w:szCs w:val="18"/>
                <w:lang w:val="en-US" w:eastAsia="en-ZA"/>
              </w:rPr>
            </w:pPr>
            <w:r w:rsidRPr="00D80A29">
              <w:rPr>
                <w:rFonts w:ascii="Tahoma" w:hAnsi="Tahoma" w:cs="Tahoma"/>
                <w:b/>
                <w:color w:val="333333"/>
                <w:sz w:val="18"/>
                <w:szCs w:val="18"/>
                <w:lang w:val="en-US" w:eastAsia="en-ZA"/>
              </w:rPr>
              <w:t>NUMBER YOU SOLD</w:t>
            </w:r>
          </w:p>
        </w:tc>
        <w:tc>
          <w:tcPr>
            <w:tcW w:w="1275" w:type="dxa"/>
            <w:tcBorders>
              <w:top w:val="single" w:sz="4" w:space="0" w:color="auto"/>
            </w:tcBorders>
            <w:shd w:val="clear" w:color="auto" w:fill="auto"/>
          </w:tcPr>
          <w:p w14:paraId="1B49E1EC" w14:textId="77777777" w:rsidR="00D80A29" w:rsidRPr="00D80A29" w:rsidRDefault="00D80A29" w:rsidP="00ED5414">
            <w:pPr>
              <w:spacing w:after="0" w:line="240" w:lineRule="auto"/>
              <w:jc w:val="both"/>
              <w:textAlignment w:val="baseline"/>
              <w:rPr>
                <w:rFonts w:ascii="Tahoma" w:hAnsi="Tahoma" w:cs="Tahoma"/>
                <w:b/>
                <w:color w:val="333333"/>
                <w:sz w:val="18"/>
                <w:szCs w:val="18"/>
                <w:lang w:val="en-US" w:eastAsia="en-ZA"/>
              </w:rPr>
            </w:pPr>
            <w:r w:rsidRPr="00D80A29">
              <w:rPr>
                <w:rFonts w:ascii="Tahoma" w:hAnsi="Tahoma" w:cs="Tahoma"/>
                <w:b/>
                <w:color w:val="333333"/>
                <w:sz w:val="18"/>
                <w:szCs w:val="18"/>
                <w:lang w:val="en-US" w:eastAsia="en-ZA"/>
              </w:rPr>
              <w:t>AMOUNT MADE IN SALES</w:t>
            </w:r>
          </w:p>
        </w:tc>
        <w:tc>
          <w:tcPr>
            <w:tcW w:w="871" w:type="dxa"/>
            <w:tcBorders>
              <w:top w:val="single" w:sz="4" w:space="0" w:color="auto"/>
            </w:tcBorders>
            <w:shd w:val="clear" w:color="auto" w:fill="auto"/>
          </w:tcPr>
          <w:p w14:paraId="1B49E1ED" w14:textId="77777777" w:rsidR="00D80A29" w:rsidRPr="00D80A29" w:rsidRDefault="00D80A29" w:rsidP="00ED5414">
            <w:pPr>
              <w:spacing w:after="0" w:line="240" w:lineRule="auto"/>
              <w:jc w:val="both"/>
              <w:textAlignment w:val="baseline"/>
              <w:rPr>
                <w:rFonts w:ascii="Tahoma" w:hAnsi="Tahoma" w:cs="Tahoma"/>
                <w:b/>
                <w:color w:val="333333"/>
                <w:sz w:val="18"/>
                <w:szCs w:val="18"/>
                <w:lang w:val="en-US" w:eastAsia="en-ZA"/>
              </w:rPr>
            </w:pPr>
            <w:r w:rsidRPr="00D80A29">
              <w:rPr>
                <w:rFonts w:ascii="Tahoma" w:hAnsi="Tahoma" w:cs="Tahoma"/>
                <w:b/>
                <w:color w:val="333333"/>
                <w:sz w:val="18"/>
                <w:szCs w:val="18"/>
                <w:lang w:val="en-US" w:eastAsia="en-ZA"/>
              </w:rPr>
              <w:t>CASH IN HAND</w:t>
            </w:r>
          </w:p>
        </w:tc>
        <w:tc>
          <w:tcPr>
            <w:tcW w:w="1191" w:type="dxa"/>
            <w:tcBorders>
              <w:top w:val="single" w:sz="4" w:space="0" w:color="auto"/>
            </w:tcBorders>
            <w:shd w:val="clear" w:color="auto" w:fill="auto"/>
          </w:tcPr>
          <w:p w14:paraId="1B49E1EE" w14:textId="77777777" w:rsidR="00D80A29" w:rsidRPr="00D80A29" w:rsidRDefault="00D80A29" w:rsidP="00ED5414">
            <w:pPr>
              <w:spacing w:after="0" w:line="240" w:lineRule="auto"/>
              <w:jc w:val="both"/>
              <w:textAlignment w:val="baseline"/>
              <w:rPr>
                <w:rFonts w:ascii="Tahoma" w:hAnsi="Tahoma" w:cs="Tahoma"/>
                <w:b/>
                <w:color w:val="333333"/>
                <w:sz w:val="18"/>
                <w:szCs w:val="18"/>
                <w:lang w:val="en-US" w:eastAsia="en-ZA"/>
              </w:rPr>
            </w:pPr>
            <w:r w:rsidRPr="00D80A29">
              <w:rPr>
                <w:rFonts w:ascii="Tahoma" w:hAnsi="Tahoma" w:cs="Tahoma"/>
                <w:b/>
                <w:color w:val="333333"/>
                <w:sz w:val="18"/>
                <w:szCs w:val="18"/>
                <w:lang w:val="en-US" w:eastAsia="en-ZA"/>
              </w:rPr>
              <w:t>NUMBER LEFT</w:t>
            </w:r>
          </w:p>
        </w:tc>
      </w:tr>
      <w:tr w:rsidR="00D80A29" w:rsidRPr="00E13FC6" w14:paraId="1B49E1FA" w14:textId="77777777" w:rsidTr="00ED5414">
        <w:tc>
          <w:tcPr>
            <w:tcW w:w="851" w:type="dxa"/>
            <w:shd w:val="clear" w:color="auto" w:fill="auto"/>
          </w:tcPr>
          <w:p w14:paraId="1B49E1F0" w14:textId="77777777" w:rsidR="00D80A29" w:rsidRPr="00E13FC6" w:rsidRDefault="00D80A29" w:rsidP="00ED5414">
            <w:pPr>
              <w:spacing w:after="0"/>
              <w:jc w:val="both"/>
              <w:textAlignment w:val="baseline"/>
              <w:rPr>
                <w:rFonts w:ascii="Tahoma" w:hAnsi="Tahoma" w:cs="Tahoma"/>
                <w:color w:val="333333"/>
                <w:lang w:val="en-US" w:eastAsia="en-ZA"/>
              </w:rPr>
            </w:pPr>
            <w:r w:rsidRPr="00E13FC6">
              <w:rPr>
                <w:rFonts w:ascii="Tahoma" w:hAnsi="Tahoma" w:cs="Tahoma"/>
                <w:color w:val="333333"/>
                <w:lang w:val="en-US" w:eastAsia="en-ZA"/>
              </w:rPr>
              <w:t>DAY 1</w:t>
            </w:r>
          </w:p>
        </w:tc>
        <w:tc>
          <w:tcPr>
            <w:tcW w:w="871" w:type="dxa"/>
            <w:shd w:val="clear" w:color="auto" w:fill="auto"/>
          </w:tcPr>
          <w:p w14:paraId="1B49E1F1" w14:textId="77777777" w:rsidR="00D80A29" w:rsidRPr="00E13FC6" w:rsidRDefault="00D80A29" w:rsidP="00ED5414">
            <w:pPr>
              <w:spacing w:after="0"/>
              <w:jc w:val="both"/>
              <w:textAlignment w:val="baseline"/>
              <w:rPr>
                <w:rFonts w:ascii="Tahoma" w:hAnsi="Tahoma" w:cs="Tahoma"/>
                <w:color w:val="333333"/>
                <w:lang w:val="en-US" w:eastAsia="en-ZA"/>
              </w:rPr>
            </w:pPr>
          </w:p>
        </w:tc>
        <w:tc>
          <w:tcPr>
            <w:tcW w:w="1191" w:type="dxa"/>
            <w:shd w:val="clear" w:color="auto" w:fill="auto"/>
          </w:tcPr>
          <w:p w14:paraId="1B49E1F2" w14:textId="77777777" w:rsidR="00D80A29" w:rsidRPr="00E13FC6" w:rsidRDefault="00D80A29" w:rsidP="00ED5414">
            <w:pPr>
              <w:spacing w:after="0"/>
              <w:jc w:val="both"/>
              <w:textAlignment w:val="baseline"/>
              <w:rPr>
                <w:rFonts w:ascii="Tahoma" w:hAnsi="Tahoma" w:cs="Tahoma"/>
                <w:color w:val="333333"/>
                <w:lang w:val="en-US" w:eastAsia="en-ZA"/>
              </w:rPr>
            </w:pPr>
          </w:p>
        </w:tc>
        <w:tc>
          <w:tcPr>
            <w:tcW w:w="1071" w:type="dxa"/>
            <w:shd w:val="clear" w:color="auto" w:fill="auto"/>
          </w:tcPr>
          <w:p w14:paraId="1B49E1F3" w14:textId="77777777" w:rsidR="00D80A29" w:rsidRPr="00E13FC6" w:rsidRDefault="00D80A29" w:rsidP="00ED5414">
            <w:pPr>
              <w:spacing w:after="0"/>
              <w:jc w:val="both"/>
              <w:textAlignment w:val="baseline"/>
              <w:rPr>
                <w:rFonts w:ascii="Tahoma" w:hAnsi="Tahoma" w:cs="Tahoma"/>
                <w:color w:val="333333"/>
                <w:lang w:val="en-US" w:eastAsia="en-ZA"/>
              </w:rPr>
            </w:pPr>
          </w:p>
        </w:tc>
        <w:tc>
          <w:tcPr>
            <w:tcW w:w="1200" w:type="dxa"/>
            <w:shd w:val="clear" w:color="auto" w:fill="auto"/>
          </w:tcPr>
          <w:p w14:paraId="1B49E1F4" w14:textId="77777777" w:rsidR="00D80A29" w:rsidRPr="00E13FC6" w:rsidRDefault="00D80A29" w:rsidP="00ED5414">
            <w:pPr>
              <w:spacing w:after="0"/>
              <w:jc w:val="both"/>
              <w:textAlignment w:val="baseline"/>
              <w:rPr>
                <w:rFonts w:ascii="Tahoma" w:hAnsi="Tahoma" w:cs="Tahoma"/>
                <w:color w:val="333333"/>
                <w:lang w:val="en-US" w:eastAsia="en-ZA"/>
              </w:rPr>
            </w:pPr>
          </w:p>
        </w:tc>
        <w:tc>
          <w:tcPr>
            <w:tcW w:w="940" w:type="dxa"/>
            <w:shd w:val="clear" w:color="auto" w:fill="auto"/>
          </w:tcPr>
          <w:p w14:paraId="1B49E1F5" w14:textId="77777777" w:rsidR="00D80A29" w:rsidRPr="00E13FC6" w:rsidRDefault="00D80A29" w:rsidP="00ED5414">
            <w:pPr>
              <w:spacing w:after="0"/>
              <w:jc w:val="both"/>
              <w:textAlignment w:val="baseline"/>
              <w:rPr>
                <w:rFonts w:ascii="Tahoma" w:hAnsi="Tahoma" w:cs="Tahoma"/>
                <w:color w:val="333333"/>
                <w:lang w:val="en-US" w:eastAsia="en-ZA"/>
              </w:rPr>
            </w:pPr>
          </w:p>
        </w:tc>
        <w:tc>
          <w:tcPr>
            <w:tcW w:w="1248" w:type="dxa"/>
            <w:shd w:val="clear" w:color="auto" w:fill="auto"/>
          </w:tcPr>
          <w:p w14:paraId="1B49E1F6" w14:textId="77777777" w:rsidR="00D80A29" w:rsidRPr="00E13FC6" w:rsidRDefault="00D80A29" w:rsidP="00ED5414">
            <w:pPr>
              <w:spacing w:after="0"/>
              <w:jc w:val="both"/>
              <w:textAlignment w:val="baseline"/>
              <w:rPr>
                <w:rFonts w:ascii="Tahoma" w:hAnsi="Tahoma" w:cs="Tahoma"/>
                <w:color w:val="333333"/>
                <w:lang w:val="en-US" w:eastAsia="en-ZA"/>
              </w:rPr>
            </w:pPr>
          </w:p>
        </w:tc>
        <w:tc>
          <w:tcPr>
            <w:tcW w:w="1275" w:type="dxa"/>
            <w:shd w:val="clear" w:color="auto" w:fill="auto"/>
          </w:tcPr>
          <w:p w14:paraId="1B49E1F7" w14:textId="77777777" w:rsidR="00D80A29" w:rsidRPr="00E13FC6" w:rsidRDefault="00D80A29" w:rsidP="00ED5414">
            <w:pPr>
              <w:spacing w:after="0"/>
              <w:jc w:val="both"/>
              <w:textAlignment w:val="baseline"/>
              <w:rPr>
                <w:rFonts w:ascii="Tahoma" w:hAnsi="Tahoma" w:cs="Tahoma"/>
                <w:color w:val="333333"/>
                <w:lang w:val="en-US" w:eastAsia="en-ZA"/>
              </w:rPr>
            </w:pPr>
          </w:p>
        </w:tc>
        <w:tc>
          <w:tcPr>
            <w:tcW w:w="871" w:type="dxa"/>
            <w:shd w:val="clear" w:color="auto" w:fill="auto"/>
          </w:tcPr>
          <w:p w14:paraId="1B49E1F8" w14:textId="77777777" w:rsidR="00D80A29" w:rsidRPr="00E13FC6" w:rsidRDefault="00D80A29" w:rsidP="00ED5414">
            <w:pPr>
              <w:spacing w:after="0"/>
              <w:jc w:val="both"/>
              <w:textAlignment w:val="baseline"/>
              <w:rPr>
                <w:rFonts w:ascii="Tahoma" w:hAnsi="Tahoma" w:cs="Tahoma"/>
                <w:color w:val="333333"/>
                <w:lang w:val="en-US" w:eastAsia="en-ZA"/>
              </w:rPr>
            </w:pPr>
          </w:p>
        </w:tc>
        <w:tc>
          <w:tcPr>
            <w:tcW w:w="1191" w:type="dxa"/>
            <w:shd w:val="clear" w:color="auto" w:fill="auto"/>
          </w:tcPr>
          <w:p w14:paraId="1B49E1F9" w14:textId="77777777" w:rsidR="00D80A29" w:rsidRPr="00E13FC6" w:rsidRDefault="00D80A29" w:rsidP="00ED5414">
            <w:pPr>
              <w:spacing w:after="0"/>
              <w:jc w:val="both"/>
              <w:textAlignment w:val="baseline"/>
              <w:rPr>
                <w:rFonts w:ascii="Tahoma" w:hAnsi="Tahoma" w:cs="Tahoma"/>
                <w:color w:val="333333"/>
                <w:lang w:val="en-US" w:eastAsia="en-ZA"/>
              </w:rPr>
            </w:pPr>
          </w:p>
        </w:tc>
      </w:tr>
      <w:tr w:rsidR="00D80A29" w:rsidRPr="00E13FC6" w14:paraId="1B49E205" w14:textId="77777777" w:rsidTr="00ED5414">
        <w:tc>
          <w:tcPr>
            <w:tcW w:w="851" w:type="dxa"/>
            <w:shd w:val="clear" w:color="auto" w:fill="auto"/>
          </w:tcPr>
          <w:p w14:paraId="1B49E1FB" w14:textId="77777777" w:rsidR="00D80A29" w:rsidRPr="00E13FC6" w:rsidRDefault="00D80A29" w:rsidP="00ED5414">
            <w:pPr>
              <w:spacing w:after="0"/>
              <w:jc w:val="both"/>
              <w:textAlignment w:val="baseline"/>
              <w:rPr>
                <w:rFonts w:ascii="Tahoma" w:hAnsi="Tahoma" w:cs="Tahoma"/>
                <w:color w:val="333333"/>
                <w:lang w:val="en-US" w:eastAsia="en-ZA"/>
              </w:rPr>
            </w:pPr>
            <w:r w:rsidRPr="00E13FC6">
              <w:rPr>
                <w:rFonts w:ascii="Tahoma" w:hAnsi="Tahoma" w:cs="Tahoma"/>
                <w:color w:val="333333"/>
                <w:lang w:val="en-US" w:eastAsia="en-ZA"/>
              </w:rPr>
              <w:t>DAY 2</w:t>
            </w:r>
          </w:p>
        </w:tc>
        <w:tc>
          <w:tcPr>
            <w:tcW w:w="871" w:type="dxa"/>
            <w:shd w:val="clear" w:color="auto" w:fill="auto"/>
          </w:tcPr>
          <w:p w14:paraId="1B49E1FC" w14:textId="77777777" w:rsidR="00D80A29" w:rsidRPr="00E13FC6" w:rsidRDefault="00D80A29" w:rsidP="00ED5414">
            <w:pPr>
              <w:spacing w:after="0"/>
              <w:jc w:val="both"/>
              <w:textAlignment w:val="baseline"/>
              <w:rPr>
                <w:rFonts w:ascii="Tahoma" w:hAnsi="Tahoma" w:cs="Tahoma"/>
                <w:color w:val="333333"/>
                <w:lang w:val="en-US" w:eastAsia="en-ZA"/>
              </w:rPr>
            </w:pPr>
          </w:p>
        </w:tc>
        <w:tc>
          <w:tcPr>
            <w:tcW w:w="1191" w:type="dxa"/>
            <w:shd w:val="clear" w:color="auto" w:fill="auto"/>
          </w:tcPr>
          <w:p w14:paraId="1B49E1FD" w14:textId="77777777" w:rsidR="00D80A29" w:rsidRPr="00E13FC6" w:rsidRDefault="00D80A29" w:rsidP="00ED5414">
            <w:pPr>
              <w:spacing w:after="0"/>
              <w:jc w:val="both"/>
              <w:textAlignment w:val="baseline"/>
              <w:rPr>
                <w:rFonts w:ascii="Tahoma" w:hAnsi="Tahoma" w:cs="Tahoma"/>
                <w:color w:val="333333"/>
                <w:lang w:val="en-US" w:eastAsia="en-ZA"/>
              </w:rPr>
            </w:pPr>
          </w:p>
        </w:tc>
        <w:tc>
          <w:tcPr>
            <w:tcW w:w="1071" w:type="dxa"/>
            <w:shd w:val="clear" w:color="auto" w:fill="auto"/>
          </w:tcPr>
          <w:p w14:paraId="1B49E1FE" w14:textId="77777777" w:rsidR="00D80A29" w:rsidRPr="00E13FC6" w:rsidRDefault="00D80A29" w:rsidP="00ED5414">
            <w:pPr>
              <w:spacing w:after="0"/>
              <w:jc w:val="both"/>
              <w:textAlignment w:val="baseline"/>
              <w:rPr>
                <w:rFonts w:ascii="Tahoma" w:hAnsi="Tahoma" w:cs="Tahoma"/>
                <w:color w:val="333333"/>
                <w:lang w:val="en-US" w:eastAsia="en-ZA"/>
              </w:rPr>
            </w:pPr>
          </w:p>
        </w:tc>
        <w:tc>
          <w:tcPr>
            <w:tcW w:w="1200" w:type="dxa"/>
            <w:shd w:val="clear" w:color="auto" w:fill="auto"/>
          </w:tcPr>
          <w:p w14:paraId="1B49E1FF" w14:textId="77777777" w:rsidR="00D80A29" w:rsidRPr="00E13FC6" w:rsidRDefault="00D80A29" w:rsidP="00ED5414">
            <w:pPr>
              <w:spacing w:after="0"/>
              <w:jc w:val="both"/>
              <w:textAlignment w:val="baseline"/>
              <w:rPr>
                <w:rFonts w:ascii="Tahoma" w:hAnsi="Tahoma" w:cs="Tahoma"/>
                <w:color w:val="333333"/>
                <w:lang w:val="en-US" w:eastAsia="en-ZA"/>
              </w:rPr>
            </w:pPr>
          </w:p>
        </w:tc>
        <w:tc>
          <w:tcPr>
            <w:tcW w:w="940" w:type="dxa"/>
            <w:shd w:val="clear" w:color="auto" w:fill="auto"/>
          </w:tcPr>
          <w:p w14:paraId="1B49E200" w14:textId="77777777" w:rsidR="00D80A29" w:rsidRPr="00E13FC6" w:rsidRDefault="00D80A29" w:rsidP="00ED5414">
            <w:pPr>
              <w:spacing w:after="0"/>
              <w:jc w:val="both"/>
              <w:textAlignment w:val="baseline"/>
              <w:rPr>
                <w:rFonts w:ascii="Tahoma" w:hAnsi="Tahoma" w:cs="Tahoma"/>
                <w:color w:val="333333"/>
                <w:lang w:val="en-US" w:eastAsia="en-ZA"/>
              </w:rPr>
            </w:pPr>
          </w:p>
        </w:tc>
        <w:tc>
          <w:tcPr>
            <w:tcW w:w="1248" w:type="dxa"/>
            <w:shd w:val="clear" w:color="auto" w:fill="auto"/>
          </w:tcPr>
          <w:p w14:paraId="1B49E201" w14:textId="77777777" w:rsidR="00D80A29" w:rsidRPr="00E13FC6" w:rsidRDefault="00D80A29" w:rsidP="00ED5414">
            <w:pPr>
              <w:spacing w:after="0"/>
              <w:jc w:val="both"/>
              <w:textAlignment w:val="baseline"/>
              <w:rPr>
                <w:rFonts w:ascii="Tahoma" w:hAnsi="Tahoma" w:cs="Tahoma"/>
                <w:color w:val="333333"/>
                <w:lang w:val="en-US" w:eastAsia="en-ZA"/>
              </w:rPr>
            </w:pPr>
          </w:p>
        </w:tc>
        <w:tc>
          <w:tcPr>
            <w:tcW w:w="1275" w:type="dxa"/>
            <w:shd w:val="clear" w:color="auto" w:fill="auto"/>
          </w:tcPr>
          <w:p w14:paraId="1B49E202" w14:textId="77777777" w:rsidR="00D80A29" w:rsidRPr="00E13FC6" w:rsidRDefault="00D80A29" w:rsidP="00ED5414">
            <w:pPr>
              <w:spacing w:after="0"/>
              <w:jc w:val="both"/>
              <w:textAlignment w:val="baseline"/>
              <w:rPr>
                <w:rFonts w:ascii="Tahoma" w:hAnsi="Tahoma" w:cs="Tahoma"/>
                <w:color w:val="333333"/>
                <w:lang w:val="en-US" w:eastAsia="en-ZA"/>
              </w:rPr>
            </w:pPr>
          </w:p>
        </w:tc>
        <w:tc>
          <w:tcPr>
            <w:tcW w:w="871" w:type="dxa"/>
            <w:shd w:val="clear" w:color="auto" w:fill="auto"/>
          </w:tcPr>
          <w:p w14:paraId="1B49E203" w14:textId="77777777" w:rsidR="00D80A29" w:rsidRPr="00E13FC6" w:rsidRDefault="00D80A29" w:rsidP="00ED5414">
            <w:pPr>
              <w:spacing w:after="0"/>
              <w:jc w:val="both"/>
              <w:textAlignment w:val="baseline"/>
              <w:rPr>
                <w:rFonts w:ascii="Tahoma" w:hAnsi="Tahoma" w:cs="Tahoma"/>
                <w:color w:val="333333"/>
                <w:lang w:val="en-US" w:eastAsia="en-ZA"/>
              </w:rPr>
            </w:pPr>
          </w:p>
        </w:tc>
        <w:tc>
          <w:tcPr>
            <w:tcW w:w="1191" w:type="dxa"/>
            <w:shd w:val="clear" w:color="auto" w:fill="auto"/>
          </w:tcPr>
          <w:p w14:paraId="1B49E204" w14:textId="77777777" w:rsidR="00D80A29" w:rsidRPr="00E13FC6" w:rsidRDefault="00D80A29" w:rsidP="00ED5414">
            <w:pPr>
              <w:spacing w:after="0"/>
              <w:jc w:val="both"/>
              <w:textAlignment w:val="baseline"/>
              <w:rPr>
                <w:rFonts w:ascii="Tahoma" w:hAnsi="Tahoma" w:cs="Tahoma"/>
                <w:color w:val="333333"/>
                <w:lang w:val="en-US" w:eastAsia="en-ZA"/>
              </w:rPr>
            </w:pPr>
          </w:p>
        </w:tc>
      </w:tr>
      <w:tr w:rsidR="00D80A29" w:rsidRPr="00E13FC6" w14:paraId="1B49E210" w14:textId="77777777" w:rsidTr="00ED5414">
        <w:tc>
          <w:tcPr>
            <w:tcW w:w="851" w:type="dxa"/>
            <w:shd w:val="clear" w:color="auto" w:fill="auto"/>
          </w:tcPr>
          <w:p w14:paraId="1B49E206" w14:textId="77777777" w:rsidR="00D80A29" w:rsidRPr="00E13FC6" w:rsidRDefault="00D80A29" w:rsidP="00ED5414">
            <w:pPr>
              <w:spacing w:after="0"/>
              <w:jc w:val="both"/>
              <w:textAlignment w:val="baseline"/>
              <w:rPr>
                <w:rFonts w:ascii="Tahoma" w:hAnsi="Tahoma" w:cs="Tahoma"/>
                <w:color w:val="333333"/>
                <w:lang w:val="en-US" w:eastAsia="en-ZA"/>
              </w:rPr>
            </w:pPr>
            <w:r w:rsidRPr="00E13FC6">
              <w:rPr>
                <w:rFonts w:ascii="Tahoma" w:hAnsi="Tahoma" w:cs="Tahoma"/>
                <w:color w:val="333333"/>
                <w:lang w:val="en-US" w:eastAsia="en-ZA"/>
              </w:rPr>
              <w:t>DAY 3</w:t>
            </w:r>
          </w:p>
        </w:tc>
        <w:tc>
          <w:tcPr>
            <w:tcW w:w="871" w:type="dxa"/>
            <w:shd w:val="clear" w:color="auto" w:fill="auto"/>
          </w:tcPr>
          <w:p w14:paraId="1B49E207" w14:textId="77777777" w:rsidR="00D80A29" w:rsidRPr="00E13FC6" w:rsidRDefault="00D80A29" w:rsidP="00ED5414">
            <w:pPr>
              <w:spacing w:after="0"/>
              <w:jc w:val="both"/>
              <w:textAlignment w:val="baseline"/>
              <w:rPr>
                <w:rFonts w:ascii="Tahoma" w:hAnsi="Tahoma" w:cs="Tahoma"/>
                <w:color w:val="333333"/>
                <w:lang w:val="en-US" w:eastAsia="en-ZA"/>
              </w:rPr>
            </w:pPr>
          </w:p>
        </w:tc>
        <w:tc>
          <w:tcPr>
            <w:tcW w:w="1191" w:type="dxa"/>
            <w:shd w:val="clear" w:color="auto" w:fill="auto"/>
          </w:tcPr>
          <w:p w14:paraId="1B49E208" w14:textId="77777777" w:rsidR="00D80A29" w:rsidRPr="00E13FC6" w:rsidRDefault="00D80A29" w:rsidP="00ED5414">
            <w:pPr>
              <w:spacing w:after="0"/>
              <w:jc w:val="both"/>
              <w:textAlignment w:val="baseline"/>
              <w:rPr>
                <w:rFonts w:ascii="Tahoma" w:hAnsi="Tahoma" w:cs="Tahoma"/>
                <w:color w:val="333333"/>
                <w:lang w:val="en-US" w:eastAsia="en-ZA"/>
              </w:rPr>
            </w:pPr>
          </w:p>
        </w:tc>
        <w:tc>
          <w:tcPr>
            <w:tcW w:w="1071" w:type="dxa"/>
            <w:shd w:val="clear" w:color="auto" w:fill="auto"/>
          </w:tcPr>
          <w:p w14:paraId="1B49E209" w14:textId="77777777" w:rsidR="00D80A29" w:rsidRPr="00E13FC6" w:rsidRDefault="00D80A29" w:rsidP="00ED5414">
            <w:pPr>
              <w:spacing w:after="0"/>
              <w:jc w:val="both"/>
              <w:textAlignment w:val="baseline"/>
              <w:rPr>
                <w:rFonts w:ascii="Tahoma" w:hAnsi="Tahoma" w:cs="Tahoma"/>
                <w:color w:val="333333"/>
                <w:lang w:val="en-US" w:eastAsia="en-ZA"/>
              </w:rPr>
            </w:pPr>
          </w:p>
        </w:tc>
        <w:tc>
          <w:tcPr>
            <w:tcW w:w="1200" w:type="dxa"/>
            <w:shd w:val="clear" w:color="auto" w:fill="auto"/>
          </w:tcPr>
          <w:p w14:paraId="1B49E20A" w14:textId="77777777" w:rsidR="00D80A29" w:rsidRPr="00E13FC6" w:rsidRDefault="00D80A29" w:rsidP="00ED5414">
            <w:pPr>
              <w:spacing w:after="0"/>
              <w:jc w:val="both"/>
              <w:textAlignment w:val="baseline"/>
              <w:rPr>
                <w:rFonts w:ascii="Tahoma" w:hAnsi="Tahoma" w:cs="Tahoma"/>
                <w:color w:val="333333"/>
                <w:lang w:val="en-US" w:eastAsia="en-ZA"/>
              </w:rPr>
            </w:pPr>
          </w:p>
        </w:tc>
        <w:tc>
          <w:tcPr>
            <w:tcW w:w="940" w:type="dxa"/>
            <w:shd w:val="clear" w:color="auto" w:fill="auto"/>
          </w:tcPr>
          <w:p w14:paraId="1B49E20B" w14:textId="77777777" w:rsidR="00D80A29" w:rsidRPr="00E13FC6" w:rsidRDefault="00D80A29" w:rsidP="00ED5414">
            <w:pPr>
              <w:spacing w:after="0"/>
              <w:jc w:val="both"/>
              <w:textAlignment w:val="baseline"/>
              <w:rPr>
                <w:rFonts w:ascii="Tahoma" w:hAnsi="Tahoma" w:cs="Tahoma"/>
                <w:color w:val="333333"/>
                <w:lang w:val="en-US" w:eastAsia="en-ZA"/>
              </w:rPr>
            </w:pPr>
          </w:p>
        </w:tc>
        <w:tc>
          <w:tcPr>
            <w:tcW w:w="1248" w:type="dxa"/>
            <w:shd w:val="clear" w:color="auto" w:fill="auto"/>
          </w:tcPr>
          <w:p w14:paraId="1B49E20C" w14:textId="77777777" w:rsidR="00D80A29" w:rsidRPr="00E13FC6" w:rsidRDefault="00D80A29" w:rsidP="00ED5414">
            <w:pPr>
              <w:spacing w:after="0"/>
              <w:jc w:val="both"/>
              <w:textAlignment w:val="baseline"/>
              <w:rPr>
                <w:rFonts w:ascii="Tahoma" w:hAnsi="Tahoma" w:cs="Tahoma"/>
                <w:color w:val="333333"/>
                <w:lang w:val="en-US" w:eastAsia="en-ZA"/>
              </w:rPr>
            </w:pPr>
          </w:p>
        </w:tc>
        <w:tc>
          <w:tcPr>
            <w:tcW w:w="1275" w:type="dxa"/>
            <w:shd w:val="clear" w:color="auto" w:fill="auto"/>
          </w:tcPr>
          <w:p w14:paraId="1B49E20D" w14:textId="77777777" w:rsidR="00D80A29" w:rsidRPr="00E13FC6" w:rsidRDefault="00D80A29" w:rsidP="00ED5414">
            <w:pPr>
              <w:spacing w:after="0"/>
              <w:jc w:val="both"/>
              <w:textAlignment w:val="baseline"/>
              <w:rPr>
                <w:rFonts w:ascii="Tahoma" w:hAnsi="Tahoma" w:cs="Tahoma"/>
                <w:color w:val="333333"/>
                <w:lang w:val="en-US" w:eastAsia="en-ZA"/>
              </w:rPr>
            </w:pPr>
          </w:p>
        </w:tc>
        <w:tc>
          <w:tcPr>
            <w:tcW w:w="871" w:type="dxa"/>
            <w:shd w:val="clear" w:color="auto" w:fill="auto"/>
          </w:tcPr>
          <w:p w14:paraId="1B49E20E" w14:textId="77777777" w:rsidR="00D80A29" w:rsidRPr="00E13FC6" w:rsidRDefault="00D80A29" w:rsidP="00ED5414">
            <w:pPr>
              <w:spacing w:after="0"/>
              <w:jc w:val="both"/>
              <w:textAlignment w:val="baseline"/>
              <w:rPr>
                <w:rFonts w:ascii="Tahoma" w:hAnsi="Tahoma" w:cs="Tahoma"/>
                <w:color w:val="333333"/>
                <w:lang w:val="en-US" w:eastAsia="en-ZA"/>
              </w:rPr>
            </w:pPr>
          </w:p>
        </w:tc>
        <w:tc>
          <w:tcPr>
            <w:tcW w:w="1191" w:type="dxa"/>
            <w:shd w:val="clear" w:color="auto" w:fill="auto"/>
          </w:tcPr>
          <w:p w14:paraId="1B49E20F" w14:textId="77777777" w:rsidR="00D80A29" w:rsidRPr="00E13FC6" w:rsidRDefault="00D80A29" w:rsidP="00ED5414">
            <w:pPr>
              <w:spacing w:after="0"/>
              <w:jc w:val="both"/>
              <w:textAlignment w:val="baseline"/>
              <w:rPr>
                <w:rFonts w:ascii="Tahoma" w:hAnsi="Tahoma" w:cs="Tahoma"/>
                <w:color w:val="333333"/>
                <w:lang w:val="en-US" w:eastAsia="en-ZA"/>
              </w:rPr>
            </w:pPr>
          </w:p>
        </w:tc>
      </w:tr>
      <w:tr w:rsidR="00D80A29" w:rsidRPr="00E13FC6" w14:paraId="1B49E21B" w14:textId="77777777" w:rsidTr="00ED5414">
        <w:tc>
          <w:tcPr>
            <w:tcW w:w="851" w:type="dxa"/>
            <w:shd w:val="clear" w:color="auto" w:fill="auto"/>
          </w:tcPr>
          <w:p w14:paraId="1B49E211" w14:textId="77777777" w:rsidR="00D80A29" w:rsidRPr="00E13FC6" w:rsidRDefault="00D80A29" w:rsidP="00ED5414">
            <w:pPr>
              <w:spacing w:after="0"/>
              <w:jc w:val="both"/>
              <w:textAlignment w:val="baseline"/>
              <w:rPr>
                <w:rFonts w:ascii="Tahoma" w:hAnsi="Tahoma" w:cs="Tahoma"/>
                <w:color w:val="333333"/>
                <w:lang w:val="en-US" w:eastAsia="en-ZA"/>
              </w:rPr>
            </w:pPr>
            <w:r w:rsidRPr="00E13FC6">
              <w:rPr>
                <w:rFonts w:ascii="Tahoma" w:hAnsi="Tahoma" w:cs="Tahoma"/>
                <w:color w:val="333333"/>
                <w:lang w:val="en-US" w:eastAsia="en-ZA"/>
              </w:rPr>
              <w:t>DAY 4</w:t>
            </w:r>
          </w:p>
        </w:tc>
        <w:tc>
          <w:tcPr>
            <w:tcW w:w="871" w:type="dxa"/>
            <w:shd w:val="clear" w:color="auto" w:fill="auto"/>
          </w:tcPr>
          <w:p w14:paraId="1B49E212" w14:textId="77777777" w:rsidR="00D80A29" w:rsidRPr="00E13FC6" w:rsidRDefault="00D80A29" w:rsidP="00ED5414">
            <w:pPr>
              <w:spacing w:after="0"/>
              <w:jc w:val="both"/>
              <w:textAlignment w:val="baseline"/>
              <w:rPr>
                <w:rFonts w:ascii="Tahoma" w:hAnsi="Tahoma" w:cs="Tahoma"/>
                <w:color w:val="333333"/>
                <w:lang w:val="en-US" w:eastAsia="en-ZA"/>
              </w:rPr>
            </w:pPr>
          </w:p>
        </w:tc>
        <w:tc>
          <w:tcPr>
            <w:tcW w:w="1191" w:type="dxa"/>
            <w:shd w:val="clear" w:color="auto" w:fill="auto"/>
          </w:tcPr>
          <w:p w14:paraId="1B49E213" w14:textId="77777777" w:rsidR="00D80A29" w:rsidRPr="00E13FC6" w:rsidRDefault="00D80A29" w:rsidP="00ED5414">
            <w:pPr>
              <w:spacing w:after="0"/>
              <w:jc w:val="both"/>
              <w:textAlignment w:val="baseline"/>
              <w:rPr>
                <w:rFonts w:ascii="Tahoma" w:hAnsi="Tahoma" w:cs="Tahoma"/>
                <w:color w:val="333333"/>
                <w:lang w:val="en-US" w:eastAsia="en-ZA"/>
              </w:rPr>
            </w:pPr>
          </w:p>
        </w:tc>
        <w:tc>
          <w:tcPr>
            <w:tcW w:w="1071" w:type="dxa"/>
            <w:shd w:val="clear" w:color="auto" w:fill="auto"/>
          </w:tcPr>
          <w:p w14:paraId="1B49E214" w14:textId="77777777" w:rsidR="00D80A29" w:rsidRPr="00E13FC6" w:rsidRDefault="00D80A29" w:rsidP="00ED5414">
            <w:pPr>
              <w:spacing w:after="0"/>
              <w:jc w:val="both"/>
              <w:textAlignment w:val="baseline"/>
              <w:rPr>
                <w:rFonts w:ascii="Tahoma" w:hAnsi="Tahoma" w:cs="Tahoma"/>
                <w:color w:val="333333"/>
                <w:lang w:val="en-US" w:eastAsia="en-ZA"/>
              </w:rPr>
            </w:pPr>
          </w:p>
        </w:tc>
        <w:tc>
          <w:tcPr>
            <w:tcW w:w="1200" w:type="dxa"/>
            <w:shd w:val="clear" w:color="auto" w:fill="auto"/>
          </w:tcPr>
          <w:p w14:paraId="1B49E215" w14:textId="77777777" w:rsidR="00D80A29" w:rsidRPr="00E13FC6" w:rsidRDefault="00D80A29" w:rsidP="00ED5414">
            <w:pPr>
              <w:spacing w:after="0"/>
              <w:jc w:val="both"/>
              <w:textAlignment w:val="baseline"/>
              <w:rPr>
                <w:rFonts w:ascii="Tahoma" w:hAnsi="Tahoma" w:cs="Tahoma"/>
                <w:color w:val="333333"/>
                <w:lang w:val="en-US" w:eastAsia="en-ZA"/>
              </w:rPr>
            </w:pPr>
          </w:p>
        </w:tc>
        <w:tc>
          <w:tcPr>
            <w:tcW w:w="940" w:type="dxa"/>
            <w:shd w:val="clear" w:color="auto" w:fill="auto"/>
          </w:tcPr>
          <w:p w14:paraId="1B49E216" w14:textId="77777777" w:rsidR="00D80A29" w:rsidRPr="00E13FC6" w:rsidRDefault="00D80A29" w:rsidP="00ED5414">
            <w:pPr>
              <w:spacing w:after="0"/>
              <w:jc w:val="both"/>
              <w:textAlignment w:val="baseline"/>
              <w:rPr>
                <w:rFonts w:ascii="Tahoma" w:hAnsi="Tahoma" w:cs="Tahoma"/>
                <w:color w:val="333333"/>
                <w:lang w:val="en-US" w:eastAsia="en-ZA"/>
              </w:rPr>
            </w:pPr>
          </w:p>
        </w:tc>
        <w:tc>
          <w:tcPr>
            <w:tcW w:w="1248" w:type="dxa"/>
            <w:shd w:val="clear" w:color="auto" w:fill="auto"/>
          </w:tcPr>
          <w:p w14:paraId="1B49E217" w14:textId="77777777" w:rsidR="00D80A29" w:rsidRPr="00E13FC6" w:rsidRDefault="00D80A29" w:rsidP="00ED5414">
            <w:pPr>
              <w:spacing w:after="0"/>
              <w:jc w:val="both"/>
              <w:textAlignment w:val="baseline"/>
              <w:rPr>
                <w:rFonts w:ascii="Tahoma" w:hAnsi="Tahoma" w:cs="Tahoma"/>
                <w:color w:val="333333"/>
                <w:lang w:val="en-US" w:eastAsia="en-ZA"/>
              </w:rPr>
            </w:pPr>
          </w:p>
        </w:tc>
        <w:tc>
          <w:tcPr>
            <w:tcW w:w="1275" w:type="dxa"/>
            <w:shd w:val="clear" w:color="auto" w:fill="auto"/>
          </w:tcPr>
          <w:p w14:paraId="1B49E218" w14:textId="77777777" w:rsidR="00D80A29" w:rsidRPr="00E13FC6" w:rsidRDefault="00D80A29" w:rsidP="00ED5414">
            <w:pPr>
              <w:spacing w:after="0"/>
              <w:jc w:val="both"/>
              <w:textAlignment w:val="baseline"/>
              <w:rPr>
                <w:rFonts w:ascii="Tahoma" w:hAnsi="Tahoma" w:cs="Tahoma"/>
                <w:color w:val="333333"/>
                <w:highlight w:val="yellow"/>
                <w:lang w:val="en-US" w:eastAsia="en-ZA"/>
              </w:rPr>
            </w:pPr>
          </w:p>
        </w:tc>
        <w:tc>
          <w:tcPr>
            <w:tcW w:w="871" w:type="dxa"/>
            <w:shd w:val="clear" w:color="auto" w:fill="auto"/>
          </w:tcPr>
          <w:p w14:paraId="1B49E219" w14:textId="77777777" w:rsidR="00D80A29" w:rsidRPr="00E13FC6" w:rsidRDefault="00D80A29" w:rsidP="00ED5414">
            <w:pPr>
              <w:spacing w:after="0"/>
              <w:jc w:val="both"/>
              <w:textAlignment w:val="baseline"/>
              <w:rPr>
                <w:rFonts w:ascii="Tahoma" w:hAnsi="Tahoma" w:cs="Tahoma"/>
                <w:color w:val="333333"/>
                <w:highlight w:val="yellow"/>
                <w:lang w:val="en-US" w:eastAsia="en-ZA"/>
              </w:rPr>
            </w:pPr>
          </w:p>
        </w:tc>
        <w:tc>
          <w:tcPr>
            <w:tcW w:w="1191" w:type="dxa"/>
            <w:shd w:val="clear" w:color="auto" w:fill="auto"/>
          </w:tcPr>
          <w:p w14:paraId="1B49E21A" w14:textId="77777777" w:rsidR="00D80A29" w:rsidRPr="00E13FC6" w:rsidRDefault="00D80A29" w:rsidP="00ED5414">
            <w:pPr>
              <w:spacing w:after="0"/>
              <w:jc w:val="both"/>
              <w:textAlignment w:val="baseline"/>
              <w:rPr>
                <w:rFonts w:ascii="Tahoma" w:hAnsi="Tahoma" w:cs="Tahoma"/>
                <w:color w:val="333333"/>
                <w:highlight w:val="yellow"/>
                <w:lang w:val="en-US" w:eastAsia="en-ZA"/>
              </w:rPr>
            </w:pPr>
          </w:p>
        </w:tc>
      </w:tr>
      <w:tr w:rsidR="00D80A29" w:rsidRPr="00E13FC6" w14:paraId="1B49E226" w14:textId="77777777" w:rsidTr="00ED5414">
        <w:tc>
          <w:tcPr>
            <w:tcW w:w="851" w:type="dxa"/>
            <w:shd w:val="clear" w:color="auto" w:fill="auto"/>
          </w:tcPr>
          <w:p w14:paraId="1B49E21C" w14:textId="77777777" w:rsidR="00D80A29" w:rsidRPr="00E13FC6" w:rsidRDefault="00D80A29" w:rsidP="00ED5414">
            <w:pPr>
              <w:spacing w:after="0"/>
              <w:jc w:val="both"/>
              <w:textAlignment w:val="baseline"/>
              <w:rPr>
                <w:rFonts w:ascii="Tahoma" w:hAnsi="Tahoma" w:cs="Tahoma"/>
                <w:color w:val="333333"/>
                <w:lang w:val="en-US" w:eastAsia="en-ZA"/>
              </w:rPr>
            </w:pPr>
            <w:r w:rsidRPr="00E13FC6">
              <w:rPr>
                <w:rFonts w:ascii="Tahoma" w:hAnsi="Tahoma" w:cs="Tahoma"/>
                <w:color w:val="333333"/>
                <w:lang w:val="en-US" w:eastAsia="en-ZA"/>
              </w:rPr>
              <w:t>DAY 5</w:t>
            </w:r>
          </w:p>
        </w:tc>
        <w:tc>
          <w:tcPr>
            <w:tcW w:w="871" w:type="dxa"/>
            <w:shd w:val="clear" w:color="auto" w:fill="auto"/>
          </w:tcPr>
          <w:p w14:paraId="1B49E21D" w14:textId="77777777" w:rsidR="00D80A29" w:rsidRPr="00E13FC6" w:rsidRDefault="00D80A29" w:rsidP="00ED5414">
            <w:pPr>
              <w:spacing w:after="0"/>
              <w:jc w:val="both"/>
              <w:textAlignment w:val="baseline"/>
              <w:rPr>
                <w:rFonts w:ascii="Tahoma" w:hAnsi="Tahoma" w:cs="Tahoma"/>
                <w:color w:val="333333"/>
                <w:lang w:val="en-US" w:eastAsia="en-ZA"/>
              </w:rPr>
            </w:pPr>
          </w:p>
        </w:tc>
        <w:tc>
          <w:tcPr>
            <w:tcW w:w="1191" w:type="dxa"/>
            <w:shd w:val="clear" w:color="auto" w:fill="auto"/>
          </w:tcPr>
          <w:p w14:paraId="1B49E21E" w14:textId="77777777" w:rsidR="00D80A29" w:rsidRPr="00E13FC6" w:rsidRDefault="00D80A29" w:rsidP="00ED5414">
            <w:pPr>
              <w:spacing w:after="0"/>
              <w:jc w:val="both"/>
              <w:textAlignment w:val="baseline"/>
              <w:rPr>
                <w:rFonts w:ascii="Tahoma" w:hAnsi="Tahoma" w:cs="Tahoma"/>
                <w:color w:val="333333"/>
                <w:lang w:val="en-US" w:eastAsia="en-ZA"/>
              </w:rPr>
            </w:pPr>
          </w:p>
        </w:tc>
        <w:tc>
          <w:tcPr>
            <w:tcW w:w="1071" w:type="dxa"/>
            <w:shd w:val="clear" w:color="auto" w:fill="auto"/>
          </w:tcPr>
          <w:p w14:paraId="1B49E21F" w14:textId="77777777" w:rsidR="00D80A29" w:rsidRPr="00E13FC6" w:rsidRDefault="00D80A29" w:rsidP="00ED5414">
            <w:pPr>
              <w:spacing w:after="0"/>
              <w:jc w:val="both"/>
              <w:textAlignment w:val="baseline"/>
              <w:rPr>
                <w:rFonts w:ascii="Tahoma" w:hAnsi="Tahoma" w:cs="Tahoma"/>
                <w:color w:val="333333"/>
                <w:lang w:val="en-US" w:eastAsia="en-ZA"/>
              </w:rPr>
            </w:pPr>
          </w:p>
        </w:tc>
        <w:tc>
          <w:tcPr>
            <w:tcW w:w="1200" w:type="dxa"/>
            <w:shd w:val="clear" w:color="auto" w:fill="auto"/>
          </w:tcPr>
          <w:p w14:paraId="1B49E220" w14:textId="77777777" w:rsidR="00D80A29" w:rsidRPr="00E13FC6" w:rsidRDefault="00D80A29" w:rsidP="00ED5414">
            <w:pPr>
              <w:spacing w:after="0"/>
              <w:jc w:val="both"/>
              <w:textAlignment w:val="baseline"/>
              <w:rPr>
                <w:rFonts w:ascii="Tahoma" w:hAnsi="Tahoma" w:cs="Tahoma"/>
                <w:color w:val="333333"/>
                <w:lang w:val="en-US" w:eastAsia="en-ZA"/>
              </w:rPr>
            </w:pPr>
          </w:p>
        </w:tc>
        <w:tc>
          <w:tcPr>
            <w:tcW w:w="940" w:type="dxa"/>
            <w:shd w:val="clear" w:color="auto" w:fill="auto"/>
          </w:tcPr>
          <w:p w14:paraId="1B49E221" w14:textId="77777777" w:rsidR="00D80A29" w:rsidRPr="00E13FC6" w:rsidRDefault="00D80A29" w:rsidP="00ED5414">
            <w:pPr>
              <w:spacing w:after="0"/>
              <w:jc w:val="both"/>
              <w:textAlignment w:val="baseline"/>
              <w:rPr>
                <w:rFonts w:ascii="Tahoma" w:hAnsi="Tahoma" w:cs="Tahoma"/>
                <w:color w:val="333333"/>
                <w:lang w:val="en-US" w:eastAsia="en-ZA"/>
              </w:rPr>
            </w:pPr>
          </w:p>
        </w:tc>
        <w:tc>
          <w:tcPr>
            <w:tcW w:w="1248" w:type="dxa"/>
            <w:shd w:val="clear" w:color="auto" w:fill="auto"/>
          </w:tcPr>
          <w:p w14:paraId="1B49E222" w14:textId="77777777" w:rsidR="00D80A29" w:rsidRPr="00E13FC6" w:rsidRDefault="00D80A29" w:rsidP="00ED5414">
            <w:pPr>
              <w:spacing w:after="0"/>
              <w:jc w:val="both"/>
              <w:textAlignment w:val="baseline"/>
              <w:rPr>
                <w:rFonts w:ascii="Tahoma" w:hAnsi="Tahoma" w:cs="Tahoma"/>
                <w:color w:val="333333"/>
                <w:lang w:val="en-US" w:eastAsia="en-ZA"/>
              </w:rPr>
            </w:pPr>
          </w:p>
        </w:tc>
        <w:tc>
          <w:tcPr>
            <w:tcW w:w="1275" w:type="dxa"/>
            <w:shd w:val="clear" w:color="auto" w:fill="auto"/>
          </w:tcPr>
          <w:p w14:paraId="1B49E223" w14:textId="77777777" w:rsidR="00D80A29" w:rsidRPr="00E13FC6" w:rsidRDefault="00D80A29" w:rsidP="00ED5414">
            <w:pPr>
              <w:spacing w:after="0"/>
              <w:jc w:val="both"/>
              <w:textAlignment w:val="baseline"/>
              <w:rPr>
                <w:rFonts w:ascii="Tahoma" w:hAnsi="Tahoma" w:cs="Tahoma"/>
                <w:color w:val="333333"/>
                <w:highlight w:val="yellow"/>
                <w:lang w:val="en-US" w:eastAsia="en-ZA"/>
              </w:rPr>
            </w:pPr>
          </w:p>
        </w:tc>
        <w:tc>
          <w:tcPr>
            <w:tcW w:w="871" w:type="dxa"/>
            <w:shd w:val="clear" w:color="auto" w:fill="auto"/>
          </w:tcPr>
          <w:p w14:paraId="1B49E224" w14:textId="77777777" w:rsidR="00D80A29" w:rsidRPr="00E13FC6" w:rsidRDefault="00D80A29" w:rsidP="00ED5414">
            <w:pPr>
              <w:spacing w:after="0"/>
              <w:jc w:val="both"/>
              <w:textAlignment w:val="baseline"/>
              <w:rPr>
                <w:rFonts w:ascii="Tahoma" w:hAnsi="Tahoma" w:cs="Tahoma"/>
                <w:color w:val="333333"/>
                <w:highlight w:val="yellow"/>
                <w:lang w:val="en-US" w:eastAsia="en-ZA"/>
              </w:rPr>
            </w:pPr>
          </w:p>
        </w:tc>
        <w:tc>
          <w:tcPr>
            <w:tcW w:w="1191" w:type="dxa"/>
            <w:shd w:val="clear" w:color="auto" w:fill="auto"/>
          </w:tcPr>
          <w:p w14:paraId="1B49E225" w14:textId="77777777" w:rsidR="00D80A29" w:rsidRPr="00E13FC6" w:rsidRDefault="00D80A29" w:rsidP="00ED5414">
            <w:pPr>
              <w:spacing w:after="0"/>
              <w:jc w:val="both"/>
              <w:textAlignment w:val="baseline"/>
              <w:rPr>
                <w:rFonts w:ascii="Tahoma" w:hAnsi="Tahoma" w:cs="Tahoma"/>
                <w:color w:val="333333"/>
                <w:highlight w:val="yellow"/>
                <w:lang w:val="en-US" w:eastAsia="en-ZA"/>
              </w:rPr>
            </w:pPr>
          </w:p>
        </w:tc>
      </w:tr>
    </w:tbl>
    <w:p w14:paraId="1B49E227" w14:textId="77777777" w:rsidR="00D80A29" w:rsidRPr="00637D60" w:rsidRDefault="00D80A29" w:rsidP="00ED5414">
      <w:pPr>
        <w:spacing w:after="0" w:line="240" w:lineRule="auto"/>
        <w:jc w:val="both"/>
        <w:rPr>
          <w:rFonts w:ascii="Tahoma" w:hAnsi="Tahoma" w:cs="Tahoma"/>
          <w:color w:val="333333"/>
          <w:sz w:val="18"/>
          <w:szCs w:val="18"/>
          <w:lang w:eastAsia="en-ZA"/>
        </w:rPr>
      </w:pPr>
    </w:p>
    <w:p w14:paraId="1B49E228" w14:textId="77777777" w:rsidR="00606385" w:rsidRDefault="00606385" w:rsidP="00ED5414">
      <w:pPr>
        <w:tabs>
          <w:tab w:val="left" w:pos="2520"/>
        </w:tabs>
        <w:spacing w:after="0" w:line="240" w:lineRule="auto"/>
        <w:jc w:val="both"/>
        <w:rPr>
          <w:rFonts w:ascii="Tahoma" w:hAnsi="Tahoma" w:cs="Tahoma"/>
          <w:lang w:eastAsia="en-ZA"/>
        </w:rPr>
      </w:pPr>
    </w:p>
    <w:p w14:paraId="1B49E229" w14:textId="77777777" w:rsidR="00637D60" w:rsidRPr="00E13FC6" w:rsidRDefault="00637D60" w:rsidP="00ED5414">
      <w:pPr>
        <w:spacing w:after="0" w:line="240" w:lineRule="auto"/>
        <w:jc w:val="both"/>
        <w:rPr>
          <w:rFonts w:ascii="Tahoma" w:hAnsi="Tahoma" w:cs="Tahoma"/>
          <w:b/>
          <w:bCs/>
          <w:color w:val="333333"/>
          <w:sz w:val="24"/>
          <w:szCs w:val="24"/>
          <w:lang w:eastAsia="en-ZA"/>
        </w:rPr>
      </w:pPr>
      <w:r w:rsidRPr="00606385">
        <w:rPr>
          <w:rFonts w:ascii="Tahoma" w:hAnsi="Tahoma" w:cs="Tahoma"/>
          <w:lang w:eastAsia="en-ZA"/>
        </w:rPr>
        <w:br w:type="page"/>
      </w:r>
      <w:r w:rsidR="00606385">
        <w:rPr>
          <w:rFonts w:ascii="Tahoma" w:hAnsi="Tahoma" w:cs="Tahoma"/>
          <w:color w:val="333333"/>
          <w:sz w:val="24"/>
          <w:szCs w:val="24"/>
          <w:lang w:eastAsia="en-ZA"/>
        </w:rPr>
        <w:t xml:space="preserve"> </w:t>
      </w:r>
    </w:p>
    <w:p w14:paraId="1B49E22A" w14:textId="77777777" w:rsidR="008B245F" w:rsidRPr="00905112" w:rsidRDefault="00905112" w:rsidP="001F6628">
      <w:pPr>
        <w:shd w:val="clear" w:color="auto" w:fill="D9D9D9" w:themeFill="background1" w:themeFillShade="D9"/>
        <w:spacing w:before="60" w:after="60"/>
        <w:ind w:left="360"/>
        <w:outlineLvl w:val="0"/>
        <w:rPr>
          <w:rFonts w:ascii="Tahoma" w:hAnsi="Tahoma" w:cs="Tahoma"/>
          <w:b/>
          <w:color w:val="333333"/>
          <w:sz w:val="24"/>
          <w:szCs w:val="24"/>
          <w:lang w:eastAsia="en-ZA"/>
        </w:rPr>
      </w:pPr>
      <w:bookmarkStart w:id="13" w:name="_Toc451693891"/>
      <w:r>
        <w:rPr>
          <w:rFonts w:ascii="Tahoma" w:hAnsi="Tahoma" w:cs="Tahoma"/>
          <w:b/>
          <w:color w:val="333333"/>
          <w:sz w:val="24"/>
          <w:szCs w:val="24"/>
          <w:lang w:eastAsia="en-ZA"/>
        </w:rPr>
        <w:t xml:space="preserve">2.10: </w:t>
      </w:r>
      <w:r w:rsidR="0033525E" w:rsidRPr="00905112">
        <w:rPr>
          <w:rFonts w:ascii="Tahoma" w:hAnsi="Tahoma" w:cs="Tahoma"/>
          <w:b/>
          <w:color w:val="333333"/>
          <w:sz w:val="24"/>
          <w:szCs w:val="24"/>
          <w:lang w:eastAsia="en-ZA"/>
        </w:rPr>
        <w:t xml:space="preserve">STOCK </w:t>
      </w:r>
      <w:r w:rsidR="00A84773" w:rsidRPr="00905112">
        <w:rPr>
          <w:rFonts w:ascii="Tahoma" w:hAnsi="Tahoma" w:cs="Tahoma"/>
          <w:b/>
          <w:color w:val="333333"/>
          <w:sz w:val="24"/>
          <w:szCs w:val="24"/>
          <w:lang w:eastAsia="en-ZA"/>
        </w:rPr>
        <w:t>CONTROL</w:t>
      </w:r>
      <w:bookmarkEnd w:id="13"/>
    </w:p>
    <w:p w14:paraId="1B49E22B" w14:textId="77777777" w:rsidR="00B15DF4" w:rsidRDefault="00B15DF4" w:rsidP="00ED5414">
      <w:pPr>
        <w:spacing w:after="0" w:line="240" w:lineRule="auto"/>
        <w:jc w:val="both"/>
        <w:textAlignment w:val="baseline"/>
        <w:rPr>
          <w:rFonts w:ascii="Tahoma" w:hAnsi="Tahoma" w:cs="Tahoma"/>
          <w:color w:val="333333"/>
          <w:lang w:eastAsia="en-ZA"/>
        </w:rPr>
      </w:pPr>
    </w:p>
    <w:p w14:paraId="1B49E22C" w14:textId="77777777" w:rsidR="00791AF1" w:rsidRDefault="00791AF1" w:rsidP="00ED5414">
      <w:pPr>
        <w:spacing w:after="0" w:line="240" w:lineRule="auto"/>
        <w:jc w:val="both"/>
        <w:textAlignment w:val="baseline"/>
        <w:rPr>
          <w:rFonts w:ascii="Tahoma" w:hAnsi="Tahoma" w:cs="Tahoma"/>
          <w:color w:val="333333"/>
          <w:lang w:eastAsia="en-ZA"/>
        </w:rPr>
      </w:pPr>
    </w:p>
    <w:p w14:paraId="1B49E22D" w14:textId="77777777" w:rsidR="00791AF1" w:rsidRDefault="005551D5" w:rsidP="001F6628">
      <w:pPr>
        <w:spacing w:after="0" w:line="240" w:lineRule="auto"/>
        <w:jc w:val="center"/>
        <w:textAlignment w:val="baseline"/>
        <w:rPr>
          <w:rFonts w:ascii="Tahoma" w:hAnsi="Tahoma" w:cs="Tahoma"/>
          <w:color w:val="333333"/>
          <w:lang w:eastAsia="en-ZA"/>
        </w:rPr>
      </w:pPr>
      <w:r w:rsidRPr="00E13FC6">
        <w:rPr>
          <w:noProof/>
          <w:color w:val="0000FF"/>
          <w:lang w:eastAsia="en-GB"/>
        </w:rPr>
        <w:drawing>
          <wp:inline distT="0" distB="0" distL="0" distR="0" wp14:anchorId="1B49E453" wp14:editId="1B49E454">
            <wp:extent cx="5035149" cy="4791075"/>
            <wp:effectExtent l="19050" t="19050" r="13335" b="9525"/>
            <wp:docPr id="28" name="irc_mi" descr="http://www.doublexeconomy.com/wp-content/uploads/2013/02/Avonbeautician1.jpg">
              <a:hlinkClick xmlns:a="http://schemas.openxmlformats.org/drawingml/2006/main" r:id="rId17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doublexeconomy.com/wp-content/uploads/2013/02/Avonbeautician1.jpg"/>
                    <pic:cNvPicPr>
                      <a:picLocks noChangeAspect="1" noChangeArrowheads="1"/>
                    </pic:cNvPicPr>
                  </pic:nvPicPr>
                  <pic:blipFill>
                    <a:blip r:embed="rId172" cstate="email">
                      <a:extLst>
                        <a:ext uri="{28A0092B-C50C-407E-A947-70E740481C1C}">
                          <a14:useLocalDpi xmlns:a14="http://schemas.microsoft.com/office/drawing/2010/main"/>
                        </a:ext>
                      </a:extLst>
                    </a:blip>
                    <a:srcRect/>
                    <a:stretch>
                      <a:fillRect/>
                    </a:stretch>
                  </pic:blipFill>
                  <pic:spPr bwMode="auto">
                    <a:xfrm>
                      <a:off x="0" y="0"/>
                      <a:ext cx="5035651" cy="4791553"/>
                    </a:xfrm>
                    <a:prstGeom prst="rect">
                      <a:avLst/>
                    </a:prstGeom>
                    <a:noFill/>
                    <a:ln w="3175" cmpd="sng">
                      <a:solidFill>
                        <a:srgbClr val="000000"/>
                      </a:solidFill>
                      <a:miter lim="800000"/>
                      <a:headEnd/>
                      <a:tailEnd/>
                    </a:ln>
                    <a:effectLst/>
                  </pic:spPr>
                </pic:pic>
              </a:graphicData>
            </a:graphic>
          </wp:inline>
        </w:drawing>
      </w:r>
      <w:r w:rsidR="00E847D2">
        <w:rPr>
          <w:rStyle w:val="FootnoteReference"/>
          <w:rFonts w:ascii="Tahoma" w:hAnsi="Tahoma"/>
          <w:color w:val="333333"/>
          <w:lang w:eastAsia="en-ZA"/>
        </w:rPr>
        <w:footnoteReference w:id="16"/>
      </w:r>
    </w:p>
    <w:p w14:paraId="1B49E22E" w14:textId="77777777" w:rsidR="00791AF1" w:rsidRDefault="00791AF1" w:rsidP="00ED5414">
      <w:pPr>
        <w:spacing w:after="0" w:line="240" w:lineRule="auto"/>
        <w:jc w:val="both"/>
        <w:textAlignment w:val="baseline"/>
        <w:rPr>
          <w:rFonts w:ascii="Tahoma" w:hAnsi="Tahoma" w:cs="Tahoma"/>
          <w:color w:val="333333"/>
          <w:lang w:eastAsia="en-ZA"/>
        </w:rPr>
      </w:pPr>
    </w:p>
    <w:p w14:paraId="1B49E22F" w14:textId="77777777" w:rsidR="0018735A" w:rsidRPr="00996C06" w:rsidRDefault="0018735A" w:rsidP="00ED5414">
      <w:pPr>
        <w:shd w:val="clear" w:color="auto" w:fill="D9D9D9"/>
        <w:spacing w:after="0" w:line="240" w:lineRule="auto"/>
        <w:jc w:val="both"/>
        <w:rPr>
          <w:rFonts w:ascii="Tahoma" w:hAnsi="Tahoma" w:cs="Tahoma"/>
          <w:b/>
        </w:rPr>
      </w:pPr>
      <w:r w:rsidRPr="00996C06">
        <w:rPr>
          <w:rFonts w:ascii="Tahoma" w:hAnsi="Tahoma" w:cs="Tahoma"/>
          <w:b/>
        </w:rPr>
        <w:t xml:space="preserve">Through this </w:t>
      </w:r>
      <w:r w:rsidR="00D80A29">
        <w:rPr>
          <w:rFonts w:ascii="Tahoma" w:hAnsi="Tahoma" w:cs="Tahoma"/>
          <w:b/>
        </w:rPr>
        <w:t>section</w:t>
      </w:r>
      <w:r w:rsidRPr="00996C06">
        <w:rPr>
          <w:rFonts w:ascii="Tahoma" w:hAnsi="Tahoma" w:cs="Tahoma"/>
          <w:b/>
        </w:rPr>
        <w:t xml:space="preserve"> the participants will:</w:t>
      </w:r>
    </w:p>
    <w:p w14:paraId="1B49E230" w14:textId="77777777" w:rsidR="00791AF1" w:rsidRPr="00996C06" w:rsidRDefault="00791AF1" w:rsidP="00ED5414">
      <w:pPr>
        <w:pStyle w:val="ListParagraph"/>
        <w:numPr>
          <w:ilvl w:val="0"/>
          <w:numId w:val="27"/>
        </w:numPr>
        <w:shd w:val="clear" w:color="auto" w:fill="D9D9D9"/>
        <w:autoSpaceDE w:val="0"/>
        <w:autoSpaceDN w:val="0"/>
        <w:adjustRightInd w:val="0"/>
        <w:spacing w:after="0" w:line="240" w:lineRule="auto"/>
        <w:ind w:left="714" w:hanging="357"/>
        <w:jc w:val="both"/>
        <w:rPr>
          <w:rFonts w:ascii="Tahoma" w:hAnsi="Tahoma" w:cs="Tahoma"/>
          <w:lang w:eastAsia="en-GB"/>
        </w:rPr>
      </w:pPr>
      <w:r w:rsidRPr="00996C06">
        <w:rPr>
          <w:rFonts w:ascii="Tahoma" w:hAnsi="Tahoma" w:cs="Tahoma"/>
          <w:lang w:eastAsia="en-GB"/>
        </w:rPr>
        <w:t>Understand the basic of stock management and control</w:t>
      </w:r>
    </w:p>
    <w:p w14:paraId="1B49E231" w14:textId="77777777" w:rsidR="0018735A" w:rsidRPr="00996C06" w:rsidRDefault="00791AF1" w:rsidP="00ED5414">
      <w:pPr>
        <w:pStyle w:val="ListParagraph"/>
        <w:numPr>
          <w:ilvl w:val="0"/>
          <w:numId w:val="27"/>
        </w:numPr>
        <w:shd w:val="clear" w:color="auto" w:fill="D9D9D9"/>
        <w:autoSpaceDE w:val="0"/>
        <w:autoSpaceDN w:val="0"/>
        <w:adjustRightInd w:val="0"/>
        <w:spacing w:after="0" w:line="240" w:lineRule="auto"/>
        <w:ind w:left="714" w:hanging="357"/>
        <w:jc w:val="both"/>
        <w:rPr>
          <w:rFonts w:ascii="Tahoma" w:hAnsi="Tahoma" w:cs="Tahoma"/>
          <w:lang w:eastAsia="en-GB"/>
        </w:rPr>
      </w:pPr>
      <w:r w:rsidRPr="00996C06">
        <w:rPr>
          <w:rFonts w:ascii="Tahoma" w:hAnsi="Tahoma" w:cs="Tahoma"/>
          <w:lang w:eastAsia="en-GB"/>
        </w:rPr>
        <w:t>Have an appreciation of ways to prevent stock shrinkages (losses)</w:t>
      </w:r>
    </w:p>
    <w:p w14:paraId="1B49E232" w14:textId="77777777" w:rsidR="00F10D48" w:rsidRPr="00996C06" w:rsidRDefault="00F10D48" w:rsidP="00ED5414">
      <w:pPr>
        <w:pStyle w:val="ListParagraph"/>
        <w:numPr>
          <w:ilvl w:val="0"/>
          <w:numId w:val="27"/>
        </w:numPr>
        <w:shd w:val="clear" w:color="auto" w:fill="D9D9D9"/>
        <w:autoSpaceDE w:val="0"/>
        <w:autoSpaceDN w:val="0"/>
        <w:adjustRightInd w:val="0"/>
        <w:spacing w:after="0" w:line="240" w:lineRule="auto"/>
        <w:ind w:left="714" w:hanging="357"/>
        <w:jc w:val="both"/>
        <w:rPr>
          <w:rFonts w:ascii="Tahoma" w:hAnsi="Tahoma" w:cs="Tahoma"/>
          <w:lang w:eastAsia="en-GB"/>
        </w:rPr>
      </w:pPr>
      <w:r w:rsidRPr="00996C06">
        <w:rPr>
          <w:rFonts w:ascii="Tahoma" w:hAnsi="Tahoma" w:cs="Tahoma"/>
          <w:lang w:eastAsia="en-GB"/>
        </w:rPr>
        <w:t>Understand how to plan to have enough stock to meet custmers needs</w:t>
      </w:r>
    </w:p>
    <w:p w14:paraId="1B49E233" w14:textId="77777777" w:rsidR="0018735A" w:rsidRPr="00996C06" w:rsidRDefault="0018735A" w:rsidP="00ED5414">
      <w:pPr>
        <w:spacing w:after="0" w:line="240" w:lineRule="auto"/>
        <w:jc w:val="both"/>
        <w:rPr>
          <w:rFonts w:ascii="Tahoma" w:hAnsi="Tahoma" w:cs="Tahoma"/>
          <w:b/>
          <w:sz w:val="28"/>
          <w:szCs w:val="28"/>
        </w:rPr>
      </w:pPr>
    </w:p>
    <w:p w14:paraId="1B49E234" w14:textId="77777777" w:rsidR="0018735A" w:rsidRDefault="0018735A" w:rsidP="00ED5414">
      <w:pPr>
        <w:spacing w:after="0" w:line="240" w:lineRule="auto"/>
        <w:jc w:val="both"/>
        <w:textAlignment w:val="baseline"/>
        <w:rPr>
          <w:rFonts w:ascii="Tahoma" w:hAnsi="Tahoma" w:cs="Tahoma"/>
          <w:color w:val="333333"/>
          <w:lang w:eastAsia="en-ZA"/>
        </w:rPr>
      </w:pPr>
    </w:p>
    <w:p w14:paraId="1B49E235" w14:textId="77777777" w:rsidR="00E847D2" w:rsidRDefault="00E847D2" w:rsidP="00ED5414">
      <w:pPr>
        <w:spacing w:after="0" w:line="240" w:lineRule="auto"/>
        <w:jc w:val="both"/>
        <w:rPr>
          <w:rFonts w:ascii="Tahoma" w:hAnsi="Tahoma" w:cs="Tahoma"/>
          <w:color w:val="333333"/>
          <w:lang w:eastAsia="en-ZA"/>
        </w:rPr>
      </w:pPr>
      <w:r>
        <w:rPr>
          <w:rFonts w:ascii="Tahoma" w:hAnsi="Tahoma" w:cs="Tahoma"/>
          <w:color w:val="333333"/>
          <w:lang w:eastAsia="en-ZA"/>
        </w:rPr>
        <w:tab/>
      </w:r>
      <w:r>
        <w:rPr>
          <w:rFonts w:ascii="Tahoma" w:hAnsi="Tahoma" w:cs="Tahoma"/>
          <w:color w:val="333333"/>
          <w:lang w:eastAsia="en-ZA"/>
        </w:rPr>
        <w:br w:type="page"/>
      </w:r>
    </w:p>
    <w:p w14:paraId="1B49E236" w14:textId="77777777" w:rsidR="004420E5" w:rsidRPr="00637D60" w:rsidRDefault="005551D5" w:rsidP="00ED5414">
      <w:pPr>
        <w:shd w:val="clear" w:color="auto" w:fill="F2F2F2" w:themeFill="background1" w:themeFillShade="F2"/>
        <w:tabs>
          <w:tab w:val="left" w:pos="6804"/>
        </w:tabs>
        <w:spacing w:after="0" w:line="240" w:lineRule="auto"/>
        <w:jc w:val="both"/>
        <w:rPr>
          <w:rFonts w:ascii="Tahoma" w:hAnsi="Tahoma" w:cs="Tahoma"/>
          <w:b/>
          <w:color w:val="000000"/>
          <w:lang w:val="en-ZA" w:eastAsia="en-ZA"/>
        </w:rPr>
      </w:pPr>
      <w:r>
        <w:rPr>
          <w:noProof/>
          <w:lang w:eastAsia="en-GB"/>
        </w:rPr>
        <w:drawing>
          <wp:anchor distT="0" distB="0" distL="114300" distR="114300" simplePos="0" relativeHeight="251679744" behindDoc="0" locked="0" layoutInCell="1" allowOverlap="1" wp14:anchorId="1B49E455" wp14:editId="1B49E456">
            <wp:simplePos x="0" y="0"/>
            <wp:positionH relativeFrom="margin">
              <wp:align>left</wp:align>
            </wp:positionH>
            <wp:positionV relativeFrom="paragraph">
              <wp:posOffset>10795</wp:posOffset>
            </wp:positionV>
            <wp:extent cx="826135" cy="857250"/>
            <wp:effectExtent l="0" t="0" r="0" b="0"/>
            <wp:wrapSquare wrapText="bothSides"/>
            <wp:docPr id="45"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pic:cNvPicPr>
                      <a:picLocks noChangeAspect="1" noChangeArrowheads="1"/>
                    </pic:cNvPicPr>
                  </pic:nvPicPr>
                  <pic:blipFill>
                    <a:blip r:embed="rId53" cstate="email">
                      <a:extLst>
                        <a:ext uri="{28A0092B-C50C-407E-A947-70E740481C1C}">
                          <a14:useLocalDpi xmlns:a14="http://schemas.microsoft.com/office/drawing/2010/main"/>
                        </a:ext>
                      </a:extLst>
                    </a:blip>
                    <a:srcRect/>
                    <a:stretch>
                      <a:fillRect/>
                    </a:stretch>
                  </pic:blipFill>
                  <pic:spPr bwMode="auto">
                    <a:xfrm>
                      <a:off x="0" y="0"/>
                      <a:ext cx="826135" cy="857250"/>
                    </a:xfrm>
                    <a:prstGeom prst="rect">
                      <a:avLst/>
                    </a:prstGeom>
                    <a:noFill/>
                    <a:ln>
                      <a:noFill/>
                    </a:ln>
                  </pic:spPr>
                </pic:pic>
              </a:graphicData>
            </a:graphic>
          </wp:anchor>
        </w:drawing>
      </w:r>
      <w:r w:rsidR="004420E5" w:rsidRPr="00637D60">
        <w:rPr>
          <w:rFonts w:ascii="Tahoma" w:hAnsi="Tahoma" w:cs="Tahoma"/>
          <w:b/>
          <w:color w:val="000000"/>
          <w:lang w:val="en-ZA" w:eastAsia="en-ZA"/>
        </w:rPr>
        <w:t>Definitions</w:t>
      </w:r>
    </w:p>
    <w:p w14:paraId="1B49E237" w14:textId="77777777" w:rsidR="004420E5" w:rsidRPr="0098338C" w:rsidRDefault="004420E5" w:rsidP="00ED5414">
      <w:pPr>
        <w:shd w:val="clear" w:color="auto" w:fill="F2F2F2" w:themeFill="background1" w:themeFillShade="F2"/>
        <w:spacing w:after="0" w:line="240" w:lineRule="auto"/>
        <w:ind w:left="360"/>
        <w:jc w:val="both"/>
        <w:rPr>
          <w:rFonts w:ascii="Tahoma" w:hAnsi="Tahoma" w:cs="Tahoma"/>
          <w:color w:val="000000"/>
          <w:lang w:val="en-ZA" w:eastAsia="en-ZA"/>
        </w:rPr>
      </w:pPr>
      <w:r w:rsidRPr="0098338C">
        <w:rPr>
          <w:rFonts w:ascii="Tahoma" w:hAnsi="Tahoma" w:cs="Tahoma"/>
          <w:b/>
          <w:color w:val="000000"/>
          <w:lang w:val="en-ZA" w:eastAsia="en-ZA"/>
        </w:rPr>
        <w:t xml:space="preserve">Stock control </w:t>
      </w:r>
      <w:r w:rsidRPr="0098338C">
        <w:rPr>
          <w:rFonts w:ascii="Tahoma" w:hAnsi="Tahoma" w:cs="Tahoma"/>
          <w:color w:val="000000"/>
          <w:lang w:val="en-ZA" w:eastAsia="en-ZA"/>
        </w:rPr>
        <w:t xml:space="preserve">is the checking of what stock you have in a business to meet what customers may want. Stock control is important so that you always know how much stock you have in your business at any one time.  </w:t>
      </w:r>
    </w:p>
    <w:p w14:paraId="1B49E238" w14:textId="77777777" w:rsidR="004420E5" w:rsidRPr="0098338C" w:rsidRDefault="004420E5" w:rsidP="00ED5414">
      <w:pPr>
        <w:shd w:val="clear" w:color="auto" w:fill="F2F2F2" w:themeFill="background1" w:themeFillShade="F2"/>
        <w:spacing w:after="0" w:line="240" w:lineRule="auto"/>
        <w:ind w:left="360"/>
        <w:jc w:val="both"/>
        <w:rPr>
          <w:rFonts w:ascii="Tahoma" w:hAnsi="Tahoma" w:cs="Tahoma"/>
          <w:color w:val="000000"/>
          <w:lang w:val="en-ZA" w:eastAsia="en-ZA"/>
        </w:rPr>
      </w:pPr>
      <w:r w:rsidRPr="0098338C">
        <w:rPr>
          <w:rFonts w:ascii="Tahoma" w:hAnsi="Tahoma" w:cs="Tahoma"/>
          <w:b/>
          <w:color w:val="000000"/>
          <w:lang w:val="en-ZA" w:eastAsia="en-ZA"/>
        </w:rPr>
        <w:t>Stock</w:t>
      </w:r>
      <w:r w:rsidRPr="0098338C">
        <w:rPr>
          <w:rFonts w:ascii="Tahoma" w:hAnsi="Tahoma" w:cs="Tahoma"/>
          <w:color w:val="000000"/>
          <w:lang w:val="en-ZA" w:eastAsia="en-ZA"/>
        </w:rPr>
        <w:t xml:space="preserve"> is the amount of goods, raw materials and products that you have available in your business at any one time</w:t>
      </w:r>
    </w:p>
    <w:p w14:paraId="1B49E239" w14:textId="77777777" w:rsidR="00B15DF4" w:rsidRDefault="00B15DF4" w:rsidP="00ED5414">
      <w:pPr>
        <w:spacing w:after="0" w:line="240" w:lineRule="auto"/>
        <w:jc w:val="both"/>
        <w:textAlignment w:val="baseline"/>
        <w:rPr>
          <w:rFonts w:ascii="Tahoma" w:hAnsi="Tahoma" w:cs="Tahoma"/>
          <w:color w:val="333333"/>
          <w:lang w:eastAsia="en-ZA"/>
        </w:rPr>
      </w:pPr>
    </w:p>
    <w:p w14:paraId="1B49E23A" w14:textId="77777777" w:rsidR="004420E5" w:rsidRPr="00E13FC6" w:rsidRDefault="005551D5" w:rsidP="00ED5414">
      <w:pPr>
        <w:shd w:val="clear" w:color="auto" w:fill="F2F2F2" w:themeFill="background1" w:themeFillShade="F2"/>
        <w:spacing w:after="0" w:line="240" w:lineRule="auto"/>
        <w:jc w:val="both"/>
        <w:rPr>
          <w:rFonts w:ascii="Tahoma" w:hAnsi="Tahoma" w:cs="Tahoma"/>
          <w:b/>
          <w:color w:val="000000"/>
          <w:lang w:val="en-ZA" w:eastAsia="en-ZA"/>
        </w:rPr>
      </w:pPr>
      <w:r>
        <w:rPr>
          <w:noProof/>
          <w:lang w:eastAsia="en-GB"/>
        </w:rPr>
        <w:drawing>
          <wp:anchor distT="0" distB="0" distL="114300" distR="114300" simplePos="0" relativeHeight="251677696" behindDoc="0" locked="0" layoutInCell="1" allowOverlap="1" wp14:anchorId="1B49E457" wp14:editId="1B49E458">
            <wp:simplePos x="0" y="0"/>
            <wp:positionH relativeFrom="margin">
              <wp:align>left</wp:align>
            </wp:positionH>
            <wp:positionV relativeFrom="paragraph">
              <wp:posOffset>30480</wp:posOffset>
            </wp:positionV>
            <wp:extent cx="683895" cy="895350"/>
            <wp:effectExtent l="0" t="0" r="1905" b="0"/>
            <wp:wrapSquare wrapText="bothSides"/>
            <wp:docPr id="44" name="Picture 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8"/>
                    <pic:cNvPicPr>
                      <a:picLocks noChangeAspect="1" noChangeArrowheads="1"/>
                    </pic:cNvPicPr>
                  </pic:nvPicPr>
                  <pic:blipFill>
                    <a:blip r:embed="rId46" cstate="email">
                      <a:extLst>
                        <a:ext uri="{28A0092B-C50C-407E-A947-70E740481C1C}">
                          <a14:useLocalDpi xmlns:a14="http://schemas.microsoft.com/office/drawing/2010/main"/>
                        </a:ext>
                      </a:extLst>
                    </a:blip>
                    <a:srcRect/>
                    <a:stretch>
                      <a:fillRect/>
                    </a:stretch>
                  </pic:blipFill>
                  <pic:spPr bwMode="auto">
                    <a:xfrm>
                      <a:off x="0" y="0"/>
                      <a:ext cx="683895" cy="895350"/>
                    </a:xfrm>
                    <a:prstGeom prst="rect">
                      <a:avLst/>
                    </a:prstGeom>
                    <a:noFill/>
                    <a:ln>
                      <a:noFill/>
                    </a:ln>
                  </pic:spPr>
                </pic:pic>
              </a:graphicData>
            </a:graphic>
          </wp:anchor>
        </w:drawing>
      </w:r>
      <w:r w:rsidR="004420E5" w:rsidRPr="00E13FC6">
        <w:rPr>
          <w:rFonts w:ascii="Tahoma" w:hAnsi="Tahoma" w:cs="Tahoma"/>
          <w:b/>
          <w:color w:val="000000"/>
          <w:lang w:val="en-ZA" w:eastAsia="en-ZA"/>
        </w:rPr>
        <w:t>Case study</w:t>
      </w:r>
      <w:r w:rsidR="0051709A">
        <w:rPr>
          <w:rFonts w:ascii="Tahoma" w:hAnsi="Tahoma" w:cs="Tahoma"/>
          <w:b/>
          <w:color w:val="000000"/>
          <w:lang w:val="en-ZA" w:eastAsia="en-ZA"/>
        </w:rPr>
        <w:t xml:space="preserve"> 2.10.1</w:t>
      </w:r>
    </w:p>
    <w:p w14:paraId="1B49E23B" w14:textId="77777777" w:rsidR="0098338C" w:rsidRDefault="004420E5" w:rsidP="00ED5414">
      <w:pPr>
        <w:shd w:val="clear" w:color="auto" w:fill="F2F2F2" w:themeFill="background1" w:themeFillShade="F2"/>
        <w:spacing w:after="0" w:line="240" w:lineRule="auto"/>
        <w:jc w:val="both"/>
        <w:rPr>
          <w:rFonts w:ascii="Tahoma" w:hAnsi="Tahoma" w:cs="Tahoma"/>
          <w:color w:val="000000"/>
          <w:lang w:val="en-ZA" w:eastAsia="en-ZA"/>
        </w:rPr>
      </w:pPr>
      <w:r w:rsidRPr="00E13FC6">
        <w:rPr>
          <w:rFonts w:ascii="Tahoma" w:hAnsi="Tahoma" w:cs="Tahoma"/>
          <w:b/>
          <w:color w:val="000000"/>
          <w:lang w:val="en-ZA" w:eastAsia="en-ZA"/>
        </w:rPr>
        <w:t>Leah</w:t>
      </w:r>
      <w:r w:rsidRPr="00E13FC6">
        <w:rPr>
          <w:rFonts w:ascii="Tahoma" w:hAnsi="Tahoma" w:cs="Tahoma"/>
          <w:color w:val="000000"/>
          <w:lang w:val="en-ZA" w:eastAsia="en-ZA"/>
        </w:rPr>
        <w:t xml:space="preserve"> owns a hair salon on the outskirts of a large town. Her salon is very popular and she employs 10 hairdressers. She is very worried because her stock of hair straightening lotion does not last out the month and she has to top up every month. This costs her extra money and she wants to solve the problem.  For the next 2 months she keeps a daily stock sheet of all the products used in the salon.  </w:t>
      </w:r>
    </w:p>
    <w:p w14:paraId="1B49E23C" w14:textId="77777777" w:rsidR="004420E5" w:rsidRPr="00E13FC6" w:rsidRDefault="004420E5" w:rsidP="00ED5414">
      <w:pPr>
        <w:shd w:val="clear" w:color="auto" w:fill="F2F2F2" w:themeFill="background1" w:themeFillShade="F2"/>
        <w:spacing w:after="0" w:line="240" w:lineRule="auto"/>
        <w:jc w:val="both"/>
        <w:rPr>
          <w:rFonts w:ascii="Tahoma" w:hAnsi="Tahoma" w:cs="Tahoma"/>
          <w:color w:val="000000"/>
          <w:lang w:val="en-ZA" w:eastAsia="en-ZA"/>
        </w:rPr>
      </w:pPr>
      <w:r w:rsidRPr="00E13FC6">
        <w:rPr>
          <w:rFonts w:ascii="Tahoma" w:hAnsi="Tahoma" w:cs="Tahoma"/>
          <w:color w:val="000000"/>
          <w:lang w:val="en-ZA" w:eastAsia="en-ZA"/>
        </w:rPr>
        <w:t>She discovers that the staff are not measuring the correct amount of straightening lotion and are often using too much.  They should only be using 50 mls each time.</w:t>
      </w:r>
      <w:r w:rsidR="000F6F67">
        <w:rPr>
          <w:rFonts w:ascii="Tahoma" w:hAnsi="Tahoma" w:cs="Tahoma"/>
          <w:color w:val="000000"/>
          <w:lang w:val="en-ZA" w:eastAsia="en-ZA"/>
        </w:rPr>
        <w:t xml:space="preserve"> </w:t>
      </w:r>
      <w:r w:rsidR="002E25D2">
        <w:rPr>
          <w:rFonts w:ascii="Tahoma" w:hAnsi="Tahoma" w:cs="Tahoma"/>
          <w:color w:val="000000"/>
          <w:lang w:val="en-ZA" w:eastAsia="en-ZA"/>
        </w:rPr>
        <w:t xml:space="preserve"> </w:t>
      </w:r>
      <w:r w:rsidRPr="00E13FC6">
        <w:rPr>
          <w:rFonts w:ascii="Tahoma" w:hAnsi="Tahoma" w:cs="Tahoma"/>
          <w:color w:val="000000"/>
          <w:lang w:val="en-ZA" w:eastAsia="en-ZA"/>
        </w:rPr>
        <w:t>The next time she orders she also orders small plastic bottles that only hold 50 ml.  She will decant the 5 litre bottle into these small bottles each day to make sure that she has better control.</w:t>
      </w:r>
    </w:p>
    <w:p w14:paraId="1B49E23D" w14:textId="77777777" w:rsidR="004420E5" w:rsidRPr="00E13FC6" w:rsidRDefault="004420E5" w:rsidP="00ED5414">
      <w:pPr>
        <w:shd w:val="clear" w:color="auto" w:fill="F2F2F2" w:themeFill="background1" w:themeFillShade="F2"/>
        <w:spacing w:after="0" w:line="240" w:lineRule="auto"/>
        <w:jc w:val="both"/>
        <w:rPr>
          <w:rFonts w:ascii="Tahoma" w:hAnsi="Tahoma" w:cs="Tahoma"/>
          <w:color w:val="000000"/>
          <w:lang w:val="en-ZA" w:eastAsia="en-ZA"/>
        </w:rPr>
      </w:pPr>
    </w:p>
    <w:p w14:paraId="1B49E23E" w14:textId="77777777" w:rsidR="004420E5" w:rsidRPr="00E13FC6" w:rsidRDefault="004420E5" w:rsidP="00ED5414">
      <w:pPr>
        <w:shd w:val="clear" w:color="auto" w:fill="F2F2F2" w:themeFill="background1" w:themeFillShade="F2"/>
        <w:spacing w:after="0" w:line="240" w:lineRule="auto"/>
        <w:jc w:val="both"/>
        <w:rPr>
          <w:rFonts w:ascii="Tahoma" w:hAnsi="Tahoma" w:cs="Tahoma"/>
          <w:color w:val="000000"/>
          <w:lang w:val="en-ZA" w:eastAsia="en-ZA"/>
        </w:rPr>
      </w:pPr>
      <w:r w:rsidRPr="00E13FC6">
        <w:rPr>
          <w:rFonts w:ascii="Tahoma" w:hAnsi="Tahoma" w:cs="Tahoma"/>
          <w:b/>
          <w:color w:val="000000"/>
          <w:lang w:val="en-ZA" w:eastAsia="en-ZA"/>
        </w:rPr>
        <w:t>Allala</w:t>
      </w:r>
      <w:r w:rsidRPr="00E13FC6">
        <w:rPr>
          <w:rFonts w:ascii="Tahoma" w:hAnsi="Tahoma" w:cs="Tahoma"/>
          <w:color w:val="000000"/>
          <w:lang w:val="en-ZA" w:eastAsia="en-ZA"/>
        </w:rPr>
        <w:t xml:space="preserve"> owns a salon in a section of a large city where there are many hairdressers.  Her salon is the farthest from the local shopping centre.  She often runs out of braids because she doesn’t buy enough to service her customers.  Sometimes she sends a customer to the shopping centre to buy her own.  On the way many customers pass other hairdressers who have braids in stock. These costumers usually do not come back to Allala’s salon.  Allala has not made a success of her business and is thinking of </w:t>
      </w:r>
      <w:r w:rsidR="002E25D2" w:rsidRPr="00E13FC6">
        <w:rPr>
          <w:rFonts w:ascii="Tahoma" w:hAnsi="Tahoma" w:cs="Tahoma"/>
          <w:color w:val="000000"/>
          <w:lang w:val="en-ZA" w:eastAsia="en-ZA"/>
        </w:rPr>
        <w:t>closing</w:t>
      </w:r>
      <w:r w:rsidRPr="00E13FC6">
        <w:rPr>
          <w:rFonts w:ascii="Tahoma" w:hAnsi="Tahoma" w:cs="Tahoma"/>
          <w:color w:val="000000"/>
          <w:lang w:val="en-ZA" w:eastAsia="en-ZA"/>
        </w:rPr>
        <w:t xml:space="preserve"> if business doesn’t improve.</w:t>
      </w:r>
    </w:p>
    <w:p w14:paraId="1B49E23F" w14:textId="77777777" w:rsidR="004420E5" w:rsidRDefault="00D80A29" w:rsidP="00ED5414">
      <w:pPr>
        <w:shd w:val="clear" w:color="auto" w:fill="FFFFFF"/>
        <w:spacing w:after="0" w:line="240" w:lineRule="auto"/>
        <w:jc w:val="both"/>
        <w:rPr>
          <w:rFonts w:ascii="Tahoma" w:hAnsi="Tahoma" w:cs="Tahoma"/>
          <w:b/>
          <w:color w:val="776F65"/>
          <w:lang w:val="en-ZA" w:eastAsia="en-ZA"/>
        </w:rPr>
      </w:pPr>
      <w:r>
        <w:rPr>
          <w:noProof/>
          <w:lang w:eastAsia="en-GB"/>
        </w:rPr>
        <w:drawing>
          <wp:anchor distT="0" distB="0" distL="114300" distR="114300" simplePos="0" relativeHeight="251667456" behindDoc="0" locked="0" layoutInCell="1" allowOverlap="1" wp14:anchorId="1B49E459" wp14:editId="1B49E45A">
            <wp:simplePos x="0" y="0"/>
            <wp:positionH relativeFrom="column">
              <wp:posOffset>19050</wp:posOffset>
            </wp:positionH>
            <wp:positionV relativeFrom="paragraph">
              <wp:posOffset>156210</wp:posOffset>
            </wp:positionV>
            <wp:extent cx="685800" cy="757555"/>
            <wp:effectExtent l="0" t="0" r="0" b="0"/>
            <wp:wrapSquare wrapText="bothSides"/>
            <wp:docPr id="41" name="Picture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3"/>
                    <pic:cNvPicPr>
                      <a:picLocks noChangeAspect="1" noChangeArrowheads="1"/>
                    </pic:cNvPicPr>
                  </pic:nvPicPr>
                  <pic:blipFill>
                    <a:blip r:embed="rId57" cstate="email">
                      <a:extLst>
                        <a:ext uri="{28A0092B-C50C-407E-A947-70E740481C1C}">
                          <a14:useLocalDpi xmlns:a14="http://schemas.microsoft.com/office/drawing/2010/main"/>
                        </a:ext>
                      </a:extLst>
                    </a:blip>
                    <a:srcRect/>
                    <a:stretch>
                      <a:fillRect/>
                    </a:stretch>
                  </pic:blipFill>
                  <pic:spPr bwMode="auto">
                    <a:xfrm>
                      <a:off x="0" y="0"/>
                      <a:ext cx="685800" cy="7575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B49E240" w14:textId="77777777" w:rsidR="004420E5" w:rsidRPr="00A55028" w:rsidRDefault="004420E5" w:rsidP="00ED5414">
      <w:pPr>
        <w:spacing w:after="0" w:line="240" w:lineRule="auto"/>
        <w:jc w:val="both"/>
        <w:textAlignment w:val="baseline"/>
        <w:rPr>
          <w:rFonts w:ascii="Tahoma" w:hAnsi="Tahoma" w:cs="Tahoma"/>
          <w:color w:val="333333"/>
          <w:lang w:eastAsia="en-ZA"/>
        </w:rPr>
      </w:pPr>
    </w:p>
    <w:p w14:paraId="1B49E241" w14:textId="77777777" w:rsidR="00DA6401" w:rsidRDefault="000F6F67" w:rsidP="00ED5414">
      <w:pPr>
        <w:shd w:val="clear" w:color="auto" w:fill="FFFFFF"/>
        <w:spacing w:after="0" w:line="240" w:lineRule="auto"/>
        <w:jc w:val="both"/>
        <w:rPr>
          <w:rFonts w:ascii="Tahoma" w:hAnsi="Tahoma" w:cs="Tahoma"/>
          <w:color w:val="000000"/>
          <w:lang w:val="en-ZA" w:eastAsia="en-ZA"/>
        </w:rPr>
      </w:pPr>
      <w:r>
        <w:rPr>
          <w:rFonts w:ascii="Tahoma" w:hAnsi="Tahoma" w:cs="Tahoma"/>
          <w:b/>
          <w:color w:val="000000"/>
          <w:lang w:val="en-ZA" w:eastAsia="en-ZA"/>
        </w:rPr>
        <w:t>Exercise</w:t>
      </w:r>
      <w:r w:rsidR="00905112">
        <w:rPr>
          <w:rFonts w:ascii="Tahoma" w:hAnsi="Tahoma" w:cs="Tahoma"/>
          <w:b/>
          <w:color w:val="000000"/>
          <w:lang w:val="en-ZA" w:eastAsia="en-ZA"/>
        </w:rPr>
        <w:t xml:space="preserve"> 2.10.1</w:t>
      </w:r>
      <w:r>
        <w:rPr>
          <w:rFonts w:ascii="Tahoma" w:hAnsi="Tahoma" w:cs="Tahoma"/>
          <w:b/>
          <w:color w:val="000000"/>
          <w:lang w:val="en-ZA" w:eastAsia="en-ZA"/>
        </w:rPr>
        <w:t xml:space="preserve">: </w:t>
      </w:r>
      <w:r w:rsidR="00DA6401" w:rsidRPr="00E13FC6">
        <w:rPr>
          <w:rFonts w:ascii="Tahoma" w:hAnsi="Tahoma" w:cs="Tahoma"/>
          <w:color w:val="000000"/>
          <w:lang w:val="en-ZA" w:eastAsia="en-ZA"/>
        </w:rPr>
        <w:t xml:space="preserve">Facilitator breaks group small groups to answer the following </w:t>
      </w:r>
      <w:r w:rsidR="00B33DC8" w:rsidRPr="00E13FC6">
        <w:rPr>
          <w:rFonts w:ascii="Tahoma" w:hAnsi="Tahoma" w:cs="Tahoma"/>
          <w:color w:val="000000"/>
          <w:lang w:val="en-ZA" w:eastAsia="en-ZA"/>
        </w:rPr>
        <w:t xml:space="preserve">question based on the </w:t>
      </w:r>
      <w:r>
        <w:rPr>
          <w:rFonts w:ascii="Tahoma" w:hAnsi="Tahoma" w:cs="Tahoma"/>
          <w:color w:val="000000"/>
          <w:lang w:val="en-ZA" w:eastAsia="en-ZA"/>
        </w:rPr>
        <w:t xml:space="preserve">Allala </w:t>
      </w:r>
      <w:r w:rsidR="00B33DC8" w:rsidRPr="00E13FC6">
        <w:rPr>
          <w:rFonts w:ascii="Tahoma" w:hAnsi="Tahoma" w:cs="Tahoma"/>
          <w:color w:val="000000"/>
          <w:lang w:val="en-ZA" w:eastAsia="en-ZA"/>
        </w:rPr>
        <w:t>case stud</w:t>
      </w:r>
      <w:r>
        <w:rPr>
          <w:rFonts w:ascii="Tahoma" w:hAnsi="Tahoma" w:cs="Tahoma"/>
          <w:color w:val="000000"/>
          <w:lang w:val="en-ZA" w:eastAsia="en-ZA"/>
        </w:rPr>
        <w:t xml:space="preserve">y.  </w:t>
      </w:r>
      <w:r w:rsidR="00DA6401" w:rsidRPr="00E13FC6">
        <w:rPr>
          <w:rFonts w:ascii="Tahoma" w:hAnsi="Tahoma" w:cs="Tahoma"/>
          <w:color w:val="000000"/>
          <w:lang w:val="en-ZA" w:eastAsia="en-ZA"/>
        </w:rPr>
        <w:t xml:space="preserve">How can </w:t>
      </w:r>
      <w:r w:rsidR="00DA6401" w:rsidRPr="002E25D2">
        <w:rPr>
          <w:rFonts w:ascii="Tahoma" w:hAnsi="Tahoma" w:cs="Tahoma"/>
          <w:color w:val="000000"/>
          <w:lang w:val="en-ZA" w:eastAsia="en-ZA"/>
        </w:rPr>
        <w:t>Allala</w:t>
      </w:r>
      <w:r w:rsidR="00DA6401" w:rsidRPr="00E13FC6">
        <w:rPr>
          <w:rFonts w:ascii="Tahoma" w:hAnsi="Tahoma" w:cs="Tahoma"/>
          <w:color w:val="000000"/>
          <w:lang w:val="en-ZA" w:eastAsia="en-ZA"/>
        </w:rPr>
        <w:t xml:space="preserve"> improve her stock control to improve her business?</w:t>
      </w:r>
    </w:p>
    <w:p w14:paraId="1B49E242" w14:textId="77777777" w:rsidR="00D80A29" w:rsidRPr="00E13FC6" w:rsidRDefault="00D80A29" w:rsidP="00ED5414">
      <w:pPr>
        <w:shd w:val="clear" w:color="auto" w:fill="FFFFFF"/>
        <w:spacing w:after="0" w:line="240" w:lineRule="auto"/>
        <w:jc w:val="both"/>
        <w:rPr>
          <w:rFonts w:ascii="Tahoma" w:hAnsi="Tahoma" w:cs="Tahoma"/>
          <w:color w:val="000000"/>
          <w:lang w:val="en-ZA" w:eastAsia="en-Z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0"/>
      </w:tblGrid>
      <w:tr w:rsidR="002D7782" w:rsidRPr="00A55028" w14:paraId="1B49E244" w14:textId="77777777" w:rsidTr="00D80A29">
        <w:tc>
          <w:tcPr>
            <w:tcW w:w="9180" w:type="dxa"/>
            <w:shd w:val="clear" w:color="auto" w:fill="auto"/>
          </w:tcPr>
          <w:p w14:paraId="1B49E243" w14:textId="77777777" w:rsidR="00DA6401" w:rsidRPr="00E13FC6" w:rsidRDefault="00DA6401" w:rsidP="00ED5414">
            <w:pPr>
              <w:spacing w:after="0" w:line="480" w:lineRule="auto"/>
              <w:jc w:val="both"/>
              <w:rPr>
                <w:rFonts w:ascii="Tahoma" w:hAnsi="Tahoma" w:cs="Tahoma"/>
                <w:b/>
                <w:color w:val="776F65"/>
                <w:lang w:val="en-ZA" w:eastAsia="en-ZA"/>
              </w:rPr>
            </w:pPr>
          </w:p>
        </w:tc>
      </w:tr>
      <w:tr w:rsidR="002D7782" w:rsidRPr="00A55028" w14:paraId="1B49E246" w14:textId="77777777" w:rsidTr="00D80A29">
        <w:tc>
          <w:tcPr>
            <w:tcW w:w="9180" w:type="dxa"/>
            <w:shd w:val="clear" w:color="auto" w:fill="auto"/>
          </w:tcPr>
          <w:p w14:paraId="1B49E245" w14:textId="77777777" w:rsidR="00DA6401" w:rsidRPr="00E13FC6" w:rsidRDefault="00DA6401" w:rsidP="00ED5414">
            <w:pPr>
              <w:spacing w:after="0" w:line="480" w:lineRule="auto"/>
              <w:jc w:val="both"/>
              <w:rPr>
                <w:rFonts w:ascii="Tahoma" w:hAnsi="Tahoma" w:cs="Tahoma"/>
                <w:b/>
                <w:color w:val="776F65"/>
                <w:lang w:val="en-ZA" w:eastAsia="en-ZA"/>
              </w:rPr>
            </w:pPr>
          </w:p>
        </w:tc>
      </w:tr>
      <w:tr w:rsidR="002D7782" w:rsidRPr="00A55028" w14:paraId="1B49E248" w14:textId="77777777" w:rsidTr="00D80A29">
        <w:tc>
          <w:tcPr>
            <w:tcW w:w="9180" w:type="dxa"/>
            <w:shd w:val="clear" w:color="auto" w:fill="auto"/>
          </w:tcPr>
          <w:p w14:paraId="1B49E247" w14:textId="77777777" w:rsidR="00DA6401" w:rsidRPr="00E13FC6" w:rsidRDefault="00DA6401" w:rsidP="00ED5414">
            <w:pPr>
              <w:spacing w:after="0" w:line="480" w:lineRule="auto"/>
              <w:jc w:val="both"/>
              <w:rPr>
                <w:rFonts w:ascii="Tahoma" w:hAnsi="Tahoma" w:cs="Tahoma"/>
                <w:b/>
                <w:color w:val="776F65"/>
                <w:lang w:val="en-ZA" w:eastAsia="en-ZA"/>
              </w:rPr>
            </w:pPr>
          </w:p>
        </w:tc>
      </w:tr>
      <w:tr w:rsidR="002D7782" w:rsidRPr="00A55028" w14:paraId="1B49E24A" w14:textId="77777777" w:rsidTr="00D80A29">
        <w:tc>
          <w:tcPr>
            <w:tcW w:w="9180" w:type="dxa"/>
            <w:shd w:val="clear" w:color="auto" w:fill="auto"/>
          </w:tcPr>
          <w:p w14:paraId="1B49E249" w14:textId="77777777" w:rsidR="0098338C" w:rsidRPr="00E13FC6" w:rsidRDefault="0098338C" w:rsidP="00ED5414">
            <w:pPr>
              <w:spacing w:after="0" w:line="480" w:lineRule="auto"/>
              <w:jc w:val="both"/>
              <w:rPr>
                <w:rFonts w:ascii="Tahoma" w:hAnsi="Tahoma" w:cs="Tahoma"/>
                <w:b/>
                <w:color w:val="776F65"/>
                <w:lang w:val="en-ZA" w:eastAsia="en-ZA"/>
              </w:rPr>
            </w:pPr>
          </w:p>
        </w:tc>
      </w:tr>
      <w:tr w:rsidR="002D7782" w:rsidRPr="00A55028" w14:paraId="1B49E24C" w14:textId="77777777" w:rsidTr="00D80A29">
        <w:tc>
          <w:tcPr>
            <w:tcW w:w="9180" w:type="dxa"/>
            <w:shd w:val="clear" w:color="auto" w:fill="auto"/>
          </w:tcPr>
          <w:p w14:paraId="1B49E24B" w14:textId="77777777" w:rsidR="0098338C" w:rsidRPr="00E13FC6" w:rsidRDefault="0098338C" w:rsidP="00ED5414">
            <w:pPr>
              <w:spacing w:after="0" w:line="480" w:lineRule="auto"/>
              <w:jc w:val="both"/>
              <w:rPr>
                <w:rFonts w:ascii="Tahoma" w:hAnsi="Tahoma" w:cs="Tahoma"/>
                <w:b/>
                <w:color w:val="776F65"/>
                <w:lang w:val="en-ZA" w:eastAsia="en-ZA"/>
              </w:rPr>
            </w:pPr>
          </w:p>
        </w:tc>
      </w:tr>
      <w:tr w:rsidR="002D7782" w:rsidRPr="00A55028" w14:paraId="1B49E24E" w14:textId="77777777" w:rsidTr="00D80A29">
        <w:tc>
          <w:tcPr>
            <w:tcW w:w="9180" w:type="dxa"/>
            <w:shd w:val="clear" w:color="auto" w:fill="auto"/>
          </w:tcPr>
          <w:p w14:paraId="1B49E24D" w14:textId="77777777" w:rsidR="00DA6401" w:rsidRPr="00E13FC6" w:rsidRDefault="00DA6401" w:rsidP="00ED5414">
            <w:pPr>
              <w:spacing w:after="0" w:line="480" w:lineRule="auto"/>
              <w:jc w:val="both"/>
              <w:rPr>
                <w:rFonts w:ascii="Tahoma" w:hAnsi="Tahoma" w:cs="Tahoma"/>
                <w:b/>
                <w:color w:val="776F65"/>
                <w:lang w:val="en-ZA" w:eastAsia="en-ZA"/>
              </w:rPr>
            </w:pPr>
          </w:p>
        </w:tc>
      </w:tr>
    </w:tbl>
    <w:p w14:paraId="1B49E24F" w14:textId="77777777" w:rsidR="0098338C" w:rsidRDefault="0098338C" w:rsidP="00ED5414">
      <w:pPr>
        <w:shd w:val="clear" w:color="auto" w:fill="FFFFFF"/>
        <w:spacing w:after="0" w:line="240" w:lineRule="auto"/>
        <w:jc w:val="both"/>
        <w:rPr>
          <w:rFonts w:ascii="Tahoma" w:hAnsi="Tahoma" w:cs="Tahoma"/>
          <w:b/>
          <w:color w:val="000000"/>
          <w:lang w:val="en-ZA" w:eastAsia="en-ZA"/>
        </w:rPr>
      </w:pPr>
      <w:r>
        <w:rPr>
          <w:rFonts w:ascii="Tahoma" w:hAnsi="Tahoma" w:cs="Tahoma"/>
          <w:b/>
          <w:color w:val="000000"/>
          <w:lang w:val="en-ZA" w:eastAsia="en-ZA"/>
        </w:rPr>
        <w:br w:type="page"/>
      </w:r>
    </w:p>
    <w:p w14:paraId="1B49E250" w14:textId="77777777" w:rsidR="00DA6401" w:rsidRPr="00CE2B60" w:rsidRDefault="000F6F67" w:rsidP="00ED5414">
      <w:pPr>
        <w:shd w:val="clear" w:color="auto" w:fill="FFFFFF"/>
        <w:spacing w:after="0" w:line="240" w:lineRule="auto"/>
        <w:jc w:val="both"/>
        <w:rPr>
          <w:rFonts w:ascii="Tahoma" w:hAnsi="Tahoma" w:cs="Tahoma"/>
          <w:b/>
          <w:color w:val="000000"/>
          <w:lang w:val="en-ZA" w:eastAsia="en-ZA"/>
        </w:rPr>
      </w:pPr>
      <w:r>
        <w:rPr>
          <w:noProof/>
          <w:lang w:eastAsia="en-GB"/>
        </w:rPr>
        <w:drawing>
          <wp:anchor distT="0" distB="0" distL="114300" distR="114300" simplePos="0" relativeHeight="251642880" behindDoc="0" locked="0" layoutInCell="1" allowOverlap="1" wp14:anchorId="1B49E45B" wp14:editId="1B49E45C">
            <wp:simplePos x="0" y="0"/>
            <wp:positionH relativeFrom="margin">
              <wp:posOffset>-172085</wp:posOffset>
            </wp:positionH>
            <wp:positionV relativeFrom="paragraph">
              <wp:posOffset>181610</wp:posOffset>
            </wp:positionV>
            <wp:extent cx="733425" cy="895350"/>
            <wp:effectExtent l="0" t="0" r="9525" b="0"/>
            <wp:wrapSquare wrapText="bothSides"/>
            <wp:docPr id="4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cstate="email">
                      <a:extLst>
                        <a:ext uri="{28A0092B-C50C-407E-A947-70E740481C1C}">
                          <a14:useLocalDpi xmlns:a14="http://schemas.microsoft.com/office/drawing/2010/main"/>
                        </a:ext>
                      </a:extLst>
                    </a:blip>
                    <a:srcRect/>
                    <a:stretch>
                      <a:fillRect/>
                    </a:stretch>
                  </pic:blipFill>
                  <pic:spPr bwMode="auto">
                    <a:xfrm>
                      <a:off x="0" y="0"/>
                      <a:ext cx="733425" cy="895350"/>
                    </a:xfrm>
                    <a:prstGeom prst="rect">
                      <a:avLst/>
                    </a:prstGeom>
                    <a:noFill/>
                    <a:ln>
                      <a:noFill/>
                    </a:ln>
                  </pic:spPr>
                </pic:pic>
              </a:graphicData>
            </a:graphic>
          </wp:anchor>
        </w:drawing>
      </w:r>
      <w:r w:rsidR="00DA6401">
        <w:rPr>
          <w:rFonts w:ascii="Tahoma" w:hAnsi="Tahoma" w:cs="Tahoma"/>
          <w:b/>
          <w:color w:val="000000"/>
          <w:lang w:val="en-ZA" w:eastAsia="en-ZA"/>
        </w:rPr>
        <w:t>Fact sheet</w:t>
      </w:r>
    </w:p>
    <w:p w14:paraId="1B49E251" w14:textId="77777777" w:rsidR="00DF3A88" w:rsidRPr="00E13FC6" w:rsidRDefault="003A43FB" w:rsidP="00ED5414">
      <w:pPr>
        <w:shd w:val="clear" w:color="auto" w:fill="F2F2F2" w:themeFill="background1" w:themeFillShade="F2"/>
        <w:spacing w:after="0" w:line="240" w:lineRule="auto"/>
        <w:jc w:val="both"/>
        <w:rPr>
          <w:rFonts w:ascii="Tahoma" w:hAnsi="Tahoma" w:cs="Tahoma"/>
          <w:color w:val="000000"/>
          <w:lang w:val="en-ZA" w:eastAsia="en-ZA"/>
        </w:rPr>
      </w:pPr>
      <w:r w:rsidRPr="00E13FC6">
        <w:rPr>
          <w:rFonts w:ascii="Tahoma" w:hAnsi="Tahoma" w:cs="Tahoma"/>
          <w:color w:val="000000"/>
          <w:lang w:val="en-ZA" w:eastAsia="en-ZA"/>
        </w:rPr>
        <w:t xml:space="preserve">All businesses big or small need to be able to keep track of their stock.  </w:t>
      </w:r>
      <w:r w:rsidR="00300A87" w:rsidRPr="00E13FC6">
        <w:rPr>
          <w:rFonts w:ascii="Tahoma" w:hAnsi="Tahoma" w:cs="Tahoma"/>
          <w:color w:val="000000"/>
          <w:lang w:val="en-ZA" w:eastAsia="en-ZA"/>
        </w:rPr>
        <w:t>Controlling stock does not mean hav</w:t>
      </w:r>
      <w:r w:rsidR="006954D5" w:rsidRPr="00E13FC6">
        <w:rPr>
          <w:rFonts w:ascii="Tahoma" w:hAnsi="Tahoma" w:cs="Tahoma"/>
          <w:color w:val="000000"/>
          <w:lang w:val="en-ZA" w:eastAsia="en-ZA"/>
        </w:rPr>
        <w:t>ing</w:t>
      </w:r>
      <w:r w:rsidR="00300A87" w:rsidRPr="00E13FC6">
        <w:rPr>
          <w:rFonts w:ascii="Tahoma" w:hAnsi="Tahoma" w:cs="Tahoma"/>
          <w:color w:val="000000"/>
          <w:lang w:val="en-ZA" w:eastAsia="en-ZA"/>
        </w:rPr>
        <w:t xml:space="preserve"> as little as possible in your business. </w:t>
      </w:r>
    </w:p>
    <w:p w14:paraId="1B49E252" w14:textId="77777777" w:rsidR="00A84773" w:rsidRPr="00E13FC6" w:rsidRDefault="00300A87" w:rsidP="00ED5414">
      <w:pPr>
        <w:shd w:val="clear" w:color="auto" w:fill="F2F2F2" w:themeFill="background1" w:themeFillShade="F2"/>
        <w:spacing w:after="0" w:line="240" w:lineRule="auto"/>
        <w:jc w:val="both"/>
        <w:rPr>
          <w:rFonts w:ascii="Tahoma" w:hAnsi="Tahoma" w:cs="Tahoma"/>
          <w:color w:val="000000"/>
          <w:lang w:val="en-ZA" w:eastAsia="en-ZA"/>
        </w:rPr>
      </w:pPr>
      <w:r w:rsidRPr="00E13FC6">
        <w:rPr>
          <w:rFonts w:ascii="Tahoma" w:hAnsi="Tahoma" w:cs="Tahoma"/>
          <w:color w:val="000000"/>
          <w:lang w:val="en-ZA" w:eastAsia="en-ZA"/>
        </w:rPr>
        <w:t>It’s about having enough stock to satisfy customer needs</w:t>
      </w:r>
      <w:r w:rsidR="004644A4" w:rsidRPr="00E13FC6">
        <w:rPr>
          <w:rFonts w:ascii="Tahoma" w:hAnsi="Tahoma" w:cs="Tahoma"/>
          <w:color w:val="000000"/>
          <w:lang w:val="en-ZA" w:eastAsia="en-ZA"/>
        </w:rPr>
        <w:t xml:space="preserve"> a</w:t>
      </w:r>
      <w:r w:rsidR="006954D5" w:rsidRPr="00E13FC6">
        <w:rPr>
          <w:rFonts w:ascii="Tahoma" w:hAnsi="Tahoma" w:cs="Tahoma"/>
          <w:color w:val="000000"/>
          <w:lang w:val="en-ZA" w:eastAsia="en-ZA"/>
        </w:rPr>
        <w:t xml:space="preserve">nd to check on losses or theft.  </w:t>
      </w:r>
    </w:p>
    <w:p w14:paraId="1B49E253" w14:textId="77777777" w:rsidR="004644A4" w:rsidRPr="00E13FC6" w:rsidRDefault="00AE6753" w:rsidP="00ED5414">
      <w:pPr>
        <w:shd w:val="clear" w:color="auto" w:fill="F2F2F2" w:themeFill="background1" w:themeFillShade="F2"/>
        <w:spacing w:after="0" w:line="240" w:lineRule="auto"/>
        <w:jc w:val="both"/>
        <w:rPr>
          <w:rFonts w:ascii="Tahoma" w:hAnsi="Tahoma" w:cs="Tahoma"/>
          <w:color w:val="000000"/>
          <w:lang w:val="en-ZA" w:eastAsia="en-ZA"/>
        </w:rPr>
      </w:pPr>
      <w:r w:rsidRPr="000F6F67">
        <w:rPr>
          <w:rFonts w:ascii="Tahoma" w:hAnsi="Tahoma" w:cs="Tahoma"/>
          <w:b/>
          <w:color w:val="000000"/>
          <w:lang w:val="en-ZA" w:eastAsia="en-ZA"/>
        </w:rPr>
        <w:t>How does managing stock help a business?</w:t>
      </w:r>
      <w:r w:rsidR="00DF3A88" w:rsidRPr="000F6F67">
        <w:rPr>
          <w:rFonts w:ascii="Tahoma" w:hAnsi="Tahoma" w:cs="Tahoma"/>
          <w:b/>
          <w:noProof/>
          <w:color w:val="0000FF"/>
          <w:shd w:val="clear" w:color="auto" w:fill="CCCCCC"/>
          <w:lang w:val="en-ZA" w:eastAsia="en-ZA"/>
        </w:rPr>
        <w:t xml:space="preserve"> </w:t>
      </w:r>
      <w:r w:rsidR="00A70A35" w:rsidRPr="00E13FC6">
        <w:rPr>
          <w:rFonts w:ascii="Tahoma" w:hAnsi="Tahoma" w:cs="Tahoma"/>
          <w:color w:val="000000"/>
          <w:lang w:val="en-ZA" w:eastAsia="en-ZA"/>
        </w:rPr>
        <w:t>You develop an idea</w:t>
      </w:r>
      <w:r w:rsidRPr="00E13FC6">
        <w:rPr>
          <w:rFonts w:ascii="Tahoma" w:hAnsi="Tahoma" w:cs="Tahoma"/>
          <w:color w:val="000000"/>
          <w:lang w:val="en-ZA" w:eastAsia="en-ZA"/>
        </w:rPr>
        <w:t xml:space="preserve"> of usage or sales of items and this helps you to identify trends in your business. For example if you own a shop you might notice that you sell a lot of chocolates but very little chewing gum.  </w:t>
      </w:r>
    </w:p>
    <w:p w14:paraId="1B49E254" w14:textId="77777777" w:rsidR="004644A4" w:rsidRPr="00E13FC6" w:rsidRDefault="00AE6753" w:rsidP="00ED5414">
      <w:pPr>
        <w:pStyle w:val="ListParagraph"/>
        <w:numPr>
          <w:ilvl w:val="0"/>
          <w:numId w:val="39"/>
        </w:numPr>
        <w:shd w:val="clear" w:color="auto" w:fill="F2F2F2" w:themeFill="background1" w:themeFillShade="F2"/>
        <w:spacing w:after="0" w:line="240" w:lineRule="auto"/>
        <w:jc w:val="both"/>
        <w:rPr>
          <w:rFonts w:ascii="Tahoma" w:hAnsi="Tahoma" w:cs="Tahoma"/>
          <w:color w:val="000000"/>
          <w:lang w:val="en-ZA" w:eastAsia="en-ZA"/>
        </w:rPr>
      </w:pPr>
      <w:r w:rsidRPr="00E13FC6">
        <w:rPr>
          <w:rFonts w:ascii="Tahoma" w:hAnsi="Tahoma" w:cs="Tahoma"/>
          <w:color w:val="000000"/>
          <w:lang w:val="en-ZA" w:eastAsia="en-ZA"/>
        </w:rPr>
        <w:t xml:space="preserve">You </w:t>
      </w:r>
      <w:r w:rsidR="004644A4" w:rsidRPr="00E13FC6">
        <w:rPr>
          <w:rFonts w:ascii="Tahoma" w:hAnsi="Tahoma" w:cs="Tahoma"/>
          <w:color w:val="000000"/>
          <w:lang w:val="en-ZA" w:eastAsia="en-ZA"/>
        </w:rPr>
        <w:t xml:space="preserve">would </w:t>
      </w:r>
      <w:r w:rsidRPr="00E13FC6">
        <w:rPr>
          <w:rFonts w:ascii="Tahoma" w:hAnsi="Tahoma" w:cs="Tahoma"/>
          <w:color w:val="000000"/>
          <w:lang w:val="en-ZA" w:eastAsia="en-ZA"/>
        </w:rPr>
        <w:t>notice that you sell more chocolate at Christmas than any other time.</w:t>
      </w:r>
    </w:p>
    <w:p w14:paraId="1B49E255" w14:textId="77777777" w:rsidR="00AE6753" w:rsidRPr="00E13FC6" w:rsidRDefault="00AE6753" w:rsidP="00ED5414">
      <w:pPr>
        <w:pStyle w:val="ListParagraph"/>
        <w:numPr>
          <w:ilvl w:val="0"/>
          <w:numId w:val="39"/>
        </w:numPr>
        <w:shd w:val="clear" w:color="auto" w:fill="F2F2F2" w:themeFill="background1" w:themeFillShade="F2"/>
        <w:spacing w:after="0" w:line="240" w:lineRule="auto"/>
        <w:jc w:val="both"/>
        <w:rPr>
          <w:rFonts w:ascii="Tahoma" w:hAnsi="Tahoma" w:cs="Tahoma"/>
          <w:color w:val="000000"/>
          <w:lang w:val="en-ZA" w:eastAsia="en-ZA"/>
        </w:rPr>
      </w:pPr>
      <w:r w:rsidRPr="00E13FC6">
        <w:rPr>
          <w:rFonts w:ascii="Tahoma" w:hAnsi="Tahoma" w:cs="Tahoma"/>
          <w:color w:val="000000"/>
          <w:lang w:val="en-ZA" w:eastAsia="en-ZA"/>
        </w:rPr>
        <w:t>You will notice that some things sell quickly and other not.</w:t>
      </w:r>
    </w:p>
    <w:p w14:paraId="1B49E256" w14:textId="77777777" w:rsidR="00AE6753" w:rsidRPr="00E13FC6" w:rsidRDefault="00AE6753" w:rsidP="00ED5414">
      <w:pPr>
        <w:pStyle w:val="ListParagraph"/>
        <w:numPr>
          <w:ilvl w:val="0"/>
          <w:numId w:val="39"/>
        </w:numPr>
        <w:shd w:val="clear" w:color="auto" w:fill="F2F2F2" w:themeFill="background1" w:themeFillShade="F2"/>
        <w:spacing w:after="0" w:line="240" w:lineRule="auto"/>
        <w:jc w:val="both"/>
        <w:rPr>
          <w:rFonts w:ascii="Tahoma" w:hAnsi="Tahoma" w:cs="Tahoma"/>
          <w:color w:val="000000"/>
          <w:lang w:val="en-ZA" w:eastAsia="en-ZA"/>
        </w:rPr>
      </w:pPr>
      <w:r w:rsidRPr="00E13FC6">
        <w:rPr>
          <w:rFonts w:ascii="Tahoma" w:hAnsi="Tahoma" w:cs="Tahoma"/>
          <w:color w:val="000000"/>
          <w:lang w:val="en-ZA" w:eastAsia="en-ZA"/>
        </w:rPr>
        <w:t>Helps you to have the right quantity available for your customers and to anticipate the sales</w:t>
      </w:r>
    </w:p>
    <w:p w14:paraId="1B49E257" w14:textId="77777777" w:rsidR="00AE6753" w:rsidRPr="00E13FC6" w:rsidRDefault="00AE6753" w:rsidP="00ED5414">
      <w:pPr>
        <w:pStyle w:val="ListParagraph"/>
        <w:numPr>
          <w:ilvl w:val="0"/>
          <w:numId w:val="39"/>
        </w:numPr>
        <w:shd w:val="clear" w:color="auto" w:fill="F2F2F2" w:themeFill="background1" w:themeFillShade="F2"/>
        <w:spacing w:after="0" w:line="240" w:lineRule="auto"/>
        <w:jc w:val="both"/>
        <w:rPr>
          <w:rFonts w:ascii="Tahoma" w:hAnsi="Tahoma" w:cs="Tahoma"/>
          <w:color w:val="000000"/>
          <w:lang w:val="en-ZA" w:eastAsia="en-ZA"/>
        </w:rPr>
      </w:pPr>
      <w:r w:rsidRPr="00E13FC6">
        <w:rPr>
          <w:rFonts w:ascii="Tahoma" w:hAnsi="Tahoma" w:cs="Tahoma"/>
          <w:color w:val="000000"/>
          <w:lang w:val="en-ZA" w:eastAsia="en-ZA"/>
        </w:rPr>
        <w:t>Helps you to know when to increase stock at special times</w:t>
      </w:r>
    </w:p>
    <w:p w14:paraId="1B49E258" w14:textId="77777777" w:rsidR="00AE6753" w:rsidRPr="00E13FC6" w:rsidRDefault="00AE6753" w:rsidP="00ED5414">
      <w:pPr>
        <w:pStyle w:val="ListParagraph"/>
        <w:numPr>
          <w:ilvl w:val="0"/>
          <w:numId w:val="39"/>
        </w:numPr>
        <w:shd w:val="clear" w:color="auto" w:fill="F2F2F2" w:themeFill="background1" w:themeFillShade="F2"/>
        <w:spacing w:after="0" w:line="240" w:lineRule="auto"/>
        <w:jc w:val="both"/>
        <w:rPr>
          <w:rFonts w:ascii="Tahoma" w:hAnsi="Tahoma" w:cs="Tahoma"/>
          <w:color w:val="000000"/>
          <w:lang w:val="en-ZA" w:eastAsia="en-ZA"/>
        </w:rPr>
      </w:pPr>
      <w:r w:rsidRPr="00E13FC6">
        <w:rPr>
          <w:rFonts w:ascii="Tahoma" w:hAnsi="Tahoma" w:cs="Tahoma"/>
          <w:color w:val="000000"/>
          <w:lang w:val="en-ZA" w:eastAsia="en-ZA"/>
        </w:rPr>
        <w:t>Helps you to identify theft or losses or wastage  in your business:</w:t>
      </w:r>
    </w:p>
    <w:p w14:paraId="1B49E259" w14:textId="77777777" w:rsidR="00AE6753" w:rsidRPr="00E13FC6" w:rsidRDefault="00AE6753" w:rsidP="00ED5414">
      <w:pPr>
        <w:pStyle w:val="ListParagraph"/>
        <w:numPr>
          <w:ilvl w:val="0"/>
          <w:numId w:val="40"/>
        </w:numPr>
        <w:shd w:val="clear" w:color="auto" w:fill="F2F2F2" w:themeFill="background1" w:themeFillShade="F2"/>
        <w:spacing w:after="0" w:line="240" w:lineRule="auto"/>
        <w:jc w:val="both"/>
        <w:rPr>
          <w:rFonts w:ascii="Tahoma" w:hAnsi="Tahoma" w:cs="Tahoma"/>
          <w:color w:val="000000"/>
          <w:lang w:val="en-ZA" w:eastAsia="en-ZA"/>
        </w:rPr>
      </w:pPr>
      <w:r w:rsidRPr="00E13FC6">
        <w:rPr>
          <w:rFonts w:ascii="Tahoma" w:hAnsi="Tahoma" w:cs="Tahoma"/>
          <w:color w:val="000000"/>
          <w:lang w:val="en-ZA" w:eastAsia="en-ZA"/>
        </w:rPr>
        <w:t>raw materials in a manufacturing business</w:t>
      </w:r>
    </w:p>
    <w:p w14:paraId="1B49E25A" w14:textId="77777777" w:rsidR="00AE6753" w:rsidRPr="00E13FC6" w:rsidRDefault="00AE6753" w:rsidP="00ED5414">
      <w:pPr>
        <w:pStyle w:val="ListParagraph"/>
        <w:numPr>
          <w:ilvl w:val="0"/>
          <w:numId w:val="40"/>
        </w:numPr>
        <w:shd w:val="clear" w:color="auto" w:fill="F2F2F2" w:themeFill="background1" w:themeFillShade="F2"/>
        <w:spacing w:after="0" w:line="240" w:lineRule="auto"/>
        <w:jc w:val="both"/>
        <w:rPr>
          <w:rFonts w:ascii="Tahoma" w:hAnsi="Tahoma" w:cs="Tahoma"/>
          <w:color w:val="000000"/>
          <w:lang w:val="en-ZA" w:eastAsia="en-ZA"/>
        </w:rPr>
      </w:pPr>
      <w:r w:rsidRPr="00E13FC6">
        <w:rPr>
          <w:rFonts w:ascii="Tahoma" w:hAnsi="Tahoma" w:cs="Tahoma"/>
          <w:color w:val="000000"/>
          <w:lang w:val="en-ZA" w:eastAsia="en-ZA"/>
        </w:rPr>
        <w:t>goods in a retail business</w:t>
      </w:r>
    </w:p>
    <w:p w14:paraId="1B49E25B" w14:textId="77777777" w:rsidR="00AE6753" w:rsidRPr="00E13FC6" w:rsidRDefault="00AE6753" w:rsidP="00ED5414">
      <w:pPr>
        <w:pStyle w:val="ListParagraph"/>
        <w:shd w:val="clear" w:color="auto" w:fill="F2F2F2" w:themeFill="background1" w:themeFillShade="F2"/>
        <w:spacing w:after="0" w:line="240" w:lineRule="auto"/>
        <w:ind w:left="0"/>
        <w:jc w:val="both"/>
        <w:rPr>
          <w:rFonts w:ascii="Tahoma" w:hAnsi="Tahoma" w:cs="Tahoma"/>
          <w:color w:val="000000"/>
          <w:lang w:val="en-ZA" w:eastAsia="en-ZA"/>
        </w:rPr>
      </w:pPr>
      <w:r w:rsidRPr="00E13FC6">
        <w:rPr>
          <w:rFonts w:ascii="Tahoma" w:hAnsi="Tahoma" w:cs="Tahoma"/>
          <w:color w:val="000000"/>
          <w:lang w:val="en-ZA" w:eastAsia="en-ZA"/>
        </w:rPr>
        <w:t xml:space="preserve">You need to count your stock on a regular basis.  </w:t>
      </w:r>
    </w:p>
    <w:p w14:paraId="1B49E25C" w14:textId="77777777" w:rsidR="00AE6753" w:rsidRPr="00E13FC6" w:rsidRDefault="00AE6753" w:rsidP="00ED5414">
      <w:pPr>
        <w:pStyle w:val="ListParagraph"/>
        <w:numPr>
          <w:ilvl w:val="0"/>
          <w:numId w:val="10"/>
        </w:numPr>
        <w:shd w:val="clear" w:color="auto" w:fill="F2F2F2" w:themeFill="background1" w:themeFillShade="F2"/>
        <w:spacing w:after="0" w:line="240" w:lineRule="auto"/>
        <w:jc w:val="both"/>
        <w:rPr>
          <w:rFonts w:ascii="Tahoma" w:hAnsi="Tahoma" w:cs="Tahoma"/>
          <w:color w:val="000000"/>
          <w:lang w:val="en-ZA" w:eastAsia="en-ZA"/>
        </w:rPr>
      </w:pPr>
      <w:r w:rsidRPr="00E13FC6">
        <w:rPr>
          <w:rFonts w:ascii="Tahoma" w:hAnsi="Tahoma" w:cs="Tahoma"/>
          <w:color w:val="000000"/>
          <w:lang w:val="en-ZA" w:eastAsia="en-ZA"/>
        </w:rPr>
        <w:t>This can be d</w:t>
      </w:r>
      <w:r w:rsidR="00AB4438" w:rsidRPr="00E13FC6">
        <w:rPr>
          <w:rFonts w:ascii="Tahoma" w:hAnsi="Tahoma" w:cs="Tahoma"/>
          <w:color w:val="000000"/>
          <w:lang w:val="en-ZA" w:eastAsia="en-ZA"/>
        </w:rPr>
        <w:t>one</w:t>
      </w:r>
      <w:r w:rsidRPr="00E13FC6">
        <w:rPr>
          <w:rFonts w:ascii="Tahoma" w:hAnsi="Tahoma" w:cs="Tahoma"/>
          <w:color w:val="000000"/>
          <w:lang w:val="en-ZA" w:eastAsia="en-ZA"/>
        </w:rPr>
        <w:t xml:space="preserve"> daily, weekly or monthly.  </w:t>
      </w:r>
    </w:p>
    <w:p w14:paraId="1B49E25D" w14:textId="77777777" w:rsidR="00AE6753" w:rsidRPr="00E13FC6" w:rsidRDefault="00AE6753" w:rsidP="00ED5414">
      <w:pPr>
        <w:pStyle w:val="ListParagraph"/>
        <w:numPr>
          <w:ilvl w:val="0"/>
          <w:numId w:val="10"/>
        </w:numPr>
        <w:shd w:val="clear" w:color="auto" w:fill="F2F2F2" w:themeFill="background1" w:themeFillShade="F2"/>
        <w:spacing w:after="0" w:line="240" w:lineRule="auto"/>
        <w:jc w:val="both"/>
        <w:rPr>
          <w:rFonts w:ascii="Tahoma" w:hAnsi="Tahoma" w:cs="Tahoma"/>
          <w:color w:val="000000"/>
          <w:lang w:val="en-ZA" w:eastAsia="en-ZA"/>
        </w:rPr>
      </w:pPr>
      <w:r w:rsidRPr="00E13FC6">
        <w:rPr>
          <w:rFonts w:ascii="Tahoma" w:hAnsi="Tahoma" w:cs="Tahoma"/>
          <w:color w:val="000000"/>
          <w:lang w:val="en-ZA" w:eastAsia="en-ZA"/>
        </w:rPr>
        <w:t>Record all the items that leave your business if you are a shop or a business that sells ready made goods that you have bought from some</w:t>
      </w:r>
      <w:r w:rsidR="00AB4438" w:rsidRPr="00E13FC6">
        <w:rPr>
          <w:rFonts w:ascii="Tahoma" w:hAnsi="Tahoma" w:cs="Tahoma"/>
          <w:color w:val="000000"/>
          <w:lang w:val="en-ZA" w:eastAsia="en-ZA"/>
        </w:rPr>
        <w:t>one</w:t>
      </w:r>
      <w:r w:rsidRPr="00E13FC6">
        <w:rPr>
          <w:rFonts w:ascii="Tahoma" w:hAnsi="Tahoma" w:cs="Tahoma"/>
          <w:color w:val="000000"/>
          <w:lang w:val="en-ZA" w:eastAsia="en-ZA"/>
        </w:rPr>
        <w:t xml:space="preserve"> else</w:t>
      </w:r>
    </w:p>
    <w:p w14:paraId="1B49E25E" w14:textId="77777777" w:rsidR="00AE6753" w:rsidRPr="00E13FC6" w:rsidRDefault="00300A87" w:rsidP="00ED5414">
      <w:pPr>
        <w:pStyle w:val="ListParagraph"/>
        <w:numPr>
          <w:ilvl w:val="0"/>
          <w:numId w:val="10"/>
        </w:numPr>
        <w:shd w:val="clear" w:color="auto" w:fill="F2F2F2" w:themeFill="background1" w:themeFillShade="F2"/>
        <w:spacing w:after="0" w:line="240" w:lineRule="auto"/>
        <w:jc w:val="both"/>
        <w:rPr>
          <w:rFonts w:ascii="Tahoma" w:hAnsi="Tahoma" w:cs="Tahoma"/>
          <w:color w:val="000000"/>
          <w:lang w:val="en-ZA" w:eastAsia="en-ZA"/>
        </w:rPr>
      </w:pPr>
      <w:r w:rsidRPr="00E13FC6">
        <w:rPr>
          <w:rFonts w:ascii="Tahoma" w:hAnsi="Tahoma" w:cs="Tahoma"/>
          <w:color w:val="000000"/>
          <w:lang w:val="en-ZA" w:eastAsia="en-ZA"/>
        </w:rPr>
        <w:t>At the need of the day/week/month you need to check stock against what you have sold</w:t>
      </w:r>
    </w:p>
    <w:p w14:paraId="1B49E25F" w14:textId="77777777" w:rsidR="0043706E" w:rsidRPr="00E13FC6" w:rsidRDefault="00DE0C3E" w:rsidP="00ED5414">
      <w:pPr>
        <w:shd w:val="clear" w:color="auto" w:fill="F2F2F2" w:themeFill="background1" w:themeFillShade="F2"/>
        <w:spacing w:after="0" w:line="240" w:lineRule="auto"/>
        <w:jc w:val="both"/>
        <w:rPr>
          <w:rFonts w:ascii="Tahoma" w:hAnsi="Tahoma" w:cs="Tahoma"/>
          <w:color w:val="000000"/>
          <w:lang w:val="en-ZA" w:eastAsia="en-ZA"/>
        </w:rPr>
      </w:pPr>
      <w:r w:rsidRPr="00E13FC6">
        <w:rPr>
          <w:rFonts w:ascii="Tahoma" w:hAnsi="Tahoma" w:cs="Tahoma"/>
          <w:color w:val="000000"/>
          <w:lang w:val="en-ZA" w:eastAsia="en-ZA"/>
        </w:rPr>
        <w:t xml:space="preserve">If you run a business that uses portions of an item such as flour for baking or hair straightener for hair, then you can break up the large stock item into smaller stock items for better control. </w:t>
      </w:r>
    </w:p>
    <w:p w14:paraId="1B49E260" w14:textId="77777777" w:rsidR="00DE0C3E" w:rsidRPr="00E13FC6" w:rsidRDefault="00DE0C3E" w:rsidP="00ED5414">
      <w:pPr>
        <w:shd w:val="clear" w:color="auto" w:fill="F2F2F2" w:themeFill="background1" w:themeFillShade="F2"/>
        <w:spacing w:after="0" w:line="240" w:lineRule="auto"/>
        <w:jc w:val="both"/>
        <w:rPr>
          <w:rFonts w:ascii="Tahoma" w:hAnsi="Tahoma" w:cs="Tahoma"/>
          <w:color w:val="000000"/>
          <w:lang w:val="en-ZA" w:eastAsia="en-ZA"/>
        </w:rPr>
      </w:pPr>
      <w:r w:rsidRPr="00E13FC6">
        <w:rPr>
          <w:rFonts w:ascii="Tahoma" w:hAnsi="Tahoma" w:cs="Tahoma"/>
          <w:color w:val="000000"/>
          <w:lang w:val="en-ZA" w:eastAsia="en-ZA"/>
        </w:rPr>
        <w:t xml:space="preserve">This would be important if you employ staff and they do not know exactly how </w:t>
      </w:r>
      <w:r w:rsidR="004644A4" w:rsidRPr="00E13FC6">
        <w:rPr>
          <w:rFonts w:ascii="Tahoma" w:hAnsi="Tahoma" w:cs="Tahoma"/>
          <w:color w:val="000000"/>
          <w:lang w:val="en-ZA" w:eastAsia="en-ZA"/>
        </w:rPr>
        <w:t xml:space="preserve">much </w:t>
      </w:r>
      <w:r w:rsidRPr="00E13FC6">
        <w:rPr>
          <w:rFonts w:ascii="Tahoma" w:hAnsi="Tahoma" w:cs="Tahoma"/>
          <w:color w:val="000000"/>
          <w:lang w:val="en-ZA" w:eastAsia="en-ZA"/>
        </w:rPr>
        <w:t xml:space="preserve">to use.  </w:t>
      </w:r>
    </w:p>
    <w:p w14:paraId="1B49E261" w14:textId="77777777" w:rsidR="00637D60" w:rsidRPr="00E13FC6" w:rsidRDefault="00637D60" w:rsidP="00ED5414">
      <w:pPr>
        <w:spacing w:after="0" w:line="240" w:lineRule="auto"/>
        <w:jc w:val="both"/>
        <w:rPr>
          <w:rFonts w:ascii="Tahoma" w:hAnsi="Tahoma" w:cs="Tahoma"/>
          <w:b/>
          <w:color w:val="776F65"/>
          <w:shd w:val="clear" w:color="auto" w:fill="BFBFBF"/>
          <w:lang w:val="en-ZA" w:eastAsia="en-ZA"/>
        </w:rPr>
      </w:pPr>
      <w:r w:rsidRPr="00E13FC6">
        <w:rPr>
          <w:rFonts w:ascii="Tahoma" w:hAnsi="Tahoma" w:cs="Tahoma"/>
          <w:b/>
          <w:color w:val="776F65"/>
          <w:shd w:val="clear" w:color="auto" w:fill="BFBFBF"/>
          <w:lang w:val="en-ZA" w:eastAsia="en-ZA"/>
        </w:rPr>
        <w:br w:type="page"/>
      </w:r>
    </w:p>
    <w:p w14:paraId="1B49E262" w14:textId="77777777" w:rsidR="00A66652" w:rsidRPr="00905112" w:rsidRDefault="00A66652" w:rsidP="001F6628">
      <w:pPr>
        <w:pStyle w:val="ListParagraph"/>
        <w:numPr>
          <w:ilvl w:val="1"/>
          <w:numId w:val="76"/>
        </w:numPr>
        <w:shd w:val="clear" w:color="auto" w:fill="D9D9D9" w:themeFill="background1" w:themeFillShade="D9"/>
        <w:spacing w:before="60" w:after="60"/>
        <w:jc w:val="center"/>
        <w:outlineLvl w:val="0"/>
        <w:rPr>
          <w:rFonts w:ascii="Tahoma" w:hAnsi="Tahoma" w:cs="Tahoma"/>
          <w:b/>
          <w:color w:val="333333"/>
          <w:sz w:val="24"/>
          <w:szCs w:val="24"/>
          <w:lang w:eastAsia="en-ZA"/>
        </w:rPr>
      </w:pPr>
      <w:bookmarkStart w:id="14" w:name="_Toc451693892"/>
      <w:r w:rsidRPr="00905112">
        <w:rPr>
          <w:rFonts w:ascii="Tahoma" w:hAnsi="Tahoma" w:cs="Tahoma"/>
          <w:b/>
          <w:color w:val="333333"/>
          <w:sz w:val="24"/>
          <w:szCs w:val="24"/>
          <w:lang w:eastAsia="en-ZA"/>
        </w:rPr>
        <w:t>TENDERING AS A BUSY OPPORTUNITY</w:t>
      </w:r>
      <w:bookmarkEnd w:id="14"/>
    </w:p>
    <w:p w14:paraId="1B49E263" w14:textId="77777777" w:rsidR="0018735A" w:rsidRDefault="0018735A" w:rsidP="00ED5414">
      <w:pPr>
        <w:spacing w:after="0" w:line="240" w:lineRule="auto"/>
        <w:jc w:val="both"/>
        <w:rPr>
          <w:noProof/>
          <w:lang w:val="en-ZA" w:eastAsia="en-ZA"/>
        </w:rPr>
      </w:pPr>
    </w:p>
    <w:p w14:paraId="1B49E264" w14:textId="77777777" w:rsidR="004C408A" w:rsidRDefault="004C408A" w:rsidP="001F6628">
      <w:pPr>
        <w:spacing w:after="0" w:line="240" w:lineRule="auto"/>
        <w:jc w:val="center"/>
        <w:rPr>
          <w:noProof/>
          <w:lang w:val="en-ZA" w:eastAsia="en-ZA"/>
        </w:rPr>
      </w:pPr>
      <w:r>
        <w:rPr>
          <w:noProof/>
          <w:lang w:eastAsia="en-GB"/>
        </w:rPr>
        <w:drawing>
          <wp:inline distT="0" distB="0" distL="0" distR="0" wp14:anchorId="1B49E45D" wp14:editId="1B49E45E">
            <wp:extent cx="5128063" cy="3421380"/>
            <wp:effectExtent l="0" t="0" r="0" b="7620"/>
            <wp:docPr id="19" name="Picture 19" descr="Zimbabwe ToT_tz_22022015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Fid2" descr="Zimbabwe ToT_tz_22022015 (193)"/>
                    <pic:cNvPicPr>
                      <a:picLocks noChangeAspect="1" noChangeArrowheads="1"/>
                    </pic:cNvPicPr>
                  </pic:nvPicPr>
                  <pic:blipFill>
                    <a:blip r:embed="rId173" cstate="email">
                      <a:extLst>
                        <a:ext uri="{28A0092B-C50C-407E-A947-70E740481C1C}">
                          <a14:useLocalDpi xmlns:a14="http://schemas.microsoft.com/office/drawing/2010/main"/>
                        </a:ext>
                      </a:extLst>
                    </a:blip>
                    <a:srcRect/>
                    <a:stretch>
                      <a:fillRect/>
                    </a:stretch>
                  </pic:blipFill>
                  <pic:spPr bwMode="auto">
                    <a:xfrm>
                      <a:off x="0" y="0"/>
                      <a:ext cx="5129320" cy="3422219"/>
                    </a:xfrm>
                    <a:prstGeom prst="rect">
                      <a:avLst/>
                    </a:prstGeom>
                    <a:noFill/>
                    <a:ln>
                      <a:noFill/>
                    </a:ln>
                  </pic:spPr>
                </pic:pic>
              </a:graphicData>
            </a:graphic>
          </wp:inline>
        </w:drawing>
      </w:r>
    </w:p>
    <w:p w14:paraId="1B49E265" w14:textId="77777777" w:rsidR="004C408A" w:rsidRDefault="004C408A" w:rsidP="00ED5414">
      <w:pPr>
        <w:spacing w:after="0" w:line="240" w:lineRule="auto"/>
        <w:jc w:val="both"/>
        <w:rPr>
          <w:noProof/>
          <w:lang w:val="en-ZA" w:eastAsia="en-ZA"/>
        </w:rPr>
      </w:pPr>
    </w:p>
    <w:p w14:paraId="1B49E266" w14:textId="77777777" w:rsidR="004C408A" w:rsidRDefault="004C408A" w:rsidP="00ED5414">
      <w:pPr>
        <w:spacing w:after="0" w:line="240" w:lineRule="auto"/>
        <w:jc w:val="both"/>
        <w:rPr>
          <w:rFonts w:ascii="Tahoma" w:hAnsi="Tahoma" w:cs="Tahoma"/>
        </w:rPr>
      </w:pPr>
    </w:p>
    <w:p w14:paraId="1B49E267" w14:textId="77777777" w:rsidR="0018735A" w:rsidRPr="00996C06" w:rsidRDefault="0018735A" w:rsidP="00ED5414">
      <w:pPr>
        <w:shd w:val="clear" w:color="auto" w:fill="D9D9D9"/>
        <w:spacing w:after="0" w:line="240" w:lineRule="auto"/>
        <w:jc w:val="both"/>
        <w:rPr>
          <w:rFonts w:ascii="Tahoma" w:hAnsi="Tahoma" w:cs="Tahoma"/>
          <w:b/>
        </w:rPr>
      </w:pPr>
      <w:r w:rsidRPr="00996C06">
        <w:rPr>
          <w:rFonts w:ascii="Tahoma" w:hAnsi="Tahoma" w:cs="Tahoma"/>
          <w:b/>
        </w:rPr>
        <w:t xml:space="preserve">Through this </w:t>
      </w:r>
      <w:r w:rsidR="00D80A29">
        <w:rPr>
          <w:rFonts w:ascii="Tahoma" w:hAnsi="Tahoma" w:cs="Tahoma"/>
          <w:b/>
        </w:rPr>
        <w:t xml:space="preserve">section </w:t>
      </w:r>
      <w:r w:rsidRPr="00996C06">
        <w:rPr>
          <w:rFonts w:ascii="Tahoma" w:hAnsi="Tahoma" w:cs="Tahoma"/>
          <w:b/>
        </w:rPr>
        <w:t>the participants will:</w:t>
      </w:r>
    </w:p>
    <w:p w14:paraId="1B49E268" w14:textId="77777777" w:rsidR="00DA6401" w:rsidRPr="00996C06" w:rsidRDefault="00DA6401" w:rsidP="00ED5414">
      <w:pPr>
        <w:pStyle w:val="ListParagraph"/>
        <w:numPr>
          <w:ilvl w:val="0"/>
          <w:numId w:val="31"/>
        </w:numPr>
        <w:shd w:val="clear" w:color="auto" w:fill="D9D9D9"/>
        <w:spacing w:after="0" w:line="240" w:lineRule="auto"/>
        <w:jc w:val="both"/>
        <w:rPr>
          <w:rFonts w:ascii="Tahoma" w:hAnsi="Tahoma" w:cs="Tahoma"/>
        </w:rPr>
      </w:pPr>
      <w:r w:rsidRPr="00996C06">
        <w:rPr>
          <w:rFonts w:ascii="Tahoma" w:hAnsi="Tahoma" w:cs="Tahoma"/>
        </w:rPr>
        <w:t>Understand what tenders are</w:t>
      </w:r>
      <w:r w:rsidR="00C66B06">
        <w:rPr>
          <w:rFonts w:ascii="Tahoma" w:hAnsi="Tahoma" w:cs="Tahoma"/>
        </w:rPr>
        <w:t>.</w:t>
      </w:r>
    </w:p>
    <w:p w14:paraId="1B49E269" w14:textId="77777777" w:rsidR="00DA6401" w:rsidRPr="00996C06" w:rsidRDefault="00DA6401" w:rsidP="00ED5414">
      <w:pPr>
        <w:pStyle w:val="ListParagraph"/>
        <w:numPr>
          <w:ilvl w:val="0"/>
          <w:numId w:val="31"/>
        </w:numPr>
        <w:shd w:val="clear" w:color="auto" w:fill="D9D9D9"/>
        <w:spacing w:after="0" w:line="240" w:lineRule="auto"/>
        <w:jc w:val="both"/>
        <w:rPr>
          <w:rFonts w:ascii="Tahoma" w:hAnsi="Tahoma" w:cs="Tahoma"/>
        </w:rPr>
      </w:pPr>
      <w:r w:rsidRPr="00996C06">
        <w:rPr>
          <w:rFonts w:ascii="Tahoma" w:hAnsi="Tahoma" w:cs="Tahoma"/>
        </w:rPr>
        <w:t>How small business can benefit from tenders but that they need to not rely on them as the only source of business</w:t>
      </w:r>
      <w:r w:rsidR="00C66B06">
        <w:rPr>
          <w:rFonts w:ascii="Tahoma" w:hAnsi="Tahoma" w:cs="Tahoma"/>
        </w:rPr>
        <w:t>.</w:t>
      </w:r>
    </w:p>
    <w:p w14:paraId="1B49E26A" w14:textId="77777777" w:rsidR="00DA6401" w:rsidRDefault="00DA6401" w:rsidP="00ED5414">
      <w:pPr>
        <w:pStyle w:val="ListParagraph"/>
        <w:numPr>
          <w:ilvl w:val="0"/>
          <w:numId w:val="31"/>
        </w:numPr>
        <w:shd w:val="clear" w:color="auto" w:fill="D9D9D9"/>
        <w:spacing w:after="0" w:line="240" w:lineRule="auto"/>
        <w:jc w:val="both"/>
        <w:rPr>
          <w:rFonts w:ascii="Tahoma" w:hAnsi="Tahoma" w:cs="Tahoma"/>
        </w:rPr>
      </w:pPr>
      <w:r w:rsidRPr="00996C06">
        <w:rPr>
          <w:rFonts w:ascii="Tahoma" w:hAnsi="Tahoma" w:cs="Tahoma"/>
        </w:rPr>
        <w:t>Tendering is hard and many things need to be considered</w:t>
      </w:r>
      <w:r w:rsidR="00C66B06">
        <w:rPr>
          <w:rFonts w:ascii="Tahoma" w:hAnsi="Tahoma" w:cs="Tahoma"/>
        </w:rPr>
        <w:t>.</w:t>
      </w:r>
    </w:p>
    <w:p w14:paraId="1B49E26B" w14:textId="77777777" w:rsidR="004C408A" w:rsidRPr="00996C06" w:rsidRDefault="004C408A" w:rsidP="00ED5414">
      <w:pPr>
        <w:pStyle w:val="ListParagraph"/>
        <w:numPr>
          <w:ilvl w:val="0"/>
          <w:numId w:val="31"/>
        </w:numPr>
        <w:shd w:val="clear" w:color="auto" w:fill="D9D9D9"/>
        <w:spacing w:after="0" w:line="240" w:lineRule="auto"/>
        <w:jc w:val="both"/>
        <w:rPr>
          <w:rFonts w:ascii="Tahoma" w:hAnsi="Tahoma" w:cs="Tahoma"/>
        </w:rPr>
      </w:pPr>
      <w:r>
        <w:rPr>
          <w:rFonts w:ascii="Tahoma" w:hAnsi="Tahoma" w:cs="Tahoma"/>
        </w:rPr>
        <w:t>Where you can look for tenders.</w:t>
      </w:r>
    </w:p>
    <w:p w14:paraId="1B49E26C" w14:textId="77777777" w:rsidR="00DA6401" w:rsidRDefault="00DA6401" w:rsidP="00ED5414">
      <w:pPr>
        <w:spacing w:after="0" w:line="240" w:lineRule="auto"/>
        <w:jc w:val="both"/>
        <w:rPr>
          <w:rFonts w:ascii="Tahoma" w:hAnsi="Tahoma" w:cs="Tahoma"/>
        </w:rPr>
      </w:pPr>
      <w:r>
        <w:rPr>
          <w:rFonts w:ascii="Tahoma" w:hAnsi="Tahoma" w:cs="Tahoma"/>
        </w:rPr>
        <w:br w:type="page"/>
      </w:r>
    </w:p>
    <w:p w14:paraId="1B49E26D" w14:textId="77777777" w:rsidR="004E255B" w:rsidRDefault="002E25D2" w:rsidP="00ED5414">
      <w:pPr>
        <w:shd w:val="clear" w:color="auto" w:fill="F2F2F2" w:themeFill="background1" w:themeFillShade="F2"/>
        <w:spacing w:after="0" w:line="240" w:lineRule="auto"/>
        <w:jc w:val="both"/>
        <w:rPr>
          <w:rFonts w:ascii="Tahoma" w:hAnsi="Tahoma" w:cs="Tahoma"/>
          <w:b/>
          <w:color w:val="222222"/>
          <w:lang w:val="en-ZA" w:eastAsia="en-ZA"/>
        </w:rPr>
      </w:pPr>
      <w:r>
        <w:rPr>
          <w:noProof/>
          <w:lang w:eastAsia="en-GB"/>
        </w:rPr>
        <w:drawing>
          <wp:anchor distT="0" distB="0" distL="114300" distR="114300" simplePos="0" relativeHeight="251680768" behindDoc="0" locked="0" layoutInCell="1" allowOverlap="1" wp14:anchorId="1B49E45F" wp14:editId="1B49E460">
            <wp:simplePos x="0" y="0"/>
            <wp:positionH relativeFrom="margin">
              <wp:align>left</wp:align>
            </wp:positionH>
            <wp:positionV relativeFrom="paragraph">
              <wp:posOffset>0</wp:posOffset>
            </wp:positionV>
            <wp:extent cx="807720" cy="838200"/>
            <wp:effectExtent l="0" t="0" r="0" b="0"/>
            <wp:wrapSquare wrapText="bothSides"/>
            <wp:docPr id="36"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3" cstate="email">
                      <a:extLst>
                        <a:ext uri="{28A0092B-C50C-407E-A947-70E740481C1C}">
                          <a14:useLocalDpi xmlns:a14="http://schemas.microsoft.com/office/drawing/2010/main"/>
                        </a:ext>
                      </a:extLst>
                    </a:blip>
                    <a:srcRect/>
                    <a:stretch>
                      <a:fillRect/>
                    </a:stretch>
                  </pic:blipFill>
                  <pic:spPr bwMode="auto">
                    <a:xfrm>
                      <a:off x="0" y="0"/>
                      <a:ext cx="807720" cy="838200"/>
                    </a:xfrm>
                    <a:prstGeom prst="rect">
                      <a:avLst/>
                    </a:prstGeom>
                    <a:noFill/>
                    <a:ln>
                      <a:noFill/>
                    </a:ln>
                  </pic:spPr>
                </pic:pic>
              </a:graphicData>
            </a:graphic>
          </wp:anchor>
        </w:drawing>
      </w:r>
      <w:r>
        <w:rPr>
          <w:noProof/>
          <w:lang w:eastAsia="en-GB"/>
        </w:rPr>
        <w:drawing>
          <wp:anchor distT="0" distB="0" distL="114300" distR="114300" simplePos="0" relativeHeight="251682816" behindDoc="0" locked="0" layoutInCell="1" allowOverlap="1" wp14:anchorId="1B49E461" wp14:editId="1B49E462">
            <wp:simplePos x="0" y="0"/>
            <wp:positionH relativeFrom="margin">
              <wp:posOffset>180975</wp:posOffset>
            </wp:positionH>
            <wp:positionV relativeFrom="paragraph">
              <wp:posOffset>0</wp:posOffset>
            </wp:positionV>
            <wp:extent cx="590550" cy="727075"/>
            <wp:effectExtent l="0" t="0" r="0" b="0"/>
            <wp:wrapSquare wrapText="bothSides"/>
            <wp:docPr id="24"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pic:cNvPicPr>
                      <a:picLocks noChangeAspect="1" noChangeArrowheads="1"/>
                    </pic:cNvPicPr>
                  </pic:nvPicPr>
                  <pic:blipFill>
                    <a:blip r:embed="rId20" cstate="email">
                      <a:extLst>
                        <a:ext uri="{28A0092B-C50C-407E-A947-70E740481C1C}">
                          <a14:useLocalDpi xmlns:a14="http://schemas.microsoft.com/office/drawing/2010/main"/>
                        </a:ext>
                      </a:extLst>
                    </a:blip>
                    <a:srcRect/>
                    <a:stretch>
                      <a:fillRect/>
                    </a:stretch>
                  </pic:blipFill>
                  <pic:spPr bwMode="auto">
                    <a:xfrm>
                      <a:off x="0" y="0"/>
                      <a:ext cx="590550" cy="727075"/>
                    </a:xfrm>
                    <a:prstGeom prst="rect">
                      <a:avLst/>
                    </a:prstGeom>
                    <a:noFill/>
                    <a:ln>
                      <a:noFill/>
                    </a:ln>
                  </pic:spPr>
                </pic:pic>
              </a:graphicData>
            </a:graphic>
          </wp:anchor>
        </w:drawing>
      </w:r>
      <w:r w:rsidR="004E255B">
        <w:rPr>
          <w:rFonts w:ascii="Tahoma" w:hAnsi="Tahoma" w:cs="Tahoma"/>
          <w:b/>
          <w:color w:val="222222"/>
          <w:lang w:val="en-ZA" w:eastAsia="en-ZA"/>
        </w:rPr>
        <w:t>Definitions</w:t>
      </w:r>
    </w:p>
    <w:p w14:paraId="1B49E26E" w14:textId="77777777" w:rsidR="004E255B" w:rsidRPr="0098338C" w:rsidRDefault="004E255B" w:rsidP="00ED5414">
      <w:pPr>
        <w:shd w:val="clear" w:color="auto" w:fill="F2F2F2" w:themeFill="background1" w:themeFillShade="F2"/>
        <w:spacing w:after="0" w:line="240" w:lineRule="auto"/>
        <w:ind w:left="360"/>
        <w:jc w:val="both"/>
        <w:rPr>
          <w:rFonts w:ascii="Tahoma" w:hAnsi="Tahoma" w:cs="Tahoma"/>
          <w:color w:val="000000"/>
          <w:lang w:val="en-ZA" w:eastAsia="en-ZA"/>
        </w:rPr>
      </w:pPr>
      <w:r w:rsidRPr="0098338C">
        <w:rPr>
          <w:rFonts w:ascii="Tahoma" w:hAnsi="Tahoma" w:cs="Tahoma"/>
          <w:b/>
          <w:color w:val="000000"/>
          <w:lang w:val="en-ZA" w:eastAsia="en-ZA"/>
        </w:rPr>
        <w:t>Tendering</w:t>
      </w:r>
      <w:r w:rsidRPr="0098338C">
        <w:rPr>
          <w:rFonts w:ascii="Tahoma" w:hAnsi="Tahoma" w:cs="Tahoma"/>
          <w:color w:val="000000"/>
          <w:lang w:val="en-ZA" w:eastAsia="en-ZA"/>
        </w:rPr>
        <w:t xml:space="preserve">:  Is the process of offering to carry out work or to supply goods to a private company or government department on the basis of meeting certain requirements needed to fulfil the work or supplying of goods. </w:t>
      </w:r>
    </w:p>
    <w:p w14:paraId="1B49E26F" w14:textId="77777777" w:rsidR="004E255B" w:rsidRPr="0098338C" w:rsidRDefault="004E255B" w:rsidP="00ED5414">
      <w:pPr>
        <w:shd w:val="clear" w:color="auto" w:fill="F2F2F2" w:themeFill="background1" w:themeFillShade="F2"/>
        <w:spacing w:after="0" w:line="240" w:lineRule="auto"/>
        <w:ind w:left="360"/>
        <w:jc w:val="both"/>
        <w:rPr>
          <w:rFonts w:ascii="Tahoma" w:hAnsi="Tahoma" w:cs="Tahoma"/>
          <w:color w:val="000000"/>
        </w:rPr>
      </w:pPr>
      <w:r w:rsidRPr="0098338C">
        <w:rPr>
          <w:rFonts w:ascii="Tahoma" w:hAnsi="Tahoma" w:cs="Tahoma"/>
          <w:b/>
          <w:color w:val="000000"/>
        </w:rPr>
        <w:t>Tender process</w:t>
      </w:r>
      <w:r w:rsidRPr="0098338C">
        <w:rPr>
          <w:rFonts w:ascii="Tahoma" w:hAnsi="Tahoma" w:cs="Tahoma"/>
          <w:color w:val="000000"/>
        </w:rPr>
        <w:t xml:space="preserve">:  The </w:t>
      </w:r>
      <w:r w:rsidRPr="0098338C">
        <w:rPr>
          <w:rFonts w:ascii="Tahoma" w:hAnsi="Tahoma" w:cs="Tahoma"/>
          <w:b/>
          <w:bCs/>
          <w:color w:val="000000"/>
        </w:rPr>
        <w:t>process</w:t>
      </w:r>
      <w:r w:rsidRPr="0098338C">
        <w:rPr>
          <w:rFonts w:ascii="Tahoma" w:hAnsi="Tahoma" w:cs="Tahoma"/>
          <w:color w:val="000000"/>
        </w:rPr>
        <w:t xml:space="preserve"> that a government or private companies carry out to request companies to bid to provide goods or services on a competitive basis to get the best or cheapest company to supply goods or do a job.</w:t>
      </w:r>
    </w:p>
    <w:p w14:paraId="1B49E270" w14:textId="77777777" w:rsidR="004E255B" w:rsidRPr="0098338C" w:rsidRDefault="004E255B" w:rsidP="00ED5414">
      <w:pPr>
        <w:shd w:val="clear" w:color="auto" w:fill="F2F2F2" w:themeFill="background1" w:themeFillShade="F2"/>
        <w:spacing w:after="0" w:line="240" w:lineRule="auto"/>
        <w:ind w:left="360"/>
        <w:jc w:val="both"/>
        <w:rPr>
          <w:rFonts w:ascii="Tahoma" w:hAnsi="Tahoma" w:cs="Tahoma"/>
          <w:color w:val="000000"/>
        </w:rPr>
      </w:pPr>
      <w:r w:rsidRPr="0098338C">
        <w:rPr>
          <w:rFonts w:ascii="Tahoma" w:hAnsi="Tahoma" w:cs="Tahoma"/>
          <w:b/>
          <w:color w:val="000000"/>
        </w:rPr>
        <w:t xml:space="preserve">Procurement:  </w:t>
      </w:r>
      <w:r w:rsidRPr="0098338C">
        <w:rPr>
          <w:rFonts w:ascii="Tahoma" w:hAnsi="Tahoma" w:cs="Tahoma"/>
          <w:color w:val="000000"/>
        </w:rPr>
        <w:t>Is the buying of goods or services from an external service provider.</w:t>
      </w:r>
    </w:p>
    <w:p w14:paraId="1B49E271" w14:textId="77777777" w:rsidR="004E255B" w:rsidRPr="0098338C" w:rsidRDefault="004E255B" w:rsidP="00ED5414">
      <w:pPr>
        <w:shd w:val="clear" w:color="auto" w:fill="F2F2F2" w:themeFill="background1" w:themeFillShade="F2"/>
        <w:spacing w:after="0" w:line="240" w:lineRule="auto"/>
        <w:ind w:left="360"/>
        <w:jc w:val="both"/>
        <w:rPr>
          <w:rFonts w:ascii="Tahoma" w:hAnsi="Tahoma" w:cs="Tahoma"/>
          <w:color w:val="000000"/>
        </w:rPr>
      </w:pPr>
      <w:r w:rsidRPr="0098338C">
        <w:rPr>
          <w:rFonts w:ascii="Tahoma" w:hAnsi="Tahoma" w:cs="Tahoma"/>
          <w:b/>
          <w:color w:val="000000"/>
        </w:rPr>
        <w:t xml:space="preserve">Affirmative procurement:  </w:t>
      </w:r>
      <w:r w:rsidRPr="0098338C">
        <w:rPr>
          <w:rFonts w:ascii="Tahoma" w:hAnsi="Tahoma" w:cs="Tahoma"/>
          <w:color w:val="000000"/>
        </w:rPr>
        <w:t>Is a policy which is practiced by some governments and firms that allocates quotas of procurement opportunities to communities which have not had a fair share in the past such as women and in the case of South Africa, black owned businesses.</w:t>
      </w:r>
    </w:p>
    <w:p w14:paraId="1B49E272" w14:textId="77777777" w:rsidR="004E255B" w:rsidRPr="0098338C" w:rsidRDefault="004E255B" w:rsidP="00ED5414">
      <w:pPr>
        <w:shd w:val="clear" w:color="auto" w:fill="F2F2F2" w:themeFill="background1" w:themeFillShade="F2"/>
        <w:spacing w:after="0" w:line="240" w:lineRule="auto"/>
        <w:ind w:left="360"/>
        <w:jc w:val="both"/>
        <w:rPr>
          <w:rFonts w:ascii="Tahoma" w:hAnsi="Tahoma" w:cs="Tahoma"/>
        </w:rPr>
      </w:pPr>
      <w:r w:rsidRPr="0098338C">
        <w:rPr>
          <w:rFonts w:ascii="Tahoma" w:hAnsi="Tahoma" w:cs="Tahoma"/>
          <w:b/>
          <w:bCs/>
          <w:color w:val="000000"/>
          <w:lang w:val="en-ZA" w:eastAsia="en-ZA"/>
        </w:rPr>
        <w:t xml:space="preserve">Compliance: </w:t>
      </w:r>
      <w:r w:rsidRPr="0098338C">
        <w:rPr>
          <w:rFonts w:ascii="Tahoma" w:hAnsi="Tahoma" w:cs="Tahoma"/>
          <w:bCs/>
          <w:color w:val="000000"/>
          <w:lang w:val="en-ZA" w:eastAsia="en-ZA"/>
        </w:rPr>
        <w:t>This is the process of obeying external</w:t>
      </w:r>
      <w:r w:rsidRPr="0098338C">
        <w:rPr>
          <w:rFonts w:ascii="Tahoma" w:hAnsi="Tahoma" w:cs="Tahoma"/>
          <w:b/>
          <w:bCs/>
          <w:color w:val="000000"/>
          <w:lang w:val="en-ZA" w:eastAsia="en-ZA"/>
        </w:rPr>
        <w:t xml:space="preserve"> </w:t>
      </w:r>
      <w:r w:rsidRPr="0098338C">
        <w:rPr>
          <w:rStyle w:val="st1"/>
          <w:rFonts w:ascii="Tahoma" w:hAnsi="Tahoma" w:cs="Tahoma"/>
        </w:rPr>
        <w:t>regulatory</w:t>
      </w:r>
      <w:r w:rsidR="00C66B06" w:rsidRPr="0098338C">
        <w:rPr>
          <w:rStyle w:val="st1"/>
          <w:rFonts w:ascii="Tahoma" w:hAnsi="Tahoma" w:cs="Tahoma"/>
        </w:rPr>
        <w:t xml:space="preserve"> requirements and or </w:t>
      </w:r>
      <w:r w:rsidRPr="0098338C">
        <w:rPr>
          <w:rStyle w:val="st1"/>
          <w:rFonts w:ascii="Tahoma" w:hAnsi="Tahoma" w:cs="Tahoma"/>
        </w:rPr>
        <w:t>policies within a company.</w:t>
      </w:r>
    </w:p>
    <w:p w14:paraId="1B49E273" w14:textId="77777777" w:rsidR="004E255B" w:rsidRPr="00A55028" w:rsidRDefault="004E255B" w:rsidP="00ED5414">
      <w:pPr>
        <w:spacing w:after="0" w:line="240" w:lineRule="auto"/>
        <w:jc w:val="both"/>
        <w:rPr>
          <w:rFonts w:ascii="Tahoma" w:hAnsi="Tahoma" w:cs="Tahoma"/>
        </w:rPr>
      </w:pPr>
    </w:p>
    <w:p w14:paraId="1B49E274" w14:textId="77777777" w:rsidR="004E255B" w:rsidRPr="00C66B06" w:rsidRDefault="005551D5" w:rsidP="00ED5414">
      <w:pPr>
        <w:shd w:val="clear" w:color="auto" w:fill="F2F2F2" w:themeFill="background1" w:themeFillShade="F2"/>
        <w:spacing w:after="0" w:line="240" w:lineRule="auto"/>
        <w:jc w:val="both"/>
        <w:rPr>
          <w:rFonts w:ascii="Tahoma" w:hAnsi="Tahoma" w:cs="Tahoma"/>
          <w:b/>
        </w:rPr>
      </w:pPr>
      <w:r>
        <w:rPr>
          <w:noProof/>
          <w:lang w:eastAsia="en-GB"/>
        </w:rPr>
        <w:drawing>
          <wp:anchor distT="0" distB="0" distL="114300" distR="114300" simplePos="0" relativeHeight="251681792" behindDoc="0" locked="0" layoutInCell="1" allowOverlap="1" wp14:anchorId="1B49E463" wp14:editId="1B49E464">
            <wp:simplePos x="0" y="0"/>
            <wp:positionH relativeFrom="margin">
              <wp:align>left</wp:align>
            </wp:positionH>
            <wp:positionV relativeFrom="paragraph">
              <wp:posOffset>13970</wp:posOffset>
            </wp:positionV>
            <wp:extent cx="552450" cy="726440"/>
            <wp:effectExtent l="0" t="0" r="0" b="0"/>
            <wp:wrapSquare wrapText="bothSides"/>
            <wp:docPr id="32"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pic:cNvPicPr>
                      <a:picLocks noChangeAspect="1" noChangeArrowheads="1"/>
                    </pic:cNvPicPr>
                  </pic:nvPicPr>
                  <pic:blipFill>
                    <a:blip r:embed="rId46" cstate="email">
                      <a:extLst>
                        <a:ext uri="{28A0092B-C50C-407E-A947-70E740481C1C}">
                          <a14:useLocalDpi xmlns:a14="http://schemas.microsoft.com/office/drawing/2010/main"/>
                        </a:ext>
                      </a:extLst>
                    </a:blip>
                    <a:srcRect/>
                    <a:stretch>
                      <a:fillRect/>
                    </a:stretch>
                  </pic:blipFill>
                  <pic:spPr bwMode="auto">
                    <a:xfrm>
                      <a:off x="0" y="0"/>
                      <a:ext cx="553541" cy="728290"/>
                    </a:xfrm>
                    <a:prstGeom prst="rect">
                      <a:avLst/>
                    </a:prstGeom>
                    <a:noFill/>
                    <a:ln>
                      <a:noFill/>
                    </a:ln>
                  </pic:spPr>
                </pic:pic>
              </a:graphicData>
            </a:graphic>
          </wp:anchor>
        </w:drawing>
      </w:r>
      <w:r w:rsidR="004E255B" w:rsidRPr="00C66B06">
        <w:rPr>
          <w:rFonts w:ascii="Tahoma" w:hAnsi="Tahoma" w:cs="Tahoma"/>
          <w:b/>
        </w:rPr>
        <w:t>Case study</w:t>
      </w:r>
    </w:p>
    <w:p w14:paraId="1B49E275" w14:textId="77777777" w:rsidR="004E255B" w:rsidRPr="00C66B06" w:rsidRDefault="004E255B" w:rsidP="00ED5414">
      <w:pPr>
        <w:shd w:val="clear" w:color="auto" w:fill="F2F2F2" w:themeFill="background1" w:themeFillShade="F2"/>
        <w:spacing w:after="0" w:line="240" w:lineRule="auto"/>
        <w:jc w:val="both"/>
        <w:rPr>
          <w:rFonts w:ascii="Tahoma" w:hAnsi="Tahoma" w:cs="Tahoma"/>
        </w:rPr>
      </w:pPr>
      <w:r w:rsidRPr="00C66B06">
        <w:rPr>
          <w:rFonts w:ascii="Tahoma" w:hAnsi="Tahoma" w:cs="Tahoma"/>
          <w:b/>
        </w:rPr>
        <w:t xml:space="preserve">Alicia </w:t>
      </w:r>
      <w:r w:rsidRPr="00C66B06">
        <w:rPr>
          <w:rFonts w:ascii="Tahoma" w:hAnsi="Tahoma" w:cs="Tahoma"/>
        </w:rPr>
        <w:t>has been a dressmaker for a number of years. She has been running a very small business, making clothes from her home and selling them to neighbours and at the local market.   She heard that the government had a new policy for procurement and was given at least 50% of tenders to women.</w:t>
      </w:r>
    </w:p>
    <w:p w14:paraId="1B49E276" w14:textId="77777777" w:rsidR="004E255B" w:rsidRPr="00C66B06" w:rsidRDefault="004E255B" w:rsidP="00ED5414">
      <w:pPr>
        <w:shd w:val="clear" w:color="auto" w:fill="F2F2F2" w:themeFill="background1" w:themeFillShade="F2"/>
        <w:spacing w:after="0" w:line="240" w:lineRule="auto"/>
        <w:jc w:val="both"/>
        <w:rPr>
          <w:rFonts w:ascii="Tahoma" w:hAnsi="Tahoma" w:cs="Tahoma"/>
        </w:rPr>
      </w:pPr>
      <w:r w:rsidRPr="00C66B06">
        <w:rPr>
          <w:rFonts w:ascii="Tahoma" w:hAnsi="Tahoma" w:cs="Tahoma"/>
        </w:rPr>
        <w:t xml:space="preserve">Alicia found out from her local council where she </w:t>
      </w:r>
      <w:r w:rsidR="002E25D2" w:rsidRPr="00C66B06">
        <w:rPr>
          <w:rFonts w:ascii="Tahoma" w:hAnsi="Tahoma" w:cs="Tahoma"/>
        </w:rPr>
        <w:t>finds</w:t>
      </w:r>
      <w:r w:rsidRPr="00C66B06">
        <w:rPr>
          <w:rFonts w:ascii="Tahoma" w:hAnsi="Tahoma" w:cs="Tahoma"/>
        </w:rPr>
        <w:t xml:space="preserve"> out which tenders were available and when.  They told her to look in the newspaper every Saturday.  Alicia started to buy the paper every week.  On the third week she found a tender to make school uniforms and track suits for a primary school of 400 children in the nearest large town.  Alicia worked out how much it would cost her to make the items. This included costs for materials, travel, transport, and extra sewing machine and 2 more seamstresses for 3 weeks. She would have to borrow money from her family to buy the sewing machine and the materials.  She would only do this if she got the tender.  The 2 staff she would pay when she got paid for delivering the goods. </w:t>
      </w:r>
    </w:p>
    <w:p w14:paraId="1B49E277" w14:textId="77777777" w:rsidR="004E255B" w:rsidRPr="00C66B06" w:rsidRDefault="004E255B" w:rsidP="00ED5414">
      <w:pPr>
        <w:shd w:val="clear" w:color="auto" w:fill="F2F2F2" w:themeFill="background1" w:themeFillShade="F2"/>
        <w:spacing w:after="0" w:line="240" w:lineRule="auto"/>
        <w:jc w:val="both"/>
        <w:rPr>
          <w:rFonts w:ascii="Tahoma" w:hAnsi="Tahoma" w:cs="Tahoma"/>
        </w:rPr>
      </w:pPr>
    </w:p>
    <w:p w14:paraId="1B49E278" w14:textId="77777777" w:rsidR="004E255B" w:rsidRPr="00C66B06" w:rsidRDefault="004E255B" w:rsidP="00ED5414">
      <w:pPr>
        <w:shd w:val="clear" w:color="auto" w:fill="F2F2F2" w:themeFill="background1" w:themeFillShade="F2"/>
        <w:spacing w:after="0" w:line="240" w:lineRule="auto"/>
        <w:jc w:val="both"/>
        <w:rPr>
          <w:rFonts w:ascii="Tahoma" w:hAnsi="Tahoma" w:cs="Tahoma"/>
          <w:b/>
        </w:rPr>
      </w:pPr>
      <w:r w:rsidRPr="00C66B06">
        <w:rPr>
          <w:rFonts w:ascii="Tahoma" w:hAnsi="Tahoma" w:cs="Tahoma"/>
        </w:rPr>
        <w:t>She checked the price of buying school uniforms from the shops in town and found out that she could make 15% profit and still be competitive.  The income would allow her to pay back the family and still have enough money to put some aside for the next tender she would apply for. She decided to apply for the tender</w:t>
      </w:r>
      <w:r w:rsidRPr="00C66B06">
        <w:rPr>
          <w:rFonts w:ascii="Tahoma" w:hAnsi="Tahoma" w:cs="Tahoma"/>
          <w:b/>
        </w:rPr>
        <w:t xml:space="preserve">.   </w:t>
      </w:r>
    </w:p>
    <w:p w14:paraId="1B49E279" w14:textId="77777777" w:rsidR="004E255B" w:rsidRDefault="004E255B" w:rsidP="00ED5414">
      <w:pPr>
        <w:spacing w:after="0" w:line="240" w:lineRule="auto"/>
        <w:jc w:val="both"/>
        <w:rPr>
          <w:rFonts w:ascii="Tahoma" w:hAnsi="Tahoma" w:cs="Tahoma"/>
          <w:b/>
        </w:rPr>
      </w:pPr>
    </w:p>
    <w:p w14:paraId="1B49E27A" w14:textId="77777777" w:rsidR="004E255B" w:rsidRPr="002E25D2" w:rsidRDefault="002E25D2" w:rsidP="00ED5414">
      <w:pPr>
        <w:spacing w:after="0" w:line="240" w:lineRule="auto"/>
        <w:jc w:val="both"/>
        <w:rPr>
          <w:rFonts w:ascii="Tahoma" w:hAnsi="Tahoma" w:cs="Tahoma"/>
        </w:rPr>
      </w:pPr>
      <w:r>
        <w:rPr>
          <w:noProof/>
          <w:lang w:eastAsia="en-GB"/>
        </w:rPr>
        <w:drawing>
          <wp:anchor distT="0" distB="0" distL="114300" distR="114300" simplePos="0" relativeHeight="251668480" behindDoc="0" locked="0" layoutInCell="1" allowOverlap="1" wp14:anchorId="1B49E465" wp14:editId="1B49E466">
            <wp:simplePos x="0" y="0"/>
            <wp:positionH relativeFrom="column">
              <wp:posOffset>-38100</wp:posOffset>
            </wp:positionH>
            <wp:positionV relativeFrom="paragraph">
              <wp:posOffset>95885</wp:posOffset>
            </wp:positionV>
            <wp:extent cx="609600" cy="658495"/>
            <wp:effectExtent l="0" t="0" r="0" b="8255"/>
            <wp:wrapSquare wrapText="bothSides"/>
            <wp:docPr id="31" name="Picture 6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7"/>
                    <pic:cNvPicPr>
                      <a:picLocks noChangeAspect="1" noChangeArrowheads="1"/>
                    </pic:cNvPicPr>
                  </pic:nvPicPr>
                  <pic:blipFill>
                    <a:blip r:embed="rId85" cstate="email">
                      <a:extLst>
                        <a:ext uri="{28A0092B-C50C-407E-A947-70E740481C1C}">
                          <a14:useLocalDpi xmlns:a14="http://schemas.microsoft.com/office/drawing/2010/main"/>
                        </a:ext>
                      </a:extLst>
                    </a:blip>
                    <a:srcRect/>
                    <a:stretch>
                      <a:fillRect/>
                    </a:stretch>
                  </pic:blipFill>
                  <pic:spPr bwMode="auto">
                    <a:xfrm>
                      <a:off x="0" y="0"/>
                      <a:ext cx="609600" cy="658495"/>
                    </a:xfrm>
                    <a:prstGeom prst="rect">
                      <a:avLst/>
                    </a:prstGeom>
                    <a:noFill/>
                    <a:ln>
                      <a:noFill/>
                    </a:ln>
                  </pic:spPr>
                </pic:pic>
              </a:graphicData>
            </a:graphic>
          </wp:anchor>
        </w:drawing>
      </w:r>
      <w:r w:rsidR="002A4CC6" w:rsidRPr="00C66B06">
        <w:rPr>
          <w:rFonts w:ascii="Tahoma" w:hAnsi="Tahoma" w:cs="Tahoma"/>
          <w:b/>
        </w:rPr>
        <w:t>Exercise</w:t>
      </w:r>
      <w:r w:rsidR="00905112">
        <w:rPr>
          <w:rFonts w:ascii="Tahoma" w:hAnsi="Tahoma" w:cs="Tahoma"/>
          <w:b/>
        </w:rPr>
        <w:t xml:space="preserve"> 2.11.1</w:t>
      </w:r>
      <w:r w:rsidR="002A4CC6" w:rsidRPr="002E25D2">
        <w:rPr>
          <w:rFonts w:ascii="Tahoma" w:hAnsi="Tahoma" w:cs="Tahoma"/>
        </w:rPr>
        <w:t xml:space="preserve">:  </w:t>
      </w:r>
      <w:r w:rsidR="000F6F67" w:rsidRPr="002E25D2">
        <w:rPr>
          <w:rFonts w:ascii="Tahoma" w:hAnsi="Tahoma" w:cs="Tahoma"/>
        </w:rPr>
        <w:t xml:space="preserve"> </w:t>
      </w:r>
      <w:r>
        <w:rPr>
          <w:rFonts w:ascii="Tahoma" w:hAnsi="Tahoma" w:cs="Tahoma"/>
        </w:rPr>
        <w:t xml:space="preserve">Facilitator will set up </w:t>
      </w:r>
      <w:r w:rsidR="002A4CC6" w:rsidRPr="002E25D2">
        <w:rPr>
          <w:rFonts w:ascii="Tahoma" w:hAnsi="Tahoma" w:cs="Tahoma"/>
        </w:rPr>
        <w:t xml:space="preserve"> small groups to answer based on the case study </w:t>
      </w:r>
      <w:r w:rsidR="004E255B" w:rsidRPr="002E25D2">
        <w:rPr>
          <w:rFonts w:ascii="Tahoma" w:hAnsi="Tahoma" w:cs="Tahoma"/>
        </w:rPr>
        <w:t>above</w:t>
      </w:r>
      <w:r w:rsidR="002A4CC6" w:rsidRPr="002E25D2">
        <w:rPr>
          <w:rFonts w:ascii="Tahoma" w:hAnsi="Tahoma" w:cs="Tahoma"/>
        </w:rPr>
        <w:t xml:space="preserve">.   </w:t>
      </w:r>
    </w:p>
    <w:p w14:paraId="1B49E27B" w14:textId="77777777" w:rsidR="004E255B" w:rsidRPr="00C66B06" w:rsidRDefault="004E255B" w:rsidP="00ED5414">
      <w:pPr>
        <w:spacing w:after="0" w:line="240" w:lineRule="auto"/>
        <w:jc w:val="both"/>
        <w:rPr>
          <w:rFonts w:ascii="Tahoma" w:hAnsi="Tahoma" w:cs="Tahoma"/>
        </w:rPr>
      </w:pPr>
    </w:p>
    <w:p w14:paraId="1B49E27C" w14:textId="77777777" w:rsidR="002A4CC6" w:rsidRPr="00C66B06" w:rsidRDefault="002A4CC6" w:rsidP="00ED5414">
      <w:pPr>
        <w:spacing w:after="0" w:line="240" w:lineRule="auto"/>
        <w:jc w:val="both"/>
        <w:rPr>
          <w:rFonts w:ascii="Tahoma" w:hAnsi="Tahoma" w:cs="Tahoma"/>
        </w:rPr>
      </w:pPr>
      <w:r w:rsidRPr="00C66B06">
        <w:rPr>
          <w:rFonts w:ascii="Tahoma" w:hAnsi="Tahoma" w:cs="Tahoma"/>
        </w:rPr>
        <w:t xml:space="preserve">What did Alicia do to make </w:t>
      </w:r>
      <w:r w:rsidR="004E255B" w:rsidRPr="00C66B06">
        <w:rPr>
          <w:rFonts w:ascii="Tahoma" w:hAnsi="Tahoma" w:cs="Tahoma"/>
        </w:rPr>
        <w:t xml:space="preserve">tendering </w:t>
      </w:r>
      <w:r w:rsidRPr="00C66B06">
        <w:rPr>
          <w:rFonts w:ascii="Tahoma" w:hAnsi="Tahoma" w:cs="Tahoma"/>
        </w:rPr>
        <w:t>a potentially good idea to grow her business?  Give at least 3 ideas.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0"/>
      </w:tblGrid>
      <w:tr w:rsidR="00D27E0B" w:rsidRPr="00C66B06" w14:paraId="1B49E27E" w14:textId="77777777" w:rsidTr="00E13FC6">
        <w:tc>
          <w:tcPr>
            <w:tcW w:w="9474" w:type="dxa"/>
            <w:shd w:val="clear" w:color="auto" w:fill="auto"/>
          </w:tcPr>
          <w:p w14:paraId="1B49E27D" w14:textId="77777777" w:rsidR="00DA6401" w:rsidRPr="00E13FC6" w:rsidRDefault="00DA6401" w:rsidP="00ED5414">
            <w:pPr>
              <w:spacing w:after="0" w:line="480" w:lineRule="auto"/>
              <w:jc w:val="both"/>
              <w:rPr>
                <w:rFonts w:ascii="Tahoma" w:hAnsi="Tahoma" w:cs="Tahoma"/>
                <w:lang w:val="en-US"/>
              </w:rPr>
            </w:pPr>
          </w:p>
        </w:tc>
      </w:tr>
      <w:tr w:rsidR="00D27E0B" w:rsidRPr="00C66B06" w14:paraId="1B49E280" w14:textId="77777777" w:rsidTr="00E13FC6">
        <w:tc>
          <w:tcPr>
            <w:tcW w:w="9474" w:type="dxa"/>
            <w:shd w:val="clear" w:color="auto" w:fill="auto"/>
          </w:tcPr>
          <w:p w14:paraId="1B49E27F" w14:textId="77777777" w:rsidR="00DA6401" w:rsidRPr="00E13FC6" w:rsidRDefault="00DA6401" w:rsidP="00ED5414">
            <w:pPr>
              <w:spacing w:after="0" w:line="480" w:lineRule="auto"/>
              <w:jc w:val="both"/>
              <w:rPr>
                <w:rFonts w:ascii="Tahoma" w:hAnsi="Tahoma" w:cs="Tahoma"/>
                <w:lang w:val="en-US"/>
              </w:rPr>
            </w:pPr>
          </w:p>
        </w:tc>
      </w:tr>
      <w:tr w:rsidR="00D27E0B" w:rsidRPr="00182542" w14:paraId="1B49E282" w14:textId="77777777" w:rsidTr="00E13FC6">
        <w:tc>
          <w:tcPr>
            <w:tcW w:w="9474" w:type="dxa"/>
            <w:shd w:val="clear" w:color="auto" w:fill="auto"/>
          </w:tcPr>
          <w:p w14:paraId="1B49E281" w14:textId="77777777" w:rsidR="00DA6401" w:rsidRPr="00E13FC6" w:rsidRDefault="00DA6401" w:rsidP="00ED5414">
            <w:pPr>
              <w:spacing w:after="0" w:line="480" w:lineRule="auto"/>
              <w:jc w:val="both"/>
              <w:rPr>
                <w:rFonts w:ascii="Tahoma" w:hAnsi="Tahoma" w:cs="Tahoma"/>
                <w:lang w:val="en-US"/>
              </w:rPr>
            </w:pPr>
          </w:p>
        </w:tc>
      </w:tr>
    </w:tbl>
    <w:p w14:paraId="1B49E283" w14:textId="77777777" w:rsidR="002E25D2" w:rsidRDefault="002E25D2" w:rsidP="00ED5414">
      <w:pPr>
        <w:spacing w:after="0" w:line="240" w:lineRule="auto"/>
        <w:jc w:val="both"/>
        <w:rPr>
          <w:rFonts w:ascii="Tahoma" w:hAnsi="Tahoma" w:cs="Tahoma"/>
          <w:b/>
        </w:rPr>
      </w:pPr>
      <w:r>
        <w:rPr>
          <w:rFonts w:ascii="Tahoma" w:hAnsi="Tahoma" w:cs="Tahoma"/>
          <w:b/>
        </w:rPr>
        <w:br w:type="page"/>
      </w:r>
    </w:p>
    <w:p w14:paraId="1B49E284" w14:textId="77777777" w:rsidR="004E255B" w:rsidRDefault="004E255B" w:rsidP="00ED5414">
      <w:pPr>
        <w:shd w:val="clear" w:color="auto" w:fill="F2F2F2" w:themeFill="background1" w:themeFillShade="F2"/>
        <w:spacing w:after="0" w:line="240" w:lineRule="auto"/>
        <w:jc w:val="both"/>
        <w:rPr>
          <w:rFonts w:ascii="Tahoma" w:hAnsi="Tahoma" w:cs="Tahoma"/>
          <w:b/>
        </w:rPr>
      </w:pPr>
      <w:r>
        <w:rPr>
          <w:rFonts w:ascii="Tahoma" w:hAnsi="Tahoma" w:cs="Tahoma"/>
          <w:b/>
        </w:rPr>
        <w:t>Fact sheet</w:t>
      </w:r>
    </w:p>
    <w:p w14:paraId="1B49E285" w14:textId="77777777" w:rsidR="002E25D2" w:rsidRDefault="002E25D2" w:rsidP="00ED5414">
      <w:pPr>
        <w:spacing w:after="0" w:line="240" w:lineRule="auto"/>
        <w:jc w:val="both"/>
        <w:rPr>
          <w:rFonts w:ascii="Tahoma" w:hAnsi="Tahoma" w:cs="Tahoma"/>
          <w:b/>
        </w:rPr>
      </w:pPr>
    </w:p>
    <w:p w14:paraId="1B49E286" w14:textId="77777777" w:rsidR="00A66652" w:rsidRPr="002E25D2" w:rsidRDefault="00A66652" w:rsidP="00ED5414">
      <w:pPr>
        <w:spacing w:after="0" w:line="240" w:lineRule="auto"/>
        <w:jc w:val="both"/>
        <w:rPr>
          <w:rFonts w:ascii="Tahoma" w:hAnsi="Tahoma" w:cs="Tahoma"/>
          <w:b/>
        </w:rPr>
      </w:pPr>
      <w:r w:rsidRPr="002E25D2">
        <w:rPr>
          <w:rFonts w:ascii="Tahoma" w:hAnsi="Tahoma" w:cs="Tahoma"/>
          <w:b/>
        </w:rPr>
        <w:t xml:space="preserve">A TENDER MAY </w:t>
      </w:r>
      <w:r w:rsidR="00E64991" w:rsidRPr="002E25D2">
        <w:rPr>
          <w:rFonts w:ascii="Tahoma" w:hAnsi="Tahoma" w:cs="Tahoma"/>
          <w:b/>
        </w:rPr>
        <w:t xml:space="preserve">BE ADVERTISED IN A NEWSPAPER </w:t>
      </w:r>
      <w:r w:rsidRPr="002E25D2">
        <w:rPr>
          <w:rFonts w:ascii="Tahoma" w:hAnsi="Tahoma" w:cs="Tahoma"/>
          <w:b/>
        </w:rPr>
        <w:t>LOOK LIKE THIS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0"/>
        <w:gridCol w:w="6300"/>
      </w:tblGrid>
      <w:tr w:rsidR="00B33DC8" w:rsidRPr="002E25D2" w14:paraId="1B49E289" w14:textId="77777777" w:rsidTr="002E25D2">
        <w:trPr>
          <w:trHeight w:val="369"/>
        </w:trPr>
        <w:tc>
          <w:tcPr>
            <w:tcW w:w="2757" w:type="dxa"/>
            <w:shd w:val="clear" w:color="auto" w:fill="auto"/>
          </w:tcPr>
          <w:p w14:paraId="1B49E287" w14:textId="77777777" w:rsidR="00A66652" w:rsidRPr="002E25D2" w:rsidRDefault="00A66652" w:rsidP="00ED5414">
            <w:pPr>
              <w:tabs>
                <w:tab w:val="left" w:pos="0"/>
              </w:tabs>
              <w:suppressAutoHyphens/>
              <w:spacing w:after="0" w:line="240" w:lineRule="auto"/>
              <w:jc w:val="both"/>
              <w:rPr>
                <w:rFonts w:ascii="Tahoma" w:hAnsi="Tahoma" w:cs="Tahoma"/>
                <w:b/>
                <w:bCs/>
                <w:spacing w:val="-3"/>
              </w:rPr>
            </w:pPr>
            <w:r w:rsidRPr="002E25D2">
              <w:rPr>
                <w:rFonts w:ascii="Tahoma" w:hAnsi="Tahoma" w:cs="Tahoma"/>
                <w:b/>
                <w:bCs/>
                <w:spacing w:val="-3"/>
              </w:rPr>
              <w:t>RFP NUMBER:</w:t>
            </w:r>
          </w:p>
        </w:tc>
        <w:tc>
          <w:tcPr>
            <w:tcW w:w="6491" w:type="dxa"/>
            <w:shd w:val="clear" w:color="auto" w:fill="auto"/>
          </w:tcPr>
          <w:p w14:paraId="1B49E288" w14:textId="77777777" w:rsidR="00A66652" w:rsidRPr="002E25D2" w:rsidRDefault="00A66652" w:rsidP="00ED5414">
            <w:pPr>
              <w:spacing w:after="0" w:line="240" w:lineRule="auto"/>
              <w:jc w:val="both"/>
              <w:rPr>
                <w:rFonts w:ascii="Tahoma" w:hAnsi="Tahoma" w:cs="Tahoma"/>
                <w:b/>
                <w:bCs/>
                <w:spacing w:val="-3"/>
              </w:rPr>
            </w:pPr>
            <w:r w:rsidRPr="002E25D2">
              <w:rPr>
                <w:rFonts w:ascii="Tahoma" w:hAnsi="Tahoma" w:cs="Tahoma"/>
                <w:b/>
                <w:bCs/>
                <w:spacing w:val="-3"/>
              </w:rPr>
              <w:t>GL/2012/</w:t>
            </w:r>
            <w:r w:rsidRPr="002E25D2">
              <w:rPr>
                <w:rFonts w:ascii="Tahoma" w:hAnsi="Tahoma" w:cs="Tahoma"/>
                <w:b/>
              </w:rPr>
              <w:t>00015</w:t>
            </w:r>
          </w:p>
        </w:tc>
      </w:tr>
      <w:tr w:rsidR="00B33DC8" w:rsidRPr="002E25D2" w14:paraId="1B49E28C" w14:textId="77777777" w:rsidTr="002E25D2">
        <w:trPr>
          <w:trHeight w:val="624"/>
        </w:trPr>
        <w:tc>
          <w:tcPr>
            <w:tcW w:w="2757" w:type="dxa"/>
            <w:shd w:val="clear" w:color="auto" w:fill="auto"/>
          </w:tcPr>
          <w:p w14:paraId="1B49E28A" w14:textId="77777777" w:rsidR="00A66652" w:rsidRPr="002E25D2" w:rsidRDefault="00A66652" w:rsidP="00ED5414">
            <w:pPr>
              <w:tabs>
                <w:tab w:val="left" w:pos="0"/>
              </w:tabs>
              <w:suppressAutoHyphens/>
              <w:spacing w:after="0" w:line="240" w:lineRule="auto"/>
              <w:jc w:val="both"/>
              <w:rPr>
                <w:rFonts w:ascii="Tahoma" w:hAnsi="Tahoma" w:cs="Tahoma"/>
                <w:bCs/>
                <w:spacing w:val="-3"/>
              </w:rPr>
            </w:pPr>
            <w:r w:rsidRPr="002E25D2">
              <w:rPr>
                <w:rFonts w:ascii="Tahoma" w:hAnsi="Tahoma" w:cs="Tahoma"/>
                <w:bCs/>
                <w:spacing w:val="-3"/>
              </w:rPr>
              <w:t>DESCRIPTION:</w:t>
            </w:r>
          </w:p>
        </w:tc>
        <w:tc>
          <w:tcPr>
            <w:tcW w:w="6491" w:type="dxa"/>
            <w:shd w:val="clear" w:color="auto" w:fill="auto"/>
          </w:tcPr>
          <w:p w14:paraId="1B49E28B" w14:textId="77777777" w:rsidR="00A66652" w:rsidRPr="002E25D2" w:rsidRDefault="00A66652" w:rsidP="00ED5414">
            <w:pPr>
              <w:spacing w:after="0" w:line="240" w:lineRule="auto"/>
              <w:jc w:val="both"/>
              <w:rPr>
                <w:rFonts w:ascii="Tahoma" w:hAnsi="Tahoma" w:cs="Tahoma"/>
                <w:iCs/>
              </w:rPr>
            </w:pPr>
            <w:r w:rsidRPr="002E25D2">
              <w:rPr>
                <w:rFonts w:ascii="Tahoma" w:hAnsi="Tahoma" w:cs="Tahoma"/>
                <w:iCs/>
                <w:color w:val="FF0000"/>
              </w:rPr>
              <w:t>REQUEST FOR PROPOSALS</w:t>
            </w:r>
            <w:r w:rsidRPr="002E25D2">
              <w:rPr>
                <w:rFonts w:ascii="Tahoma" w:hAnsi="Tahoma" w:cs="Tahoma"/>
                <w:iCs/>
              </w:rPr>
              <w:t xml:space="preserve"> FOR THE APPOINTMENT OF A SERVICE PROVIDER TO PROVIDE CLEANING SERVICES TO GENDER </w:t>
            </w:r>
            <w:r w:rsidR="00577B7F" w:rsidRPr="002E25D2">
              <w:rPr>
                <w:rFonts w:ascii="Tahoma" w:hAnsi="Tahoma" w:cs="Tahoma"/>
                <w:iCs/>
              </w:rPr>
              <w:t>LINKS OFFICES</w:t>
            </w:r>
            <w:r w:rsidRPr="002E25D2">
              <w:rPr>
                <w:rFonts w:ascii="Tahoma" w:hAnsi="Tahoma" w:cs="Tahoma"/>
                <w:iCs/>
              </w:rPr>
              <w:t xml:space="preserve"> IN JOHANNESBURG.  </w:t>
            </w:r>
          </w:p>
        </w:tc>
      </w:tr>
      <w:tr w:rsidR="00B33DC8" w:rsidRPr="002E25D2" w14:paraId="1B49E28F" w14:textId="77777777" w:rsidTr="002E25D2">
        <w:tc>
          <w:tcPr>
            <w:tcW w:w="2757" w:type="dxa"/>
            <w:shd w:val="clear" w:color="auto" w:fill="auto"/>
          </w:tcPr>
          <w:p w14:paraId="1B49E28D" w14:textId="77777777" w:rsidR="00A66652" w:rsidRPr="002E25D2" w:rsidRDefault="00A66652" w:rsidP="00ED5414">
            <w:pPr>
              <w:tabs>
                <w:tab w:val="left" w:pos="0"/>
              </w:tabs>
              <w:suppressAutoHyphens/>
              <w:spacing w:after="0" w:line="240" w:lineRule="auto"/>
              <w:jc w:val="both"/>
              <w:rPr>
                <w:rFonts w:ascii="Tahoma" w:hAnsi="Tahoma" w:cs="Tahoma"/>
                <w:bCs/>
                <w:spacing w:val="-3"/>
              </w:rPr>
            </w:pPr>
            <w:r w:rsidRPr="002E25D2">
              <w:rPr>
                <w:rFonts w:ascii="Tahoma" w:hAnsi="Tahoma" w:cs="Tahoma"/>
                <w:bCs/>
                <w:spacing w:val="-3"/>
              </w:rPr>
              <w:t>PUBLISH DATE:</w:t>
            </w:r>
          </w:p>
        </w:tc>
        <w:tc>
          <w:tcPr>
            <w:tcW w:w="6491" w:type="dxa"/>
            <w:shd w:val="clear" w:color="auto" w:fill="auto"/>
          </w:tcPr>
          <w:p w14:paraId="1B49E28E" w14:textId="77777777" w:rsidR="00A66652" w:rsidRPr="002E25D2" w:rsidRDefault="00A66652" w:rsidP="00ED5414">
            <w:pPr>
              <w:tabs>
                <w:tab w:val="left" w:pos="0"/>
              </w:tabs>
              <w:suppressAutoHyphens/>
              <w:spacing w:after="0" w:line="240" w:lineRule="auto"/>
              <w:jc w:val="both"/>
              <w:rPr>
                <w:rFonts w:ascii="Tahoma" w:hAnsi="Tahoma" w:cs="Tahoma"/>
                <w:bCs/>
                <w:spacing w:val="-3"/>
              </w:rPr>
            </w:pPr>
            <w:r w:rsidRPr="002E25D2">
              <w:rPr>
                <w:rFonts w:ascii="Tahoma" w:hAnsi="Tahoma" w:cs="Tahoma"/>
                <w:bCs/>
                <w:spacing w:val="-3"/>
              </w:rPr>
              <w:t>03 February 2014</w:t>
            </w:r>
          </w:p>
        </w:tc>
      </w:tr>
      <w:tr w:rsidR="00B33DC8" w:rsidRPr="002E25D2" w14:paraId="1B49E292" w14:textId="77777777" w:rsidTr="002E25D2">
        <w:tc>
          <w:tcPr>
            <w:tcW w:w="2757" w:type="dxa"/>
            <w:shd w:val="clear" w:color="auto" w:fill="auto"/>
          </w:tcPr>
          <w:p w14:paraId="1B49E290" w14:textId="77777777" w:rsidR="00A66652" w:rsidRPr="002E25D2" w:rsidRDefault="00A66652" w:rsidP="00ED5414">
            <w:pPr>
              <w:tabs>
                <w:tab w:val="left" w:pos="0"/>
              </w:tabs>
              <w:suppressAutoHyphens/>
              <w:spacing w:after="0" w:line="240" w:lineRule="auto"/>
              <w:jc w:val="both"/>
              <w:rPr>
                <w:rFonts w:ascii="Tahoma" w:hAnsi="Tahoma" w:cs="Tahoma"/>
                <w:bCs/>
                <w:spacing w:val="-3"/>
              </w:rPr>
            </w:pPr>
            <w:r w:rsidRPr="002E25D2">
              <w:rPr>
                <w:rFonts w:ascii="Tahoma" w:hAnsi="Tahoma" w:cs="Tahoma"/>
                <w:bCs/>
                <w:spacing w:val="-3"/>
              </w:rPr>
              <w:t>VALIDIY PERIOD:</w:t>
            </w:r>
          </w:p>
        </w:tc>
        <w:tc>
          <w:tcPr>
            <w:tcW w:w="6491" w:type="dxa"/>
            <w:shd w:val="clear" w:color="auto" w:fill="auto"/>
          </w:tcPr>
          <w:p w14:paraId="1B49E291" w14:textId="77777777" w:rsidR="00A66652" w:rsidRPr="002E25D2" w:rsidRDefault="00577B7F" w:rsidP="00ED5414">
            <w:pPr>
              <w:tabs>
                <w:tab w:val="left" w:pos="0"/>
              </w:tabs>
              <w:suppressAutoHyphens/>
              <w:spacing w:after="0" w:line="240" w:lineRule="auto"/>
              <w:jc w:val="both"/>
              <w:rPr>
                <w:rFonts w:ascii="Tahoma" w:hAnsi="Tahoma" w:cs="Tahoma"/>
                <w:bCs/>
                <w:color w:val="FF0000"/>
                <w:spacing w:val="-3"/>
              </w:rPr>
            </w:pPr>
            <w:r w:rsidRPr="002E25D2">
              <w:rPr>
                <w:rFonts w:ascii="Tahoma" w:hAnsi="Tahoma" w:cs="Tahoma"/>
                <w:bCs/>
                <w:color w:val="FF0000"/>
                <w:spacing w:val="-3"/>
              </w:rPr>
              <w:t>30 days</w:t>
            </w:r>
            <w:r w:rsidR="00A66652" w:rsidRPr="002E25D2">
              <w:rPr>
                <w:rFonts w:ascii="Tahoma" w:hAnsi="Tahoma" w:cs="Tahoma"/>
                <w:bCs/>
                <w:color w:val="FF0000"/>
                <w:spacing w:val="-3"/>
              </w:rPr>
              <w:t xml:space="preserve"> from the closing date</w:t>
            </w:r>
          </w:p>
        </w:tc>
      </w:tr>
      <w:tr w:rsidR="00B33DC8" w:rsidRPr="002E25D2" w14:paraId="1B49E295" w14:textId="77777777" w:rsidTr="002E25D2">
        <w:tc>
          <w:tcPr>
            <w:tcW w:w="2757" w:type="dxa"/>
            <w:shd w:val="clear" w:color="auto" w:fill="auto"/>
          </w:tcPr>
          <w:p w14:paraId="1B49E293" w14:textId="77777777" w:rsidR="00A66652" w:rsidRPr="002E25D2" w:rsidRDefault="00A66652" w:rsidP="00ED5414">
            <w:pPr>
              <w:tabs>
                <w:tab w:val="left" w:pos="0"/>
              </w:tabs>
              <w:suppressAutoHyphens/>
              <w:spacing w:after="0" w:line="240" w:lineRule="auto"/>
              <w:jc w:val="both"/>
              <w:rPr>
                <w:rFonts w:ascii="Tahoma" w:hAnsi="Tahoma" w:cs="Tahoma"/>
                <w:bCs/>
                <w:spacing w:val="-3"/>
              </w:rPr>
            </w:pPr>
            <w:r w:rsidRPr="002E25D2">
              <w:rPr>
                <w:rFonts w:ascii="Tahoma" w:hAnsi="Tahoma" w:cs="Tahoma"/>
                <w:bCs/>
                <w:spacing w:val="-3"/>
              </w:rPr>
              <w:t>CLOSING DATE:</w:t>
            </w:r>
          </w:p>
        </w:tc>
        <w:tc>
          <w:tcPr>
            <w:tcW w:w="6491" w:type="dxa"/>
            <w:shd w:val="clear" w:color="auto" w:fill="auto"/>
          </w:tcPr>
          <w:p w14:paraId="1B49E294" w14:textId="77777777" w:rsidR="00A66652" w:rsidRPr="002E25D2" w:rsidRDefault="00A66652" w:rsidP="00ED5414">
            <w:pPr>
              <w:spacing w:after="0" w:line="240" w:lineRule="auto"/>
              <w:jc w:val="both"/>
              <w:rPr>
                <w:rFonts w:ascii="Tahoma" w:hAnsi="Tahoma" w:cs="Tahoma"/>
                <w:bCs/>
                <w:spacing w:val="-3"/>
              </w:rPr>
            </w:pPr>
            <w:r w:rsidRPr="002E25D2">
              <w:rPr>
                <w:rFonts w:ascii="Tahoma" w:hAnsi="Tahoma" w:cs="Tahoma"/>
                <w:bCs/>
                <w:spacing w:val="-3"/>
              </w:rPr>
              <w:t>3 MARCH 2014</w:t>
            </w:r>
          </w:p>
        </w:tc>
      </w:tr>
      <w:tr w:rsidR="00B33DC8" w:rsidRPr="002E25D2" w14:paraId="1B49E298" w14:textId="77777777" w:rsidTr="002E25D2">
        <w:tc>
          <w:tcPr>
            <w:tcW w:w="2757" w:type="dxa"/>
            <w:shd w:val="clear" w:color="auto" w:fill="auto"/>
          </w:tcPr>
          <w:p w14:paraId="1B49E296" w14:textId="77777777" w:rsidR="00A66652" w:rsidRPr="002E25D2" w:rsidRDefault="00A66652" w:rsidP="00ED5414">
            <w:pPr>
              <w:tabs>
                <w:tab w:val="left" w:pos="0"/>
              </w:tabs>
              <w:suppressAutoHyphens/>
              <w:spacing w:after="0" w:line="240" w:lineRule="auto"/>
              <w:jc w:val="both"/>
              <w:rPr>
                <w:rFonts w:ascii="Tahoma" w:hAnsi="Tahoma" w:cs="Tahoma"/>
                <w:bCs/>
                <w:spacing w:val="-3"/>
              </w:rPr>
            </w:pPr>
            <w:r w:rsidRPr="002E25D2">
              <w:rPr>
                <w:rFonts w:ascii="Tahoma" w:hAnsi="Tahoma" w:cs="Tahoma"/>
                <w:bCs/>
                <w:spacing w:val="-3"/>
              </w:rPr>
              <w:t>CLOSING TIME:</w:t>
            </w:r>
          </w:p>
        </w:tc>
        <w:tc>
          <w:tcPr>
            <w:tcW w:w="6491" w:type="dxa"/>
            <w:shd w:val="clear" w:color="auto" w:fill="auto"/>
          </w:tcPr>
          <w:p w14:paraId="1B49E297" w14:textId="77777777" w:rsidR="00A66652" w:rsidRPr="002E25D2" w:rsidRDefault="00A66652" w:rsidP="00ED5414">
            <w:pPr>
              <w:tabs>
                <w:tab w:val="left" w:pos="0"/>
              </w:tabs>
              <w:suppressAutoHyphens/>
              <w:spacing w:after="0" w:line="240" w:lineRule="auto"/>
              <w:jc w:val="both"/>
              <w:rPr>
                <w:rFonts w:ascii="Tahoma" w:hAnsi="Tahoma" w:cs="Tahoma"/>
                <w:bCs/>
                <w:color w:val="FF0000"/>
                <w:spacing w:val="-3"/>
              </w:rPr>
            </w:pPr>
            <w:r w:rsidRPr="002E25D2">
              <w:rPr>
                <w:rFonts w:ascii="Tahoma" w:hAnsi="Tahoma" w:cs="Tahoma"/>
                <w:bCs/>
                <w:color w:val="FF0000"/>
                <w:spacing w:val="-3"/>
              </w:rPr>
              <w:t>11:00 AM</w:t>
            </w:r>
            <w:r w:rsidR="00E64991" w:rsidRPr="002E25D2">
              <w:rPr>
                <w:rFonts w:ascii="Tahoma" w:hAnsi="Tahoma" w:cs="Tahoma"/>
                <w:bCs/>
                <w:color w:val="FF0000"/>
                <w:spacing w:val="-3"/>
              </w:rPr>
              <w:t xml:space="preserve">   </w:t>
            </w:r>
            <w:r w:rsidR="00E64991" w:rsidRPr="002E25D2">
              <w:rPr>
                <w:rFonts w:ascii="Tahoma" w:hAnsi="Tahoma" w:cs="Tahoma"/>
                <w:spacing w:val="-1"/>
              </w:rPr>
              <w:t>Late bids will not be accepted.</w:t>
            </w:r>
          </w:p>
        </w:tc>
      </w:tr>
      <w:tr w:rsidR="00B33DC8" w:rsidRPr="002E25D2" w14:paraId="1B49E29C" w14:textId="77777777" w:rsidTr="002E25D2">
        <w:tc>
          <w:tcPr>
            <w:tcW w:w="2757" w:type="dxa"/>
            <w:shd w:val="clear" w:color="auto" w:fill="auto"/>
          </w:tcPr>
          <w:p w14:paraId="1B49E299" w14:textId="77777777" w:rsidR="00A66652" w:rsidRPr="002E25D2" w:rsidRDefault="00A66652" w:rsidP="00ED5414">
            <w:pPr>
              <w:tabs>
                <w:tab w:val="left" w:pos="0"/>
              </w:tabs>
              <w:suppressAutoHyphens/>
              <w:spacing w:after="0" w:line="240" w:lineRule="auto"/>
              <w:jc w:val="both"/>
              <w:rPr>
                <w:rFonts w:ascii="Tahoma" w:hAnsi="Tahoma" w:cs="Tahoma"/>
                <w:bCs/>
                <w:spacing w:val="-3"/>
              </w:rPr>
            </w:pPr>
            <w:r w:rsidRPr="002E25D2">
              <w:rPr>
                <w:rFonts w:ascii="Tahoma" w:hAnsi="Tahoma" w:cs="Tahoma"/>
                <w:bCs/>
                <w:spacing w:val="-3"/>
              </w:rPr>
              <w:t>COMPULSORY BRIEFING SESSION</w:t>
            </w:r>
          </w:p>
        </w:tc>
        <w:tc>
          <w:tcPr>
            <w:tcW w:w="6491" w:type="dxa"/>
            <w:shd w:val="clear" w:color="auto" w:fill="auto"/>
          </w:tcPr>
          <w:p w14:paraId="1B49E29A" w14:textId="77777777" w:rsidR="00A66652" w:rsidRPr="002E25D2" w:rsidRDefault="00A66652" w:rsidP="00ED5414">
            <w:pPr>
              <w:tabs>
                <w:tab w:val="left" w:pos="0"/>
              </w:tabs>
              <w:suppressAutoHyphens/>
              <w:spacing w:after="0" w:line="240" w:lineRule="auto"/>
              <w:jc w:val="both"/>
              <w:rPr>
                <w:rFonts w:ascii="Tahoma" w:hAnsi="Tahoma" w:cs="Tahoma"/>
                <w:spacing w:val="-1"/>
              </w:rPr>
            </w:pPr>
            <w:r w:rsidRPr="002E25D2">
              <w:rPr>
                <w:rFonts w:ascii="Tahoma" w:hAnsi="Tahoma" w:cs="Tahoma"/>
                <w:spacing w:val="-1"/>
              </w:rPr>
              <w:t>Briefing to be held at 10 am on the 7 February 2014.</w:t>
            </w:r>
          </w:p>
          <w:p w14:paraId="1B49E29B" w14:textId="77777777" w:rsidR="00E64991" w:rsidRPr="002E25D2" w:rsidRDefault="00E64991" w:rsidP="00ED5414">
            <w:pPr>
              <w:tabs>
                <w:tab w:val="left" w:pos="0"/>
              </w:tabs>
              <w:suppressAutoHyphens/>
              <w:spacing w:after="0" w:line="240" w:lineRule="auto"/>
              <w:jc w:val="both"/>
              <w:rPr>
                <w:rFonts w:ascii="Tahoma" w:hAnsi="Tahoma" w:cs="Tahoma"/>
                <w:spacing w:val="-1"/>
              </w:rPr>
            </w:pPr>
            <w:r w:rsidRPr="002E25D2">
              <w:rPr>
                <w:rFonts w:ascii="Tahoma" w:hAnsi="Tahoma" w:cs="Tahoma"/>
                <w:spacing w:val="-1"/>
              </w:rPr>
              <w:t>(</w:t>
            </w:r>
            <w:r w:rsidRPr="002E25D2">
              <w:rPr>
                <w:rFonts w:ascii="Tahoma" w:hAnsi="Tahoma" w:cs="Tahoma"/>
                <w:color w:val="FF0000"/>
                <w:spacing w:val="-1"/>
              </w:rPr>
              <w:t>This is often a requirement</w:t>
            </w:r>
            <w:r w:rsidRPr="002E25D2">
              <w:rPr>
                <w:rFonts w:ascii="Tahoma" w:hAnsi="Tahoma" w:cs="Tahoma"/>
                <w:spacing w:val="-1"/>
              </w:rPr>
              <w:t>)</w:t>
            </w:r>
          </w:p>
        </w:tc>
      </w:tr>
      <w:tr w:rsidR="00B33DC8" w:rsidRPr="002E25D2" w14:paraId="1B49E2A1" w14:textId="77777777" w:rsidTr="002E25D2">
        <w:tc>
          <w:tcPr>
            <w:tcW w:w="2757" w:type="dxa"/>
            <w:shd w:val="clear" w:color="auto" w:fill="auto"/>
          </w:tcPr>
          <w:p w14:paraId="1B49E29D" w14:textId="77777777" w:rsidR="00A66652" w:rsidRPr="002E25D2" w:rsidRDefault="00A66652" w:rsidP="00ED5414">
            <w:pPr>
              <w:spacing w:after="0" w:line="240" w:lineRule="auto"/>
              <w:jc w:val="both"/>
              <w:rPr>
                <w:rFonts w:ascii="Tahoma" w:hAnsi="Tahoma" w:cs="Tahoma"/>
                <w:bCs/>
                <w:spacing w:val="-3"/>
              </w:rPr>
            </w:pPr>
            <w:r w:rsidRPr="002E25D2">
              <w:rPr>
                <w:rFonts w:ascii="Tahoma" w:hAnsi="Tahoma" w:cs="Tahoma"/>
                <w:bCs/>
                <w:spacing w:val="-3"/>
              </w:rPr>
              <w:t xml:space="preserve">BID RESPONSES MUST BE </w:t>
            </w:r>
            <w:r w:rsidRPr="002E25D2">
              <w:rPr>
                <w:rFonts w:ascii="Tahoma" w:hAnsi="Tahoma" w:cs="Tahoma"/>
                <w:bCs/>
                <w:color w:val="FF0000"/>
                <w:spacing w:val="-3"/>
              </w:rPr>
              <w:t>HAND DELIVERED</w:t>
            </w:r>
            <w:r w:rsidRPr="002E25D2">
              <w:rPr>
                <w:rFonts w:ascii="Tahoma" w:hAnsi="Tahoma" w:cs="Tahoma"/>
                <w:bCs/>
                <w:spacing w:val="-3"/>
              </w:rPr>
              <w:t xml:space="preserve">  TO:</w:t>
            </w:r>
          </w:p>
        </w:tc>
        <w:tc>
          <w:tcPr>
            <w:tcW w:w="6491" w:type="dxa"/>
            <w:shd w:val="clear" w:color="auto" w:fill="auto"/>
          </w:tcPr>
          <w:p w14:paraId="1B49E29E" w14:textId="77777777" w:rsidR="00A66652" w:rsidRPr="002E25D2" w:rsidRDefault="00A66652" w:rsidP="00ED5414">
            <w:pPr>
              <w:tabs>
                <w:tab w:val="left" w:pos="0"/>
              </w:tabs>
              <w:suppressAutoHyphens/>
              <w:spacing w:after="0" w:line="240" w:lineRule="auto"/>
              <w:jc w:val="both"/>
              <w:rPr>
                <w:rFonts w:ascii="Tahoma" w:hAnsi="Tahoma" w:cs="Tahoma"/>
                <w:spacing w:val="-1"/>
              </w:rPr>
            </w:pPr>
            <w:r w:rsidRPr="002E25D2">
              <w:rPr>
                <w:rFonts w:ascii="Tahoma" w:hAnsi="Tahoma" w:cs="Tahoma"/>
                <w:spacing w:val="-1"/>
              </w:rPr>
              <w:t>Gender Links Head Office</w:t>
            </w:r>
          </w:p>
          <w:p w14:paraId="1B49E29F" w14:textId="77777777" w:rsidR="00E64991" w:rsidRPr="002E25D2" w:rsidRDefault="00E64991" w:rsidP="00ED5414">
            <w:pPr>
              <w:tabs>
                <w:tab w:val="left" w:pos="0"/>
              </w:tabs>
              <w:suppressAutoHyphens/>
              <w:spacing w:after="0" w:line="240" w:lineRule="auto"/>
              <w:jc w:val="both"/>
              <w:rPr>
                <w:rFonts w:ascii="Tahoma" w:hAnsi="Tahoma" w:cs="Tahoma"/>
                <w:spacing w:val="-1"/>
              </w:rPr>
            </w:pPr>
            <w:r w:rsidRPr="002E25D2">
              <w:rPr>
                <w:rFonts w:ascii="Tahoma" w:hAnsi="Tahoma" w:cs="Tahoma"/>
                <w:spacing w:val="-1"/>
              </w:rPr>
              <w:t xml:space="preserve">Derrick Avenue,  </w:t>
            </w:r>
          </w:p>
          <w:p w14:paraId="1B49E2A0" w14:textId="77777777" w:rsidR="00A66652" w:rsidRPr="002E25D2" w:rsidRDefault="00A66652" w:rsidP="00ED5414">
            <w:pPr>
              <w:tabs>
                <w:tab w:val="left" w:pos="0"/>
              </w:tabs>
              <w:suppressAutoHyphens/>
              <w:spacing w:after="0" w:line="240" w:lineRule="auto"/>
              <w:jc w:val="both"/>
              <w:rPr>
                <w:rFonts w:ascii="Tahoma" w:hAnsi="Tahoma" w:cs="Tahoma"/>
                <w:bCs/>
                <w:spacing w:val="-3"/>
              </w:rPr>
            </w:pPr>
          </w:p>
        </w:tc>
      </w:tr>
      <w:tr w:rsidR="00B33DC8" w:rsidRPr="002E25D2" w14:paraId="1B49E2A4" w14:textId="77777777" w:rsidTr="002E25D2">
        <w:tc>
          <w:tcPr>
            <w:tcW w:w="2757" w:type="dxa"/>
            <w:shd w:val="clear" w:color="auto" w:fill="auto"/>
          </w:tcPr>
          <w:p w14:paraId="1B49E2A2" w14:textId="77777777" w:rsidR="00A66652" w:rsidRPr="002E25D2" w:rsidRDefault="00A66652" w:rsidP="00ED5414">
            <w:pPr>
              <w:tabs>
                <w:tab w:val="left" w:pos="0"/>
              </w:tabs>
              <w:suppressAutoHyphens/>
              <w:spacing w:after="0" w:line="240" w:lineRule="auto"/>
              <w:jc w:val="both"/>
              <w:rPr>
                <w:rFonts w:ascii="Tahoma" w:hAnsi="Tahoma" w:cs="Tahoma"/>
                <w:bCs/>
                <w:spacing w:val="-3"/>
              </w:rPr>
            </w:pPr>
            <w:r w:rsidRPr="002E25D2">
              <w:rPr>
                <w:rFonts w:ascii="Tahoma" w:hAnsi="Tahoma" w:cs="Tahoma"/>
                <w:bCs/>
                <w:spacing w:val="-3"/>
              </w:rPr>
              <w:t>ATTENTION:</w:t>
            </w:r>
          </w:p>
        </w:tc>
        <w:tc>
          <w:tcPr>
            <w:tcW w:w="6491" w:type="dxa"/>
            <w:shd w:val="clear" w:color="auto" w:fill="auto"/>
          </w:tcPr>
          <w:p w14:paraId="1B49E2A3" w14:textId="77777777" w:rsidR="00A66652" w:rsidRPr="002E25D2" w:rsidRDefault="00E64991" w:rsidP="00ED5414">
            <w:pPr>
              <w:tabs>
                <w:tab w:val="left" w:pos="0"/>
              </w:tabs>
              <w:suppressAutoHyphens/>
              <w:spacing w:after="0" w:line="240" w:lineRule="auto"/>
              <w:jc w:val="both"/>
              <w:rPr>
                <w:rFonts w:ascii="Tahoma" w:hAnsi="Tahoma" w:cs="Tahoma"/>
                <w:spacing w:val="-1"/>
              </w:rPr>
            </w:pPr>
            <w:r w:rsidRPr="002E25D2">
              <w:rPr>
                <w:rFonts w:ascii="Tahoma" w:hAnsi="Tahoma" w:cs="Tahoma"/>
                <w:spacing w:val="-1"/>
              </w:rPr>
              <w:t>Ms Fikile</w:t>
            </w:r>
          </w:p>
        </w:tc>
      </w:tr>
      <w:tr w:rsidR="002A4CC6" w:rsidRPr="002E25D2" w14:paraId="1B49E2A6" w14:textId="77777777" w:rsidTr="002E25D2">
        <w:tc>
          <w:tcPr>
            <w:tcW w:w="9248" w:type="dxa"/>
            <w:gridSpan w:val="2"/>
            <w:shd w:val="clear" w:color="auto" w:fill="auto"/>
          </w:tcPr>
          <w:p w14:paraId="1B49E2A5" w14:textId="77777777" w:rsidR="00A66652" w:rsidRPr="002E25D2" w:rsidRDefault="00A66652" w:rsidP="00ED5414">
            <w:pPr>
              <w:tabs>
                <w:tab w:val="left" w:pos="0"/>
              </w:tabs>
              <w:suppressAutoHyphens/>
              <w:spacing w:after="0" w:line="240" w:lineRule="auto"/>
              <w:jc w:val="both"/>
              <w:rPr>
                <w:rFonts w:ascii="Tahoma" w:hAnsi="Tahoma" w:cs="Tahoma"/>
                <w:spacing w:val="-1"/>
              </w:rPr>
            </w:pPr>
            <w:r w:rsidRPr="002E25D2">
              <w:rPr>
                <w:rFonts w:ascii="Tahoma" w:hAnsi="Tahoma" w:cs="Tahoma"/>
                <w:spacing w:val="-1"/>
              </w:rPr>
              <w:t>NB: Bidders must ensure that they sign the register at the reception when delivering their bids</w:t>
            </w:r>
            <w:r w:rsidR="00E64991" w:rsidRPr="002E25D2">
              <w:rPr>
                <w:rFonts w:ascii="Tahoma" w:hAnsi="Tahoma" w:cs="Tahoma"/>
                <w:spacing w:val="-1"/>
              </w:rPr>
              <w:t xml:space="preserve">.  </w:t>
            </w:r>
          </w:p>
        </w:tc>
      </w:tr>
      <w:tr w:rsidR="002A4CC6" w:rsidRPr="00A55028" w14:paraId="1B49E2A8" w14:textId="77777777" w:rsidTr="002E25D2">
        <w:tblPrEx>
          <w:tblLook w:val="04A0" w:firstRow="1" w:lastRow="0" w:firstColumn="1" w:lastColumn="0" w:noHBand="0" w:noVBand="1"/>
        </w:tblPrEx>
        <w:tc>
          <w:tcPr>
            <w:tcW w:w="9248" w:type="dxa"/>
            <w:gridSpan w:val="2"/>
            <w:shd w:val="clear" w:color="auto" w:fill="auto"/>
          </w:tcPr>
          <w:p w14:paraId="1B49E2A7" w14:textId="77777777" w:rsidR="00A66652" w:rsidRPr="0038117E" w:rsidRDefault="00A66652" w:rsidP="00ED5414">
            <w:pPr>
              <w:tabs>
                <w:tab w:val="left" w:pos="0"/>
              </w:tabs>
              <w:suppressAutoHyphens/>
              <w:spacing w:after="0" w:line="240" w:lineRule="auto"/>
              <w:jc w:val="both"/>
              <w:rPr>
                <w:rFonts w:ascii="Tahoma" w:hAnsi="Tahoma" w:cs="Tahoma"/>
                <w:spacing w:val="-3"/>
              </w:rPr>
            </w:pPr>
            <w:r w:rsidRPr="002E25D2">
              <w:rPr>
                <w:rFonts w:ascii="Tahoma" w:hAnsi="Tahoma" w:cs="Tahoma"/>
                <w:bCs/>
                <w:spacing w:val="-3"/>
              </w:rPr>
              <w:t xml:space="preserve">BIDDER NAME: </w:t>
            </w:r>
            <w:r w:rsidR="00E64991" w:rsidRPr="002E25D2">
              <w:rPr>
                <w:rFonts w:ascii="Tahoma" w:hAnsi="Tahoma" w:cs="Tahoma"/>
                <w:bCs/>
                <w:spacing w:val="-3"/>
              </w:rPr>
              <w:t xml:space="preserve"> Mozambique Rural Women’s Trading Company</w:t>
            </w:r>
          </w:p>
        </w:tc>
      </w:tr>
    </w:tbl>
    <w:p w14:paraId="1B49E2A9" w14:textId="77777777" w:rsidR="0038117E" w:rsidRDefault="0038117E" w:rsidP="00ED5414">
      <w:pPr>
        <w:tabs>
          <w:tab w:val="left" w:pos="0"/>
        </w:tabs>
        <w:suppressAutoHyphens/>
        <w:spacing w:after="0" w:line="240" w:lineRule="auto"/>
        <w:jc w:val="both"/>
        <w:rPr>
          <w:rFonts w:ascii="Tahoma" w:hAnsi="Tahoma" w:cs="Tahoma"/>
          <w:b/>
          <w:spacing w:val="-3"/>
          <w:u w:val="single"/>
        </w:rPr>
      </w:pPr>
    </w:p>
    <w:p w14:paraId="1B49E2AA" w14:textId="77777777" w:rsidR="002A4CC6" w:rsidRPr="00A54986" w:rsidRDefault="004E255B" w:rsidP="00ED5414">
      <w:pPr>
        <w:shd w:val="clear" w:color="auto" w:fill="F2F2F2" w:themeFill="background1" w:themeFillShade="F2"/>
        <w:spacing w:after="0" w:line="240" w:lineRule="auto"/>
        <w:jc w:val="both"/>
        <w:rPr>
          <w:rFonts w:ascii="Tahoma" w:hAnsi="Tahoma" w:cs="Tahoma"/>
          <w:b/>
          <w:color w:val="404040"/>
          <w:lang w:val="en-ZA" w:eastAsia="en-ZA"/>
        </w:rPr>
      </w:pPr>
      <w:r>
        <w:rPr>
          <w:rFonts w:ascii="Tahoma" w:hAnsi="Tahoma" w:cs="Tahoma"/>
          <w:b/>
          <w:color w:val="404040"/>
          <w:lang w:val="en-ZA" w:eastAsia="en-ZA"/>
        </w:rPr>
        <w:t>Issues to think about if you want to tender for business:</w:t>
      </w:r>
    </w:p>
    <w:p w14:paraId="1B49E2AB" w14:textId="77777777" w:rsidR="00FE53C7" w:rsidRPr="00C66B06" w:rsidRDefault="00FE53C7" w:rsidP="00ED5414">
      <w:pPr>
        <w:pStyle w:val="ListParagraph"/>
        <w:numPr>
          <w:ilvl w:val="0"/>
          <w:numId w:val="32"/>
        </w:numPr>
        <w:shd w:val="clear" w:color="auto" w:fill="F2F2F2" w:themeFill="background1" w:themeFillShade="F2"/>
        <w:spacing w:after="0" w:line="240" w:lineRule="auto"/>
        <w:jc w:val="both"/>
        <w:rPr>
          <w:rFonts w:ascii="Tahoma" w:hAnsi="Tahoma" w:cs="Tahoma"/>
          <w:lang w:val="en-ZA" w:eastAsia="en-ZA"/>
        </w:rPr>
      </w:pPr>
      <w:r w:rsidRPr="00C66B06">
        <w:rPr>
          <w:rFonts w:ascii="Tahoma" w:hAnsi="Tahoma" w:cs="Tahoma"/>
          <w:lang w:val="en-ZA" w:eastAsia="en-ZA"/>
        </w:rPr>
        <w:t>You need to decide if you are ready to meet what the tender requires:</w:t>
      </w:r>
    </w:p>
    <w:p w14:paraId="1B49E2AC" w14:textId="77777777" w:rsidR="00FE53C7" w:rsidRPr="00C66B06" w:rsidRDefault="00FE53C7" w:rsidP="00ED5414">
      <w:pPr>
        <w:pStyle w:val="ListParagraph"/>
        <w:numPr>
          <w:ilvl w:val="0"/>
          <w:numId w:val="32"/>
        </w:numPr>
        <w:shd w:val="clear" w:color="auto" w:fill="F2F2F2" w:themeFill="background1" w:themeFillShade="F2"/>
        <w:spacing w:after="0" w:line="240" w:lineRule="auto"/>
        <w:jc w:val="both"/>
        <w:rPr>
          <w:rFonts w:ascii="Tahoma" w:hAnsi="Tahoma" w:cs="Tahoma"/>
          <w:lang w:val="en-ZA" w:eastAsia="en-ZA"/>
        </w:rPr>
      </w:pPr>
      <w:r w:rsidRPr="00C66B06">
        <w:rPr>
          <w:rFonts w:ascii="Tahoma" w:hAnsi="Tahoma" w:cs="Tahoma"/>
          <w:lang w:val="en-ZA" w:eastAsia="en-ZA"/>
        </w:rPr>
        <w:t>Do you have enough staff?</w:t>
      </w:r>
    </w:p>
    <w:p w14:paraId="1B49E2AD" w14:textId="77777777" w:rsidR="00FE53C7" w:rsidRPr="00C66B06" w:rsidRDefault="00FE53C7" w:rsidP="00ED5414">
      <w:pPr>
        <w:pStyle w:val="ListParagraph"/>
        <w:numPr>
          <w:ilvl w:val="0"/>
          <w:numId w:val="33"/>
        </w:numPr>
        <w:shd w:val="clear" w:color="auto" w:fill="F2F2F2" w:themeFill="background1" w:themeFillShade="F2"/>
        <w:spacing w:after="0" w:line="240" w:lineRule="auto"/>
        <w:jc w:val="both"/>
        <w:rPr>
          <w:rFonts w:ascii="Tahoma" w:hAnsi="Tahoma" w:cs="Tahoma"/>
          <w:lang w:val="en-ZA" w:eastAsia="en-ZA"/>
        </w:rPr>
      </w:pPr>
      <w:r w:rsidRPr="00C66B06">
        <w:rPr>
          <w:rFonts w:ascii="Tahoma" w:hAnsi="Tahoma" w:cs="Tahoma"/>
          <w:lang w:val="en-ZA" w:eastAsia="en-ZA"/>
        </w:rPr>
        <w:t>Do you have enough equipment to do the job?</w:t>
      </w:r>
    </w:p>
    <w:p w14:paraId="1B49E2AE" w14:textId="77777777" w:rsidR="00FE53C7" w:rsidRPr="00C66B06" w:rsidRDefault="00FE53C7" w:rsidP="00ED5414">
      <w:pPr>
        <w:pStyle w:val="ListParagraph"/>
        <w:numPr>
          <w:ilvl w:val="0"/>
          <w:numId w:val="33"/>
        </w:numPr>
        <w:shd w:val="clear" w:color="auto" w:fill="F2F2F2" w:themeFill="background1" w:themeFillShade="F2"/>
        <w:spacing w:after="0" w:line="240" w:lineRule="auto"/>
        <w:jc w:val="both"/>
        <w:rPr>
          <w:rFonts w:ascii="Tahoma" w:hAnsi="Tahoma" w:cs="Tahoma"/>
          <w:lang w:val="en-ZA" w:eastAsia="en-ZA"/>
        </w:rPr>
      </w:pPr>
      <w:r w:rsidRPr="00C66B06">
        <w:rPr>
          <w:rFonts w:ascii="Tahoma" w:hAnsi="Tahoma" w:cs="Tahoma"/>
          <w:lang w:val="en-ZA" w:eastAsia="en-ZA"/>
        </w:rPr>
        <w:t>Can you afford what it will cost to increase your staff and equipment and survive until the first payment comes in?</w:t>
      </w:r>
    </w:p>
    <w:p w14:paraId="1B49E2AF" w14:textId="77777777" w:rsidR="00655C3C" w:rsidRPr="00C66B06" w:rsidRDefault="00655C3C" w:rsidP="00ED5414">
      <w:pPr>
        <w:pStyle w:val="ListParagraph"/>
        <w:numPr>
          <w:ilvl w:val="0"/>
          <w:numId w:val="33"/>
        </w:numPr>
        <w:shd w:val="clear" w:color="auto" w:fill="F2F2F2" w:themeFill="background1" w:themeFillShade="F2"/>
        <w:spacing w:after="0" w:line="240" w:lineRule="auto"/>
        <w:jc w:val="both"/>
        <w:rPr>
          <w:rFonts w:ascii="Tahoma" w:hAnsi="Tahoma" w:cs="Tahoma"/>
          <w:lang w:val="en-ZA" w:eastAsia="en-ZA"/>
        </w:rPr>
      </w:pPr>
      <w:r w:rsidRPr="00C66B06">
        <w:rPr>
          <w:rFonts w:ascii="Tahoma" w:hAnsi="Tahoma" w:cs="Tahoma"/>
          <w:lang w:val="en-ZA" w:eastAsia="en-ZA"/>
        </w:rPr>
        <w:t>Can your business survive for the time it takes for the tender to be awarded</w:t>
      </w:r>
      <w:r w:rsidR="00C66B06">
        <w:rPr>
          <w:rFonts w:ascii="Tahoma" w:hAnsi="Tahoma" w:cs="Tahoma"/>
          <w:lang w:val="en-ZA" w:eastAsia="en-ZA"/>
        </w:rPr>
        <w:t>?</w:t>
      </w:r>
    </w:p>
    <w:p w14:paraId="1B49E2B0" w14:textId="77777777" w:rsidR="00FE53C7" w:rsidRPr="00C66B06" w:rsidRDefault="00655C3C" w:rsidP="00ED5414">
      <w:pPr>
        <w:pStyle w:val="ListParagraph"/>
        <w:numPr>
          <w:ilvl w:val="0"/>
          <w:numId w:val="33"/>
        </w:numPr>
        <w:shd w:val="clear" w:color="auto" w:fill="F2F2F2" w:themeFill="background1" w:themeFillShade="F2"/>
        <w:spacing w:after="0" w:line="240" w:lineRule="auto"/>
        <w:jc w:val="both"/>
        <w:rPr>
          <w:rFonts w:ascii="Tahoma" w:hAnsi="Tahoma" w:cs="Tahoma"/>
          <w:lang w:val="en-ZA" w:eastAsia="en-ZA"/>
        </w:rPr>
      </w:pPr>
      <w:r w:rsidRPr="00C66B06">
        <w:rPr>
          <w:rFonts w:ascii="Tahoma" w:hAnsi="Tahoma" w:cs="Tahoma"/>
          <w:lang w:val="en-ZA" w:eastAsia="en-ZA"/>
        </w:rPr>
        <w:t xml:space="preserve">Do you have enough work to carry you through – always remember that there is no guarantee that you will get the tender and that you can’t therefore rely on this </w:t>
      </w:r>
      <w:r w:rsidR="00AB4438" w:rsidRPr="00C66B06">
        <w:rPr>
          <w:rFonts w:ascii="Tahoma" w:hAnsi="Tahoma" w:cs="Tahoma"/>
          <w:lang w:val="en-ZA" w:eastAsia="en-ZA"/>
        </w:rPr>
        <w:t>one</w:t>
      </w:r>
      <w:r w:rsidR="00C66B06">
        <w:rPr>
          <w:rFonts w:ascii="Tahoma" w:hAnsi="Tahoma" w:cs="Tahoma"/>
          <w:lang w:val="en-ZA" w:eastAsia="en-ZA"/>
        </w:rPr>
        <w:t xml:space="preserve"> opportunity?</w:t>
      </w:r>
    </w:p>
    <w:p w14:paraId="1B49E2B1" w14:textId="77777777" w:rsidR="00655C3C" w:rsidRPr="00C66B06" w:rsidRDefault="00655C3C" w:rsidP="00ED5414">
      <w:pPr>
        <w:pStyle w:val="ListParagraph"/>
        <w:numPr>
          <w:ilvl w:val="0"/>
          <w:numId w:val="33"/>
        </w:numPr>
        <w:shd w:val="clear" w:color="auto" w:fill="F2F2F2" w:themeFill="background1" w:themeFillShade="F2"/>
        <w:spacing w:after="0" w:line="240" w:lineRule="auto"/>
        <w:jc w:val="both"/>
        <w:rPr>
          <w:rFonts w:ascii="Tahoma" w:hAnsi="Tahoma" w:cs="Tahoma"/>
          <w:lang w:val="en-ZA" w:eastAsia="en-ZA"/>
        </w:rPr>
      </w:pPr>
      <w:r w:rsidRPr="00C66B06">
        <w:rPr>
          <w:rFonts w:ascii="Tahoma" w:hAnsi="Tahoma" w:cs="Tahoma"/>
          <w:lang w:val="en-ZA" w:eastAsia="en-ZA"/>
        </w:rPr>
        <w:t>If you have enough work already, can you meet the needs of the tender</w:t>
      </w:r>
      <w:r w:rsidR="00C66B06">
        <w:rPr>
          <w:rFonts w:ascii="Tahoma" w:hAnsi="Tahoma" w:cs="Tahoma"/>
          <w:lang w:val="en-ZA" w:eastAsia="en-ZA"/>
        </w:rPr>
        <w:t>?</w:t>
      </w:r>
    </w:p>
    <w:p w14:paraId="1B49E2B2" w14:textId="77777777" w:rsidR="00FE53C7" w:rsidRPr="00C66B06" w:rsidRDefault="00FE53C7" w:rsidP="00ED5414">
      <w:pPr>
        <w:pStyle w:val="ListParagraph"/>
        <w:numPr>
          <w:ilvl w:val="0"/>
          <w:numId w:val="22"/>
        </w:numPr>
        <w:shd w:val="clear" w:color="auto" w:fill="F2F2F2" w:themeFill="background1" w:themeFillShade="F2"/>
        <w:spacing w:after="0" w:line="240" w:lineRule="auto"/>
        <w:jc w:val="both"/>
        <w:rPr>
          <w:rFonts w:ascii="Tahoma" w:hAnsi="Tahoma" w:cs="Tahoma"/>
          <w:lang w:val="en-ZA" w:eastAsia="en-ZA"/>
        </w:rPr>
      </w:pPr>
      <w:r w:rsidRPr="00C66B06">
        <w:rPr>
          <w:rFonts w:ascii="Tahoma" w:hAnsi="Tahoma" w:cs="Tahoma"/>
          <w:lang w:val="en-ZA" w:eastAsia="en-ZA"/>
        </w:rPr>
        <w:t>Tenders are very specific and if you don’t deliver in terms of the requirements you may have to pay penalties</w:t>
      </w:r>
      <w:r w:rsidR="00655C3C" w:rsidRPr="00C66B06">
        <w:rPr>
          <w:rFonts w:ascii="Tahoma" w:hAnsi="Tahoma" w:cs="Tahoma"/>
          <w:lang w:val="en-ZA" w:eastAsia="en-ZA"/>
        </w:rPr>
        <w:t>,</w:t>
      </w:r>
      <w:r w:rsidRPr="00C66B06">
        <w:rPr>
          <w:rFonts w:ascii="Tahoma" w:hAnsi="Tahoma" w:cs="Tahoma"/>
          <w:lang w:val="en-ZA" w:eastAsia="en-ZA"/>
        </w:rPr>
        <w:t xml:space="preserve"> so it is very important that you have the right resources to do the work or provide the goods.</w:t>
      </w:r>
    </w:p>
    <w:p w14:paraId="1B49E2B3" w14:textId="77777777" w:rsidR="000C3B83" w:rsidRPr="00C66B06" w:rsidRDefault="000C3B83" w:rsidP="00ED5414">
      <w:pPr>
        <w:pStyle w:val="ListParagraph"/>
        <w:numPr>
          <w:ilvl w:val="0"/>
          <w:numId w:val="22"/>
        </w:numPr>
        <w:shd w:val="clear" w:color="auto" w:fill="F2F2F2" w:themeFill="background1" w:themeFillShade="F2"/>
        <w:spacing w:after="0" w:line="240" w:lineRule="auto"/>
        <w:jc w:val="both"/>
        <w:rPr>
          <w:rFonts w:ascii="Tahoma" w:hAnsi="Tahoma" w:cs="Tahoma"/>
          <w:lang w:val="en-ZA" w:eastAsia="en-ZA"/>
        </w:rPr>
      </w:pPr>
      <w:r w:rsidRPr="00C66B06">
        <w:rPr>
          <w:rFonts w:ascii="Tahoma" w:hAnsi="Tahoma" w:cs="Tahoma"/>
          <w:bCs/>
          <w:lang w:val="en-ZA" w:eastAsia="en-ZA"/>
        </w:rPr>
        <w:t>To be considered for a tender a business needs to be:</w:t>
      </w:r>
    </w:p>
    <w:p w14:paraId="1B49E2B4" w14:textId="77777777" w:rsidR="00FE53C7" w:rsidRPr="00C66B06" w:rsidRDefault="000C3B83" w:rsidP="00ED5414">
      <w:pPr>
        <w:pStyle w:val="ListParagraph"/>
        <w:numPr>
          <w:ilvl w:val="1"/>
          <w:numId w:val="22"/>
        </w:numPr>
        <w:shd w:val="clear" w:color="auto" w:fill="F2F2F2" w:themeFill="background1" w:themeFillShade="F2"/>
        <w:spacing w:after="0" w:line="240" w:lineRule="auto"/>
        <w:ind w:left="1077" w:hanging="357"/>
        <w:jc w:val="both"/>
        <w:rPr>
          <w:rFonts w:ascii="Tahoma" w:hAnsi="Tahoma" w:cs="Tahoma"/>
          <w:lang w:val="en-ZA" w:eastAsia="en-ZA"/>
        </w:rPr>
      </w:pPr>
      <w:r w:rsidRPr="00C66B06">
        <w:rPr>
          <w:rFonts w:ascii="Tahoma" w:hAnsi="Tahoma" w:cs="Tahoma"/>
          <w:bCs/>
          <w:lang w:val="en-ZA" w:eastAsia="en-ZA"/>
        </w:rPr>
        <w:t>Compliant with the laws and regulations of a country</w:t>
      </w:r>
      <w:r w:rsidR="00FE53C7" w:rsidRPr="00C66B06">
        <w:rPr>
          <w:rFonts w:ascii="Tahoma" w:hAnsi="Tahoma" w:cs="Tahoma"/>
          <w:bCs/>
          <w:lang w:val="en-ZA" w:eastAsia="en-ZA"/>
        </w:rPr>
        <w:t xml:space="preserve"> </w:t>
      </w:r>
      <w:r w:rsidRPr="00C66B06">
        <w:rPr>
          <w:rFonts w:ascii="Tahoma" w:hAnsi="Tahoma" w:cs="Tahoma"/>
          <w:lang w:val="en-ZA" w:eastAsia="en-ZA"/>
        </w:rPr>
        <w:t xml:space="preserve">e.g. department of labour, local government </w:t>
      </w:r>
      <w:r w:rsidR="00797AD0" w:rsidRPr="00C66B06">
        <w:rPr>
          <w:rFonts w:ascii="Tahoma" w:hAnsi="Tahoma" w:cs="Tahoma"/>
          <w:lang w:val="en-ZA" w:eastAsia="en-ZA"/>
        </w:rPr>
        <w:t xml:space="preserve">trading </w:t>
      </w:r>
      <w:r w:rsidRPr="00C66B06">
        <w:rPr>
          <w:rFonts w:ascii="Tahoma" w:hAnsi="Tahoma" w:cs="Tahoma"/>
          <w:lang w:val="en-ZA" w:eastAsia="en-ZA"/>
        </w:rPr>
        <w:t>permits etc.</w:t>
      </w:r>
    </w:p>
    <w:p w14:paraId="1B49E2B5" w14:textId="77777777" w:rsidR="000C3B83" w:rsidRPr="00C66B06" w:rsidRDefault="000C3B83" w:rsidP="00ED5414">
      <w:pPr>
        <w:pStyle w:val="ListParagraph"/>
        <w:numPr>
          <w:ilvl w:val="1"/>
          <w:numId w:val="22"/>
        </w:numPr>
        <w:shd w:val="clear" w:color="auto" w:fill="F2F2F2" w:themeFill="background1" w:themeFillShade="F2"/>
        <w:spacing w:after="0" w:line="240" w:lineRule="auto"/>
        <w:ind w:left="1077" w:hanging="357"/>
        <w:jc w:val="both"/>
        <w:rPr>
          <w:rFonts w:ascii="Tahoma" w:hAnsi="Tahoma" w:cs="Tahoma"/>
          <w:lang w:val="en-ZA" w:eastAsia="en-ZA"/>
        </w:rPr>
      </w:pPr>
      <w:r w:rsidRPr="00C66B06">
        <w:rPr>
          <w:rFonts w:ascii="Tahoma" w:hAnsi="Tahoma" w:cs="Tahoma"/>
          <w:lang w:val="en-ZA" w:eastAsia="en-ZA"/>
        </w:rPr>
        <w:t>Registered as a business</w:t>
      </w:r>
      <w:r w:rsidR="00797AD0" w:rsidRPr="00C66B06">
        <w:rPr>
          <w:rFonts w:ascii="Tahoma" w:hAnsi="Tahoma" w:cs="Tahoma"/>
          <w:lang w:val="en-ZA" w:eastAsia="en-ZA"/>
        </w:rPr>
        <w:t xml:space="preserve"> in that country</w:t>
      </w:r>
    </w:p>
    <w:p w14:paraId="1B49E2B6" w14:textId="77777777" w:rsidR="000C3B83" w:rsidRPr="00C66B06" w:rsidRDefault="000C3B83" w:rsidP="00ED5414">
      <w:pPr>
        <w:pStyle w:val="ListParagraph"/>
        <w:numPr>
          <w:ilvl w:val="1"/>
          <w:numId w:val="22"/>
        </w:numPr>
        <w:shd w:val="clear" w:color="auto" w:fill="F2F2F2" w:themeFill="background1" w:themeFillShade="F2"/>
        <w:spacing w:after="0" w:line="240" w:lineRule="auto"/>
        <w:ind w:left="1077" w:hanging="357"/>
        <w:jc w:val="both"/>
        <w:rPr>
          <w:rFonts w:ascii="Tahoma" w:hAnsi="Tahoma" w:cs="Tahoma"/>
          <w:lang w:val="en-ZA" w:eastAsia="en-ZA"/>
        </w:rPr>
      </w:pPr>
      <w:r w:rsidRPr="00C66B06">
        <w:rPr>
          <w:rFonts w:ascii="Tahoma" w:hAnsi="Tahoma" w:cs="Tahoma"/>
          <w:lang w:val="en-ZA" w:eastAsia="en-ZA"/>
        </w:rPr>
        <w:t>Have a bank account and good history with the bank</w:t>
      </w:r>
      <w:r w:rsidR="00797AD0" w:rsidRPr="00C66B06">
        <w:rPr>
          <w:rFonts w:ascii="Tahoma" w:hAnsi="Tahoma" w:cs="Tahoma"/>
          <w:lang w:val="en-ZA" w:eastAsia="en-ZA"/>
        </w:rPr>
        <w:t xml:space="preserve"> </w:t>
      </w:r>
    </w:p>
    <w:p w14:paraId="1B49E2B7" w14:textId="77777777" w:rsidR="000C3B83" w:rsidRPr="00C66B06" w:rsidRDefault="000C3B83" w:rsidP="00ED5414">
      <w:pPr>
        <w:pStyle w:val="ListParagraph"/>
        <w:numPr>
          <w:ilvl w:val="1"/>
          <w:numId w:val="22"/>
        </w:numPr>
        <w:shd w:val="clear" w:color="auto" w:fill="F2F2F2" w:themeFill="background1" w:themeFillShade="F2"/>
        <w:spacing w:after="0" w:line="240" w:lineRule="auto"/>
        <w:ind w:left="1077" w:hanging="357"/>
        <w:jc w:val="both"/>
        <w:rPr>
          <w:rFonts w:ascii="Tahoma" w:hAnsi="Tahoma" w:cs="Tahoma"/>
          <w:lang w:val="en-ZA" w:eastAsia="en-ZA"/>
        </w:rPr>
      </w:pPr>
      <w:r w:rsidRPr="00C66B06">
        <w:rPr>
          <w:rFonts w:ascii="Tahoma" w:hAnsi="Tahoma" w:cs="Tahoma"/>
          <w:lang w:val="en-ZA" w:eastAsia="en-ZA"/>
        </w:rPr>
        <w:t>Have a good credit history</w:t>
      </w:r>
    </w:p>
    <w:p w14:paraId="1B49E2B8" w14:textId="77777777" w:rsidR="000C3B83" w:rsidRPr="00C66B06" w:rsidRDefault="000C3B83" w:rsidP="00ED5414">
      <w:pPr>
        <w:pStyle w:val="ListParagraph"/>
        <w:numPr>
          <w:ilvl w:val="1"/>
          <w:numId w:val="22"/>
        </w:numPr>
        <w:shd w:val="clear" w:color="auto" w:fill="F2F2F2" w:themeFill="background1" w:themeFillShade="F2"/>
        <w:spacing w:after="0" w:line="240" w:lineRule="auto"/>
        <w:ind w:left="1077" w:hanging="357"/>
        <w:jc w:val="both"/>
        <w:rPr>
          <w:rFonts w:ascii="Tahoma" w:hAnsi="Tahoma" w:cs="Tahoma"/>
          <w:lang w:val="en-ZA" w:eastAsia="en-ZA"/>
        </w:rPr>
      </w:pPr>
      <w:r w:rsidRPr="00C66B06">
        <w:rPr>
          <w:rFonts w:ascii="Tahoma" w:hAnsi="Tahoma" w:cs="Tahoma"/>
          <w:lang w:val="en-ZA" w:eastAsia="en-ZA"/>
        </w:rPr>
        <w:t>Be registered with the tax department and be up to date with tax payments</w:t>
      </w:r>
    </w:p>
    <w:p w14:paraId="1B49E2B9" w14:textId="77777777" w:rsidR="000C3B83" w:rsidRPr="00C66B06" w:rsidRDefault="000C3B83" w:rsidP="00ED5414">
      <w:pPr>
        <w:pStyle w:val="ListParagraph"/>
        <w:numPr>
          <w:ilvl w:val="1"/>
          <w:numId w:val="22"/>
        </w:numPr>
        <w:shd w:val="clear" w:color="auto" w:fill="F2F2F2" w:themeFill="background1" w:themeFillShade="F2"/>
        <w:spacing w:after="0" w:line="240" w:lineRule="auto"/>
        <w:ind w:left="1077" w:hanging="357"/>
        <w:jc w:val="both"/>
        <w:rPr>
          <w:rFonts w:ascii="Tahoma" w:hAnsi="Tahoma" w:cs="Tahoma"/>
          <w:lang w:val="en-ZA" w:eastAsia="en-ZA"/>
        </w:rPr>
      </w:pPr>
      <w:r w:rsidRPr="00C66B06">
        <w:rPr>
          <w:rFonts w:ascii="Tahoma" w:hAnsi="Tahoma" w:cs="Tahoma"/>
          <w:lang w:val="en-ZA" w:eastAsia="en-ZA"/>
        </w:rPr>
        <w:t>Have the right skills and equipment or is able to buy in these things</w:t>
      </w:r>
      <w:r w:rsidR="00797AD0" w:rsidRPr="00C66B06">
        <w:rPr>
          <w:rFonts w:ascii="Tahoma" w:hAnsi="Tahoma" w:cs="Tahoma"/>
          <w:lang w:val="en-ZA" w:eastAsia="en-ZA"/>
        </w:rPr>
        <w:t xml:space="preserve"> into the business for the tender</w:t>
      </w:r>
    </w:p>
    <w:p w14:paraId="1B49E2BA" w14:textId="77777777" w:rsidR="0078032A" w:rsidRPr="00C66B06" w:rsidRDefault="0078032A" w:rsidP="00ED5414">
      <w:pPr>
        <w:pStyle w:val="ListParagraph"/>
        <w:numPr>
          <w:ilvl w:val="1"/>
          <w:numId w:val="22"/>
        </w:numPr>
        <w:shd w:val="clear" w:color="auto" w:fill="F2F2F2" w:themeFill="background1" w:themeFillShade="F2"/>
        <w:spacing w:after="0" w:line="240" w:lineRule="auto"/>
        <w:jc w:val="both"/>
        <w:rPr>
          <w:rFonts w:ascii="Tahoma" w:hAnsi="Tahoma" w:cs="Tahoma"/>
          <w:lang w:val="en-ZA" w:eastAsia="en-ZA"/>
        </w:rPr>
      </w:pPr>
      <w:r w:rsidRPr="00C66B06">
        <w:rPr>
          <w:rFonts w:ascii="Tahoma" w:hAnsi="Tahoma" w:cs="Tahoma"/>
          <w:lang w:val="en-ZA" w:eastAsia="en-ZA"/>
        </w:rPr>
        <w:t>Would you need to borrow m</w:t>
      </w:r>
      <w:r w:rsidR="00AB4438" w:rsidRPr="00C66B06">
        <w:rPr>
          <w:rFonts w:ascii="Tahoma" w:hAnsi="Tahoma" w:cs="Tahoma"/>
          <w:lang w:val="en-ZA" w:eastAsia="en-ZA"/>
        </w:rPr>
        <w:t>one</w:t>
      </w:r>
      <w:r w:rsidRPr="00C66B06">
        <w:rPr>
          <w:rFonts w:ascii="Tahoma" w:hAnsi="Tahoma" w:cs="Tahoma"/>
          <w:lang w:val="en-ZA" w:eastAsia="en-ZA"/>
        </w:rPr>
        <w:t>y to meet the tender needs – can you afford to borrow? The cost of capital needs to be added to the price of yur tender submission.</w:t>
      </w:r>
    </w:p>
    <w:p w14:paraId="1B49E2BB" w14:textId="77777777" w:rsidR="000C3B83" w:rsidRPr="00C66B06" w:rsidRDefault="00B24852" w:rsidP="00ED5414">
      <w:pPr>
        <w:pStyle w:val="ListParagraph"/>
        <w:numPr>
          <w:ilvl w:val="0"/>
          <w:numId w:val="22"/>
        </w:numPr>
        <w:shd w:val="clear" w:color="auto" w:fill="F2F2F2" w:themeFill="background1" w:themeFillShade="F2"/>
        <w:spacing w:after="0" w:line="240" w:lineRule="auto"/>
        <w:jc w:val="both"/>
        <w:rPr>
          <w:rFonts w:ascii="Tahoma" w:hAnsi="Tahoma" w:cs="Tahoma"/>
          <w:lang w:val="en-ZA" w:eastAsia="en-ZA"/>
        </w:rPr>
      </w:pPr>
      <w:r w:rsidRPr="00C66B06">
        <w:rPr>
          <w:rFonts w:ascii="Tahoma" w:hAnsi="Tahoma" w:cs="Tahoma"/>
          <w:lang w:val="en-ZA" w:eastAsia="en-ZA"/>
        </w:rPr>
        <w:t>Businesses can often work together on a tender and this will be stated in the tender document with all the rules that apply for this arrangement.  The company that is the primary bidder takes all the risk and so must be sure of the people they choose to work with.</w:t>
      </w:r>
    </w:p>
    <w:p w14:paraId="1B49E2BC" w14:textId="77777777" w:rsidR="00B24852" w:rsidRPr="00C66B06" w:rsidRDefault="00B24852" w:rsidP="00ED5414">
      <w:pPr>
        <w:pStyle w:val="ListParagraph"/>
        <w:numPr>
          <w:ilvl w:val="0"/>
          <w:numId w:val="22"/>
        </w:numPr>
        <w:shd w:val="clear" w:color="auto" w:fill="F2F2F2" w:themeFill="background1" w:themeFillShade="F2"/>
        <w:spacing w:after="0" w:line="240" w:lineRule="auto"/>
        <w:jc w:val="both"/>
        <w:rPr>
          <w:rFonts w:ascii="Tahoma" w:hAnsi="Tahoma" w:cs="Tahoma"/>
          <w:lang w:val="en-ZA" w:eastAsia="en-ZA"/>
        </w:rPr>
      </w:pPr>
      <w:r w:rsidRPr="00C66B06">
        <w:rPr>
          <w:rFonts w:ascii="Tahoma" w:hAnsi="Tahoma" w:cs="Tahoma"/>
          <w:lang w:val="en-ZA" w:eastAsia="en-ZA"/>
        </w:rPr>
        <w:t xml:space="preserve">You need to have enough time to prepare the tender proposal accurately and in full. </w:t>
      </w:r>
      <w:r w:rsidR="00797AD0" w:rsidRPr="00C66B06">
        <w:rPr>
          <w:rFonts w:ascii="Tahoma" w:hAnsi="Tahoma" w:cs="Tahoma"/>
          <w:lang w:val="en-ZA" w:eastAsia="en-ZA"/>
        </w:rPr>
        <w:t>It is always important to provide all the information even if you think it isn’t important.  If you don’t then they will probably disqualify your bid.</w:t>
      </w:r>
    </w:p>
    <w:p w14:paraId="1B49E2BD" w14:textId="77777777" w:rsidR="00B24852" w:rsidRPr="00C66B06" w:rsidRDefault="00B24852" w:rsidP="00ED5414">
      <w:pPr>
        <w:pStyle w:val="ListParagraph"/>
        <w:numPr>
          <w:ilvl w:val="0"/>
          <w:numId w:val="22"/>
        </w:numPr>
        <w:shd w:val="clear" w:color="auto" w:fill="F2F2F2" w:themeFill="background1" w:themeFillShade="F2"/>
        <w:spacing w:after="0" w:line="240" w:lineRule="auto"/>
        <w:jc w:val="both"/>
        <w:rPr>
          <w:rFonts w:ascii="Tahoma" w:hAnsi="Tahoma" w:cs="Tahoma"/>
          <w:lang w:val="en-ZA" w:eastAsia="en-ZA"/>
        </w:rPr>
      </w:pPr>
      <w:r w:rsidRPr="00C66B06">
        <w:rPr>
          <w:rFonts w:ascii="Tahoma" w:hAnsi="Tahoma" w:cs="Tahoma"/>
          <w:lang w:val="en-ZA" w:eastAsia="en-ZA"/>
        </w:rPr>
        <w:t>Tenders always ask for a lot of supporting documents and you need to have these in good time and up to date e.g.:</w:t>
      </w:r>
    </w:p>
    <w:p w14:paraId="1B49E2BE" w14:textId="77777777" w:rsidR="00B24852" w:rsidRPr="00C66B06" w:rsidRDefault="00B24852" w:rsidP="00ED5414">
      <w:pPr>
        <w:pStyle w:val="ListParagraph"/>
        <w:numPr>
          <w:ilvl w:val="0"/>
          <w:numId w:val="22"/>
        </w:numPr>
        <w:shd w:val="clear" w:color="auto" w:fill="F2F2F2" w:themeFill="background1" w:themeFillShade="F2"/>
        <w:spacing w:after="0" w:line="240" w:lineRule="auto"/>
        <w:jc w:val="both"/>
        <w:rPr>
          <w:rFonts w:ascii="Tahoma" w:hAnsi="Tahoma" w:cs="Tahoma"/>
          <w:lang w:val="en-ZA" w:eastAsia="en-ZA"/>
        </w:rPr>
      </w:pPr>
      <w:r w:rsidRPr="00C66B06">
        <w:rPr>
          <w:rFonts w:ascii="Tahoma" w:hAnsi="Tahoma" w:cs="Tahoma"/>
          <w:lang w:val="en-ZA" w:eastAsia="en-ZA"/>
        </w:rPr>
        <w:t>A tax clearance certificate</w:t>
      </w:r>
    </w:p>
    <w:p w14:paraId="1B49E2BF" w14:textId="77777777" w:rsidR="00B24852" w:rsidRPr="00C66B06" w:rsidRDefault="00B24852" w:rsidP="00ED5414">
      <w:pPr>
        <w:pStyle w:val="ListParagraph"/>
        <w:numPr>
          <w:ilvl w:val="0"/>
          <w:numId w:val="22"/>
        </w:numPr>
        <w:shd w:val="clear" w:color="auto" w:fill="F2F2F2" w:themeFill="background1" w:themeFillShade="F2"/>
        <w:spacing w:after="0" w:line="240" w:lineRule="auto"/>
        <w:jc w:val="both"/>
        <w:rPr>
          <w:rFonts w:ascii="Tahoma" w:hAnsi="Tahoma" w:cs="Tahoma"/>
          <w:lang w:val="en-ZA" w:eastAsia="en-ZA"/>
        </w:rPr>
      </w:pPr>
      <w:r w:rsidRPr="00C66B06">
        <w:rPr>
          <w:rFonts w:ascii="Tahoma" w:hAnsi="Tahoma" w:cs="Tahoma"/>
          <w:lang w:val="en-ZA" w:eastAsia="en-ZA"/>
        </w:rPr>
        <w:t>Company registration papers</w:t>
      </w:r>
    </w:p>
    <w:p w14:paraId="1B49E2C0" w14:textId="77777777" w:rsidR="00B24852" w:rsidRPr="00C66B06" w:rsidRDefault="00B24852" w:rsidP="00ED5414">
      <w:pPr>
        <w:pStyle w:val="ListParagraph"/>
        <w:numPr>
          <w:ilvl w:val="0"/>
          <w:numId w:val="22"/>
        </w:numPr>
        <w:shd w:val="clear" w:color="auto" w:fill="F2F2F2" w:themeFill="background1" w:themeFillShade="F2"/>
        <w:spacing w:after="0" w:line="240" w:lineRule="auto"/>
        <w:jc w:val="both"/>
        <w:rPr>
          <w:rFonts w:ascii="Tahoma" w:hAnsi="Tahoma" w:cs="Tahoma"/>
          <w:lang w:val="en-ZA" w:eastAsia="en-ZA"/>
        </w:rPr>
      </w:pPr>
      <w:r w:rsidRPr="00C66B06">
        <w:rPr>
          <w:rFonts w:ascii="Tahoma" w:hAnsi="Tahoma" w:cs="Tahoma"/>
          <w:lang w:val="en-ZA" w:eastAsia="en-ZA"/>
        </w:rPr>
        <w:t>Proof of bank accounts</w:t>
      </w:r>
    </w:p>
    <w:p w14:paraId="1B49E2C1" w14:textId="77777777" w:rsidR="00B24852" w:rsidRPr="00C66B06" w:rsidRDefault="00B24852" w:rsidP="00ED5414">
      <w:pPr>
        <w:pStyle w:val="ListParagraph"/>
        <w:numPr>
          <w:ilvl w:val="0"/>
          <w:numId w:val="22"/>
        </w:numPr>
        <w:shd w:val="clear" w:color="auto" w:fill="F2F2F2" w:themeFill="background1" w:themeFillShade="F2"/>
        <w:spacing w:after="0" w:line="240" w:lineRule="auto"/>
        <w:jc w:val="both"/>
        <w:rPr>
          <w:rFonts w:ascii="Tahoma" w:hAnsi="Tahoma" w:cs="Tahoma"/>
          <w:lang w:val="en-ZA" w:eastAsia="en-ZA"/>
        </w:rPr>
      </w:pPr>
      <w:r w:rsidRPr="00C66B06">
        <w:rPr>
          <w:rFonts w:ascii="Tahoma" w:hAnsi="Tahoma" w:cs="Tahoma"/>
          <w:lang w:val="en-ZA" w:eastAsia="en-ZA"/>
        </w:rPr>
        <w:t>Vat registration details</w:t>
      </w:r>
    </w:p>
    <w:p w14:paraId="1B49E2C2" w14:textId="77777777" w:rsidR="00B24852" w:rsidRPr="00C66B06" w:rsidRDefault="00B24852" w:rsidP="00ED5414">
      <w:pPr>
        <w:pStyle w:val="ListParagraph"/>
        <w:numPr>
          <w:ilvl w:val="0"/>
          <w:numId w:val="22"/>
        </w:numPr>
        <w:shd w:val="clear" w:color="auto" w:fill="F2F2F2" w:themeFill="background1" w:themeFillShade="F2"/>
        <w:spacing w:after="0" w:line="240" w:lineRule="auto"/>
        <w:jc w:val="both"/>
        <w:rPr>
          <w:rFonts w:ascii="Tahoma" w:hAnsi="Tahoma" w:cs="Tahoma"/>
          <w:lang w:val="en-ZA" w:eastAsia="en-ZA"/>
        </w:rPr>
      </w:pPr>
      <w:r w:rsidRPr="00C66B06">
        <w:rPr>
          <w:rFonts w:ascii="Tahoma" w:hAnsi="Tahoma" w:cs="Tahoma"/>
          <w:lang w:val="en-ZA" w:eastAsia="en-ZA"/>
        </w:rPr>
        <w:t>Any other information that they ask for</w:t>
      </w:r>
    </w:p>
    <w:p w14:paraId="1B49E2C3" w14:textId="77777777" w:rsidR="00B24852" w:rsidRPr="00C66B06" w:rsidRDefault="00B24852" w:rsidP="00ED5414">
      <w:pPr>
        <w:pStyle w:val="ListParagraph"/>
        <w:numPr>
          <w:ilvl w:val="0"/>
          <w:numId w:val="22"/>
        </w:numPr>
        <w:shd w:val="clear" w:color="auto" w:fill="F2F2F2" w:themeFill="background1" w:themeFillShade="F2"/>
        <w:spacing w:after="0" w:line="240" w:lineRule="auto"/>
        <w:jc w:val="both"/>
        <w:rPr>
          <w:rFonts w:ascii="Tahoma" w:hAnsi="Tahoma" w:cs="Tahoma"/>
          <w:lang w:val="en-ZA" w:eastAsia="en-ZA"/>
        </w:rPr>
      </w:pPr>
      <w:r w:rsidRPr="00C66B06">
        <w:rPr>
          <w:rFonts w:ascii="Tahoma" w:hAnsi="Tahoma" w:cs="Tahoma"/>
          <w:lang w:val="en-ZA" w:eastAsia="en-ZA"/>
        </w:rPr>
        <w:t>Recently certified copies of original documents</w:t>
      </w:r>
    </w:p>
    <w:p w14:paraId="1B49E2C4" w14:textId="77777777" w:rsidR="00797AD0" w:rsidRPr="00C66B06" w:rsidRDefault="00797AD0" w:rsidP="00ED5414">
      <w:pPr>
        <w:pStyle w:val="ListParagraph"/>
        <w:numPr>
          <w:ilvl w:val="1"/>
          <w:numId w:val="22"/>
        </w:numPr>
        <w:shd w:val="clear" w:color="auto" w:fill="F2F2F2" w:themeFill="background1" w:themeFillShade="F2"/>
        <w:spacing w:after="0" w:line="240" w:lineRule="auto"/>
        <w:ind w:left="1077" w:hanging="357"/>
        <w:jc w:val="both"/>
        <w:rPr>
          <w:rFonts w:ascii="Tahoma" w:hAnsi="Tahoma" w:cs="Tahoma"/>
          <w:lang w:val="en-ZA" w:eastAsia="en-ZA"/>
        </w:rPr>
      </w:pPr>
      <w:r w:rsidRPr="00C66B06">
        <w:rPr>
          <w:rFonts w:ascii="Tahoma" w:hAnsi="Tahoma" w:cs="Tahoma"/>
          <w:lang w:val="en-ZA" w:eastAsia="en-ZA"/>
        </w:rPr>
        <w:t>You need to know how to price properly!</w:t>
      </w:r>
      <w:r w:rsidR="00CB73DB" w:rsidRPr="00C66B06">
        <w:rPr>
          <w:rFonts w:ascii="Tahoma" w:hAnsi="Tahoma" w:cs="Tahoma"/>
          <w:lang w:val="en-ZA" w:eastAsia="en-ZA"/>
        </w:rPr>
        <w:t xml:space="preserve"> </w:t>
      </w:r>
      <w:r w:rsidRPr="00C66B06">
        <w:rPr>
          <w:rFonts w:ascii="Tahoma" w:hAnsi="Tahoma" w:cs="Tahoma"/>
          <w:lang w:val="en-ZA" w:eastAsia="en-ZA"/>
        </w:rPr>
        <w:t>A tender proposal needs to be priced properly if you want to make profit on the tender. This is sometimes difficult because you won’t know what other firms are charging. But it is important to price at the rate that supports your own business. Getting tender and losing m</w:t>
      </w:r>
      <w:r w:rsidR="00AB4438" w:rsidRPr="00C66B06">
        <w:rPr>
          <w:rFonts w:ascii="Tahoma" w:hAnsi="Tahoma" w:cs="Tahoma"/>
          <w:lang w:val="en-ZA" w:eastAsia="en-ZA"/>
        </w:rPr>
        <w:t>one</w:t>
      </w:r>
      <w:r w:rsidRPr="00C66B06">
        <w:rPr>
          <w:rFonts w:ascii="Tahoma" w:hAnsi="Tahoma" w:cs="Tahoma"/>
          <w:lang w:val="en-ZA" w:eastAsia="en-ZA"/>
        </w:rPr>
        <w:t>y is a waste of time.</w:t>
      </w:r>
    </w:p>
    <w:p w14:paraId="1B49E2C5" w14:textId="77777777" w:rsidR="00797AD0" w:rsidRPr="00C66B06" w:rsidRDefault="00797AD0" w:rsidP="00ED5414">
      <w:pPr>
        <w:pStyle w:val="ListParagraph"/>
        <w:numPr>
          <w:ilvl w:val="1"/>
          <w:numId w:val="22"/>
        </w:numPr>
        <w:shd w:val="clear" w:color="auto" w:fill="F2F2F2" w:themeFill="background1" w:themeFillShade="F2"/>
        <w:spacing w:after="0" w:line="240" w:lineRule="auto"/>
        <w:ind w:left="1077" w:hanging="357"/>
        <w:jc w:val="both"/>
        <w:rPr>
          <w:rFonts w:ascii="Tahoma" w:hAnsi="Tahoma" w:cs="Tahoma"/>
          <w:lang w:val="en-ZA" w:eastAsia="en-ZA"/>
        </w:rPr>
      </w:pPr>
      <w:r w:rsidRPr="00C66B06">
        <w:rPr>
          <w:rFonts w:ascii="Tahoma" w:hAnsi="Tahoma" w:cs="Tahoma"/>
          <w:lang w:val="en-ZA" w:eastAsia="en-ZA"/>
        </w:rPr>
        <w:t>The simplest way to price remembers is to work out your costs and then add a margin.  The bigger the business and the bigger the tender, the more complex this gets. If you can’t work out the pricing then you could ask for help with the financials and figures.</w:t>
      </w:r>
    </w:p>
    <w:p w14:paraId="1B49E2C6" w14:textId="77777777" w:rsidR="00655C3C" w:rsidRPr="00C66B06" w:rsidRDefault="00655C3C" w:rsidP="00ED5414">
      <w:pPr>
        <w:pStyle w:val="ListParagraph"/>
        <w:numPr>
          <w:ilvl w:val="0"/>
          <w:numId w:val="22"/>
        </w:numPr>
        <w:shd w:val="clear" w:color="auto" w:fill="F2F2F2" w:themeFill="background1" w:themeFillShade="F2"/>
        <w:spacing w:after="0" w:line="240" w:lineRule="auto"/>
        <w:jc w:val="both"/>
        <w:rPr>
          <w:rFonts w:ascii="Tahoma" w:hAnsi="Tahoma" w:cs="Tahoma"/>
          <w:lang w:val="en-ZA" w:eastAsia="en-ZA"/>
        </w:rPr>
      </w:pPr>
      <w:r w:rsidRPr="00C66B06">
        <w:rPr>
          <w:rFonts w:ascii="Tahoma" w:hAnsi="Tahoma" w:cs="Tahoma"/>
          <w:lang w:val="en-ZA" w:eastAsia="en-ZA"/>
        </w:rPr>
        <w:t>Tenders can be simple or very complicated.</w:t>
      </w:r>
    </w:p>
    <w:p w14:paraId="1B49E2C7" w14:textId="77777777" w:rsidR="00655C3C" w:rsidRPr="00C66B06" w:rsidRDefault="00655C3C" w:rsidP="00ED5414">
      <w:pPr>
        <w:pStyle w:val="ListParagraph"/>
        <w:numPr>
          <w:ilvl w:val="1"/>
          <w:numId w:val="22"/>
        </w:numPr>
        <w:shd w:val="clear" w:color="auto" w:fill="F2F2F2" w:themeFill="background1" w:themeFillShade="F2"/>
        <w:spacing w:after="0" w:line="240" w:lineRule="auto"/>
        <w:ind w:left="1077" w:hanging="357"/>
        <w:jc w:val="both"/>
        <w:rPr>
          <w:rFonts w:ascii="Tahoma" w:hAnsi="Tahoma" w:cs="Tahoma"/>
          <w:lang w:val="en-ZA" w:eastAsia="en-ZA"/>
        </w:rPr>
      </w:pPr>
      <w:r w:rsidRPr="00C66B06">
        <w:rPr>
          <w:rFonts w:ascii="Tahoma" w:hAnsi="Tahoma" w:cs="Tahoma"/>
          <w:lang w:val="en-ZA" w:eastAsia="en-ZA"/>
        </w:rPr>
        <w:t xml:space="preserve">Simple tender can be once off to supply pens, flash drives or computers.  </w:t>
      </w:r>
      <w:r w:rsidR="00AE55C9" w:rsidRPr="00C66B06">
        <w:rPr>
          <w:rFonts w:ascii="Tahoma" w:hAnsi="Tahoma" w:cs="Tahoma"/>
          <w:lang w:val="en-ZA" w:eastAsia="en-ZA"/>
        </w:rPr>
        <w:t>You would b</w:t>
      </w:r>
      <w:r w:rsidRPr="00C66B06">
        <w:rPr>
          <w:rFonts w:ascii="Tahoma" w:hAnsi="Tahoma" w:cs="Tahoma"/>
          <w:lang w:val="en-ZA" w:eastAsia="en-ZA"/>
        </w:rPr>
        <w:t>uild in the costs:</w:t>
      </w:r>
    </w:p>
    <w:p w14:paraId="1B49E2C8" w14:textId="77777777" w:rsidR="00655C3C" w:rsidRPr="00C66B06" w:rsidRDefault="00655C3C" w:rsidP="00ED5414">
      <w:pPr>
        <w:pStyle w:val="ListParagraph"/>
        <w:numPr>
          <w:ilvl w:val="1"/>
          <w:numId w:val="42"/>
        </w:numPr>
        <w:shd w:val="clear" w:color="auto" w:fill="F2F2F2" w:themeFill="background1" w:themeFillShade="F2"/>
        <w:spacing w:after="0" w:line="240" w:lineRule="auto"/>
        <w:jc w:val="both"/>
        <w:rPr>
          <w:rFonts w:ascii="Tahoma" w:hAnsi="Tahoma" w:cs="Tahoma"/>
          <w:lang w:val="en-ZA" w:eastAsia="en-ZA"/>
        </w:rPr>
      </w:pPr>
      <w:r w:rsidRPr="00C66B06">
        <w:rPr>
          <w:rFonts w:ascii="Tahoma" w:hAnsi="Tahoma" w:cs="Tahoma"/>
          <w:lang w:val="en-ZA" w:eastAsia="en-ZA"/>
        </w:rPr>
        <w:t xml:space="preserve">of the products, </w:t>
      </w:r>
    </w:p>
    <w:p w14:paraId="1B49E2C9" w14:textId="77777777" w:rsidR="00655C3C" w:rsidRPr="00C66B06" w:rsidRDefault="00655C3C" w:rsidP="00ED5414">
      <w:pPr>
        <w:pStyle w:val="ListParagraph"/>
        <w:numPr>
          <w:ilvl w:val="1"/>
          <w:numId w:val="42"/>
        </w:numPr>
        <w:shd w:val="clear" w:color="auto" w:fill="F2F2F2" w:themeFill="background1" w:themeFillShade="F2"/>
        <w:spacing w:after="0" w:line="240" w:lineRule="auto"/>
        <w:jc w:val="both"/>
        <w:rPr>
          <w:rFonts w:ascii="Tahoma" w:hAnsi="Tahoma" w:cs="Tahoma"/>
          <w:lang w:val="en-ZA" w:eastAsia="en-ZA"/>
        </w:rPr>
      </w:pPr>
      <w:r w:rsidRPr="00C66B06">
        <w:rPr>
          <w:rFonts w:ascii="Tahoma" w:hAnsi="Tahoma" w:cs="Tahoma"/>
          <w:lang w:val="en-ZA" w:eastAsia="en-ZA"/>
        </w:rPr>
        <w:t>of getting the products to you</w:t>
      </w:r>
    </w:p>
    <w:p w14:paraId="1B49E2CA" w14:textId="77777777" w:rsidR="00655C3C" w:rsidRPr="00C66B06" w:rsidRDefault="00655C3C" w:rsidP="00ED5414">
      <w:pPr>
        <w:pStyle w:val="ListParagraph"/>
        <w:numPr>
          <w:ilvl w:val="1"/>
          <w:numId w:val="42"/>
        </w:numPr>
        <w:shd w:val="clear" w:color="auto" w:fill="F2F2F2" w:themeFill="background1" w:themeFillShade="F2"/>
        <w:spacing w:after="0" w:line="240" w:lineRule="auto"/>
        <w:jc w:val="both"/>
        <w:rPr>
          <w:rFonts w:ascii="Tahoma" w:hAnsi="Tahoma" w:cs="Tahoma"/>
          <w:lang w:val="en-ZA" w:eastAsia="en-ZA"/>
        </w:rPr>
      </w:pPr>
      <w:r w:rsidRPr="00C66B06">
        <w:rPr>
          <w:rFonts w:ascii="Tahoma" w:hAnsi="Tahoma" w:cs="Tahoma"/>
          <w:lang w:val="en-ZA" w:eastAsia="en-ZA"/>
        </w:rPr>
        <w:t xml:space="preserve">of delivering the products </w:t>
      </w:r>
    </w:p>
    <w:p w14:paraId="1B49E2CB" w14:textId="77777777" w:rsidR="00E64991" w:rsidRPr="00C66B06" w:rsidRDefault="00655C3C" w:rsidP="00ED5414">
      <w:pPr>
        <w:pStyle w:val="ListParagraph"/>
        <w:numPr>
          <w:ilvl w:val="1"/>
          <w:numId w:val="41"/>
        </w:numPr>
        <w:shd w:val="clear" w:color="auto" w:fill="F2F2F2" w:themeFill="background1" w:themeFillShade="F2"/>
        <w:spacing w:after="0" w:line="240" w:lineRule="auto"/>
        <w:ind w:left="1077" w:hanging="357"/>
        <w:jc w:val="both"/>
        <w:rPr>
          <w:rFonts w:ascii="Tahoma" w:hAnsi="Tahoma" w:cs="Tahoma"/>
          <w:spacing w:val="-3"/>
        </w:rPr>
      </w:pPr>
      <w:r w:rsidRPr="00C66B06">
        <w:rPr>
          <w:rFonts w:ascii="Tahoma" w:hAnsi="Tahoma" w:cs="Tahoma"/>
          <w:lang w:val="en-ZA" w:eastAsia="en-ZA"/>
        </w:rPr>
        <w:t>More complicated tenders will need more complicated p</w:t>
      </w:r>
      <w:r w:rsidR="00AE55C9" w:rsidRPr="00C66B06">
        <w:rPr>
          <w:rFonts w:ascii="Tahoma" w:hAnsi="Tahoma" w:cs="Tahoma"/>
          <w:lang w:val="en-ZA" w:eastAsia="en-ZA"/>
        </w:rPr>
        <w:t>ricing.</w:t>
      </w:r>
    </w:p>
    <w:p w14:paraId="1B49E2CC" w14:textId="77777777" w:rsidR="008E5362" w:rsidRPr="00C66B06" w:rsidRDefault="008E5362" w:rsidP="00ED5414">
      <w:pPr>
        <w:spacing w:after="0" w:line="240" w:lineRule="auto"/>
        <w:jc w:val="both"/>
        <w:rPr>
          <w:rFonts w:ascii="Tahoma" w:hAnsi="Tahoma" w:cs="Tahoma"/>
          <w:b/>
        </w:rPr>
      </w:pPr>
    </w:p>
    <w:p w14:paraId="1B49E2CD" w14:textId="77777777" w:rsidR="001672B8" w:rsidRDefault="00EF3499" w:rsidP="00ED5414">
      <w:pPr>
        <w:spacing w:after="0" w:line="240" w:lineRule="auto"/>
        <w:jc w:val="both"/>
        <w:rPr>
          <w:rFonts w:ascii="Tahoma" w:hAnsi="Tahoma" w:cs="Tahoma"/>
        </w:rPr>
      </w:pPr>
      <w:r w:rsidRPr="00A55028">
        <w:rPr>
          <w:rFonts w:ascii="Tahoma" w:hAnsi="Tahoma" w:cs="Tahoma"/>
        </w:rPr>
        <w:t xml:space="preserve">What this means is that many people will apply for the same tender. It is very risky to base your business on hoping for tenders. You need to broaden your approach to your business.  Some tenders are too small to keep a business running and getting </w:t>
      </w:r>
      <w:r w:rsidR="00AB4438">
        <w:rPr>
          <w:rFonts w:ascii="Tahoma" w:hAnsi="Tahoma" w:cs="Tahoma"/>
        </w:rPr>
        <w:t>one</w:t>
      </w:r>
      <w:r w:rsidRPr="00A55028">
        <w:rPr>
          <w:rFonts w:ascii="Tahoma" w:hAnsi="Tahoma" w:cs="Tahoma"/>
        </w:rPr>
        <w:t xml:space="preserve"> tender now and again won’t sustain your business.</w:t>
      </w:r>
      <w:r w:rsidR="0038117E">
        <w:rPr>
          <w:rFonts w:ascii="Tahoma" w:hAnsi="Tahoma" w:cs="Tahoma"/>
        </w:rPr>
        <w:t xml:space="preserve"> </w:t>
      </w:r>
      <w:r w:rsidR="001672B8" w:rsidRPr="00A55028">
        <w:rPr>
          <w:rFonts w:ascii="Tahoma" w:hAnsi="Tahoma" w:cs="Tahoma"/>
        </w:rPr>
        <w:t>A business needs to spread its risk</w:t>
      </w:r>
      <w:r w:rsidR="00840833" w:rsidRPr="00A55028">
        <w:rPr>
          <w:rFonts w:ascii="Tahoma" w:hAnsi="Tahoma" w:cs="Tahoma"/>
        </w:rPr>
        <w:t xml:space="preserve"> b</w:t>
      </w:r>
      <w:r w:rsidR="001672B8" w:rsidRPr="00A55028">
        <w:rPr>
          <w:rFonts w:ascii="Tahoma" w:hAnsi="Tahoma" w:cs="Tahoma"/>
        </w:rPr>
        <w:t xml:space="preserve">y not relying on only </w:t>
      </w:r>
      <w:r w:rsidR="00AB4438">
        <w:rPr>
          <w:rFonts w:ascii="Tahoma" w:hAnsi="Tahoma" w:cs="Tahoma"/>
        </w:rPr>
        <w:t>one</w:t>
      </w:r>
      <w:r w:rsidR="001672B8" w:rsidRPr="00A55028">
        <w:rPr>
          <w:rFonts w:ascii="Tahoma" w:hAnsi="Tahoma" w:cs="Tahoma"/>
        </w:rPr>
        <w:t xml:space="preserve"> customer or source of income. </w:t>
      </w:r>
    </w:p>
    <w:p w14:paraId="1B49E2CE" w14:textId="77777777" w:rsidR="0038117E" w:rsidRDefault="0038117E" w:rsidP="00ED5414">
      <w:pPr>
        <w:spacing w:after="0" w:line="240" w:lineRule="auto"/>
        <w:jc w:val="both"/>
        <w:rPr>
          <w:rFonts w:ascii="Tahoma" w:hAnsi="Tahoma" w:cs="Tahoma"/>
        </w:rPr>
      </w:pPr>
    </w:p>
    <w:p w14:paraId="1B49E2CF" w14:textId="77777777" w:rsidR="00FC04C4" w:rsidRDefault="00FC04C4" w:rsidP="00ED5414">
      <w:pPr>
        <w:spacing w:after="0" w:line="240" w:lineRule="auto"/>
        <w:jc w:val="both"/>
        <w:rPr>
          <w:rFonts w:ascii="Tahoma" w:hAnsi="Tahoma" w:cs="Tahoma"/>
        </w:rPr>
      </w:pPr>
    </w:p>
    <w:p w14:paraId="1B49E2D0" w14:textId="77777777" w:rsidR="00FC04C4" w:rsidRPr="00A55028" w:rsidRDefault="00FC04C4" w:rsidP="00ED5414">
      <w:pPr>
        <w:spacing w:after="0" w:line="240" w:lineRule="auto"/>
        <w:jc w:val="both"/>
        <w:rPr>
          <w:rFonts w:ascii="Tahoma" w:hAnsi="Tahoma" w:cs="Tahoma"/>
        </w:rPr>
      </w:pPr>
    </w:p>
    <w:p w14:paraId="1B49E2D1" w14:textId="77777777" w:rsidR="00840833" w:rsidRPr="00A55028" w:rsidRDefault="00840833" w:rsidP="00ED5414">
      <w:pPr>
        <w:spacing w:after="0" w:line="240" w:lineRule="auto"/>
        <w:jc w:val="both"/>
        <w:rPr>
          <w:rFonts w:ascii="Tahoma" w:hAnsi="Tahoma" w:cs="Tahoma"/>
        </w:rPr>
      </w:pPr>
    </w:p>
    <w:p w14:paraId="1B49E2D2" w14:textId="77777777" w:rsidR="00840833" w:rsidRPr="00A55028" w:rsidRDefault="00E91652" w:rsidP="00ED5414">
      <w:pPr>
        <w:spacing w:after="0" w:line="240" w:lineRule="auto"/>
        <w:jc w:val="both"/>
        <w:rPr>
          <w:rFonts w:ascii="Tahoma" w:hAnsi="Tahoma" w:cs="Tahoma"/>
        </w:rPr>
      </w:pPr>
      <w:r>
        <w:rPr>
          <w:rFonts w:ascii="Tahoma" w:hAnsi="Tahoma" w:cs="Tahoma"/>
        </w:rPr>
        <w:br w:type="page"/>
      </w:r>
    </w:p>
    <w:p w14:paraId="1B49E2D3" w14:textId="77777777" w:rsidR="00715430" w:rsidRPr="00EA30FE" w:rsidRDefault="00631098" w:rsidP="001F6628">
      <w:pPr>
        <w:pStyle w:val="ListParagraph"/>
        <w:numPr>
          <w:ilvl w:val="1"/>
          <w:numId w:val="76"/>
        </w:numPr>
        <w:shd w:val="clear" w:color="auto" w:fill="D9D9D9" w:themeFill="background1" w:themeFillShade="D9"/>
        <w:spacing w:before="60" w:after="60"/>
        <w:jc w:val="center"/>
        <w:outlineLvl w:val="0"/>
        <w:rPr>
          <w:rFonts w:ascii="Tahoma" w:hAnsi="Tahoma" w:cs="Tahoma"/>
          <w:b/>
          <w:color w:val="000000"/>
          <w:sz w:val="24"/>
          <w:szCs w:val="24"/>
        </w:rPr>
      </w:pPr>
      <w:bookmarkStart w:id="15" w:name="_Toc451693893"/>
      <w:r w:rsidRPr="00EA30FE">
        <w:rPr>
          <w:rFonts w:ascii="Tahoma" w:hAnsi="Tahoma" w:cs="Tahoma"/>
          <w:b/>
          <w:color w:val="333333"/>
          <w:sz w:val="24"/>
          <w:szCs w:val="24"/>
          <w:lang w:eastAsia="en-ZA"/>
        </w:rPr>
        <w:t>F</w:t>
      </w:r>
      <w:r w:rsidR="00B845CF" w:rsidRPr="00EA30FE">
        <w:rPr>
          <w:rFonts w:ascii="Tahoma" w:hAnsi="Tahoma" w:cs="Tahoma"/>
          <w:b/>
          <w:color w:val="333333"/>
          <w:sz w:val="24"/>
          <w:szCs w:val="24"/>
          <w:lang w:eastAsia="en-ZA"/>
        </w:rPr>
        <w:t>UNDING</w:t>
      </w:r>
      <w:r w:rsidR="00B845CF" w:rsidRPr="00EA30FE">
        <w:rPr>
          <w:rFonts w:ascii="Tahoma" w:hAnsi="Tahoma" w:cs="Tahoma"/>
          <w:b/>
          <w:color w:val="000000"/>
          <w:sz w:val="24"/>
          <w:szCs w:val="24"/>
        </w:rPr>
        <w:t xml:space="preserve"> A BUSINESS</w:t>
      </w:r>
      <w:bookmarkEnd w:id="15"/>
    </w:p>
    <w:p w14:paraId="1B49E2D4" w14:textId="77777777" w:rsidR="00380684" w:rsidRPr="00A55028" w:rsidRDefault="00380684" w:rsidP="00ED5414">
      <w:pPr>
        <w:spacing w:after="0" w:line="240" w:lineRule="auto"/>
        <w:jc w:val="both"/>
        <w:rPr>
          <w:rFonts w:ascii="Tahoma" w:hAnsi="Tahoma" w:cs="Tahoma"/>
          <w:b/>
        </w:rPr>
      </w:pPr>
    </w:p>
    <w:p w14:paraId="1B49E2D5" w14:textId="77777777" w:rsidR="0018735A" w:rsidRDefault="00AD069D" w:rsidP="00ED5414">
      <w:pPr>
        <w:spacing w:after="0" w:line="240" w:lineRule="auto"/>
        <w:jc w:val="both"/>
        <w:rPr>
          <w:rFonts w:ascii="Tahoma" w:hAnsi="Tahoma" w:cs="Tahoma"/>
          <w:b/>
        </w:rPr>
      </w:pPr>
      <w:r>
        <w:rPr>
          <w:rStyle w:val="FootnoteReference"/>
          <w:rFonts w:ascii="Tahoma" w:hAnsi="Tahoma"/>
          <w:b/>
        </w:rPr>
        <w:footnoteReference w:id="17"/>
      </w:r>
    </w:p>
    <w:p w14:paraId="1B49E2D6" w14:textId="77777777" w:rsidR="002A4CC6" w:rsidRPr="002A4CC6" w:rsidRDefault="005551D5" w:rsidP="001F6628">
      <w:pPr>
        <w:spacing w:after="180" w:line="240" w:lineRule="auto"/>
        <w:jc w:val="center"/>
        <w:rPr>
          <w:rFonts w:ascii="Arial" w:hAnsi="Arial" w:cs="Arial"/>
          <w:vanish/>
          <w:color w:val="222222"/>
          <w:sz w:val="24"/>
          <w:szCs w:val="24"/>
          <w:lang w:val="en-ZA" w:eastAsia="en-ZA"/>
        </w:rPr>
      </w:pPr>
      <w:r w:rsidRPr="00E13FC6">
        <w:rPr>
          <w:noProof/>
          <w:color w:val="0000FF"/>
          <w:lang w:eastAsia="en-GB"/>
        </w:rPr>
        <w:drawing>
          <wp:inline distT="0" distB="0" distL="0" distR="0" wp14:anchorId="1B49E467" wp14:editId="1B49E468">
            <wp:extent cx="5314950" cy="3714115"/>
            <wp:effectExtent l="0" t="0" r="0" b="635"/>
            <wp:docPr id="29" name="irc_mi" descr="http://4.bp.blogspot.com/_f0fsaHr4XiI/S9BHwp1DQLI/AAAAAAAAACY/rMjuiTdDdV4/s1600/MONEY.jpg">
              <a:hlinkClick xmlns:a="http://schemas.openxmlformats.org/drawingml/2006/main" r:id="rId17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4.bp.blogspot.com/_f0fsaHr4XiI/S9BHwp1DQLI/AAAAAAAAACY/rMjuiTdDdV4/s1600/MONEY.jpg"/>
                    <pic:cNvPicPr>
                      <a:picLocks noChangeAspect="1" noChangeArrowheads="1"/>
                    </pic:cNvPicPr>
                  </pic:nvPicPr>
                  <pic:blipFill rotWithShape="1">
                    <a:blip r:embed="rId175" cstate="email">
                      <a:extLst>
                        <a:ext uri="{28A0092B-C50C-407E-A947-70E740481C1C}">
                          <a14:useLocalDpi xmlns:a14="http://schemas.microsoft.com/office/drawing/2010/main"/>
                        </a:ext>
                      </a:extLst>
                    </a:blip>
                    <a:srcRect t="-1" b="-793"/>
                    <a:stretch/>
                  </pic:blipFill>
                  <pic:spPr bwMode="auto">
                    <a:xfrm>
                      <a:off x="0" y="0"/>
                      <a:ext cx="5320531" cy="3718015"/>
                    </a:xfrm>
                    <a:prstGeom prst="rect">
                      <a:avLst/>
                    </a:prstGeom>
                    <a:noFill/>
                    <a:ln>
                      <a:noFill/>
                    </a:ln>
                    <a:extLst>
                      <a:ext uri="{53640926-AAD7-44D8-BBD7-CCE9431645EC}">
                        <a14:shadowObscured xmlns:a14="http://schemas.microsoft.com/office/drawing/2010/main"/>
                      </a:ext>
                    </a:extLst>
                  </pic:spPr>
                </pic:pic>
              </a:graphicData>
            </a:graphic>
          </wp:inline>
        </w:drawing>
      </w:r>
      <w:r w:rsidRPr="00E13FC6">
        <w:rPr>
          <w:rFonts w:ascii="Arial" w:hAnsi="Arial" w:cs="Arial"/>
          <w:noProof/>
          <w:vanish/>
          <w:color w:val="0000FF"/>
          <w:sz w:val="24"/>
          <w:szCs w:val="24"/>
          <w:lang w:eastAsia="en-GB"/>
        </w:rPr>
        <w:drawing>
          <wp:inline distT="0" distB="0" distL="0" distR="0" wp14:anchorId="1B49E469" wp14:editId="1B49E46A">
            <wp:extent cx="2857500" cy="1905000"/>
            <wp:effectExtent l="0" t="0" r="0" b="0"/>
            <wp:docPr id="30" name="Picture 52" descr="https://encrypted-tbn2.gstatic.com/images?q=tbn:ANd9GcS7hdPwL4cfjoH2opGePW4EDAc1CEkB60WztIXMNg4rRlP42yzv">
              <a:hlinkClick xmlns:a="http://schemas.openxmlformats.org/drawingml/2006/main" r:id="rId17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s://encrypted-tbn2.gstatic.com/images?q=tbn:ANd9GcS7hdPwL4cfjoH2opGePW4EDAc1CEkB60WztIXMNg4rRlP42yzv"/>
                    <pic:cNvPicPr>
                      <a:picLocks noChangeAspect="1" noChangeArrowheads="1"/>
                    </pic:cNvPicPr>
                  </pic:nvPicPr>
                  <pic:blipFill>
                    <a:blip r:embed="rId177" cstate="print">
                      <a:extLst>
                        <a:ext uri="{28A0092B-C50C-407E-A947-70E740481C1C}">
                          <a14:useLocalDpi xmlns:a14="http://schemas.microsoft.com/office/drawing/2010/main"/>
                        </a:ext>
                      </a:extLst>
                    </a:blip>
                    <a:srcRect/>
                    <a:stretch>
                      <a:fillRect/>
                    </a:stretch>
                  </pic:blipFill>
                  <pic:spPr bwMode="auto">
                    <a:xfrm>
                      <a:off x="0" y="0"/>
                      <a:ext cx="2857500" cy="1905000"/>
                    </a:xfrm>
                    <a:prstGeom prst="rect">
                      <a:avLst/>
                    </a:prstGeom>
                    <a:noFill/>
                    <a:ln>
                      <a:noFill/>
                    </a:ln>
                  </pic:spPr>
                </pic:pic>
              </a:graphicData>
            </a:graphic>
          </wp:inline>
        </w:drawing>
      </w:r>
    </w:p>
    <w:p w14:paraId="1B49E2D7" w14:textId="77777777" w:rsidR="0018735A" w:rsidRDefault="0018735A" w:rsidP="00ED5414">
      <w:pPr>
        <w:spacing w:after="0" w:line="240" w:lineRule="auto"/>
        <w:jc w:val="both"/>
        <w:rPr>
          <w:rFonts w:ascii="Tahoma" w:hAnsi="Tahoma" w:cs="Tahoma"/>
          <w:b/>
        </w:rPr>
      </w:pPr>
    </w:p>
    <w:p w14:paraId="1B49E2D8" w14:textId="77777777" w:rsidR="0018735A" w:rsidRDefault="0018735A" w:rsidP="00ED5414">
      <w:pPr>
        <w:spacing w:after="0" w:line="240" w:lineRule="auto"/>
        <w:jc w:val="both"/>
        <w:rPr>
          <w:rFonts w:ascii="Tahoma" w:hAnsi="Tahoma" w:cs="Tahoma"/>
          <w:b/>
        </w:rPr>
      </w:pPr>
    </w:p>
    <w:p w14:paraId="1B49E2D9" w14:textId="77777777" w:rsidR="0018735A" w:rsidRDefault="0018735A" w:rsidP="00ED5414">
      <w:pPr>
        <w:spacing w:after="0" w:line="240" w:lineRule="auto"/>
        <w:jc w:val="both"/>
        <w:rPr>
          <w:rFonts w:ascii="Tahoma" w:hAnsi="Tahoma" w:cs="Tahoma"/>
          <w:b/>
        </w:rPr>
      </w:pPr>
    </w:p>
    <w:p w14:paraId="1B49E2DA" w14:textId="77777777" w:rsidR="0018735A" w:rsidRPr="00996C06" w:rsidRDefault="0018735A" w:rsidP="00ED5414">
      <w:pPr>
        <w:shd w:val="clear" w:color="auto" w:fill="BFBFBF"/>
        <w:spacing w:after="0" w:line="240" w:lineRule="auto"/>
        <w:jc w:val="both"/>
        <w:rPr>
          <w:rFonts w:ascii="Tahoma" w:hAnsi="Tahoma" w:cs="Tahoma"/>
          <w:b/>
        </w:rPr>
      </w:pPr>
      <w:r w:rsidRPr="00996C06">
        <w:rPr>
          <w:rFonts w:ascii="Tahoma" w:hAnsi="Tahoma" w:cs="Tahoma"/>
          <w:b/>
        </w:rPr>
        <w:t xml:space="preserve">Through this </w:t>
      </w:r>
      <w:r w:rsidR="00D80A29">
        <w:rPr>
          <w:rFonts w:ascii="Tahoma" w:hAnsi="Tahoma" w:cs="Tahoma"/>
          <w:b/>
        </w:rPr>
        <w:t xml:space="preserve">section </w:t>
      </w:r>
      <w:r w:rsidRPr="00996C06">
        <w:rPr>
          <w:rFonts w:ascii="Tahoma" w:hAnsi="Tahoma" w:cs="Tahoma"/>
          <w:b/>
        </w:rPr>
        <w:t>the participants will:</w:t>
      </w:r>
    </w:p>
    <w:p w14:paraId="1B49E2DB" w14:textId="77777777" w:rsidR="0018735A" w:rsidRPr="00996C06" w:rsidRDefault="00AD069D" w:rsidP="00ED5414">
      <w:pPr>
        <w:pStyle w:val="ListParagraph"/>
        <w:numPr>
          <w:ilvl w:val="0"/>
          <w:numId w:val="34"/>
        </w:numPr>
        <w:shd w:val="clear" w:color="auto" w:fill="BFBFBF"/>
        <w:spacing w:after="0" w:line="240" w:lineRule="auto"/>
        <w:jc w:val="both"/>
        <w:rPr>
          <w:rFonts w:ascii="Tahoma" w:hAnsi="Tahoma" w:cs="Tahoma"/>
        </w:rPr>
      </w:pPr>
      <w:r w:rsidRPr="00996C06">
        <w:rPr>
          <w:rFonts w:ascii="Tahoma" w:hAnsi="Tahoma" w:cs="Tahoma"/>
        </w:rPr>
        <w:t>Understand different ways to fund a business</w:t>
      </w:r>
      <w:r w:rsidR="00C66B06">
        <w:rPr>
          <w:rFonts w:ascii="Tahoma" w:hAnsi="Tahoma" w:cs="Tahoma"/>
        </w:rPr>
        <w:t>.</w:t>
      </w:r>
    </w:p>
    <w:p w14:paraId="1B49E2DC" w14:textId="77777777" w:rsidR="00AD069D" w:rsidRPr="00996C06" w:rsidRDefault="00AD069D" w:rsidP="00ED5414">
      <w:pPr>
        <w:pStyle w:val="ListParagraph"/>
        <w:numPr>
          <w:ilvl w:val="0"/>
          <w:numId w:val="34"/>
        </w:numPr>
        <w:shd w:val="clear" w:color="auto" w:fill="BFBFBF"/>
        <w:spacing w:after="0" w:line="240" w:lineRule="auto"/>
        <w:jc w:val="both"/>
        <w:rPr>
          <w:rFonts w:ascii="Tahoma" w:hAnsi="Tahoma" w:cs="Tahoma"/>
        </w:rPr>
      </w:pPr>
      <w:r w:rsidRPr="00996C06">
        <w:rPr>
          <w:rFonts w:ascii="Tahoma" w:hAnsi="Tahoma" w:cs="Tahoma"/>
        </w:rPr>
        <w:t>Understand different types of funding</w:t>
      </w:r>
      <w:r w:rsidR="00C66B06">
        <w:rPr>
          <w:rFonts w:ascii="Tahoma" w:hAnsi="Tahoma" w:cs="Tahoma"/>
        </w:rPr>
        <w:t>.</w:t>
      </w:r>
    </w:p>
    <w:p w14:paraId="1B49E2DD" w14:textId="77777777" w:rsidR="0018735A" w:rsidRPr="00C66B06" w:rsidRDefault="00AD069D" w:rsidP="00ED5414">
      <w:pPr>
        <w:pStyle w:val="ListParagraph"/>
        <w:numPr>
          <w:ilvl w:val="0"/>
          <w:numId w:val="34"/>
        </w:numPr>
        <w:shd w:val="clear" w:color="auto" w:fill="BFBFBF"/>
        <w:spacing w:after="0" w:line="240" w:lineRule="auto"/>
        <w:jc w:val="both"/>
        <w:rPr>
          <w:rFonts w:ascii="Tahoma" w:hAnsi="Tahoma" w:cs="Tahoma"/>
        </w:rPr>
      </w:pPr>
      <w:r w:rsidRPr="00996C06">
        <w:rPr>
          <w:rFonts w:ascii="Tahoma" w:hAnsi="Tahoma" w:cs="Tahoma"/>
        </w:rPr>
        <w:t>Will have some idea of how much information they have about available funding</w:t>
      </w:r>
      <w:r w:rsidR="00C66B06">
        <w:rPr>
          <w:rFonts w:ascii="Tahoma" w:hAnsi="Tahoma" w:cs="Tahoma"/>
        </w:rPr>
        <w:t>.</w:t>
      </w:r>
    </w:p>
    <w:p w14:paraId="1B49E2DE" w14:textId="77777777" w:rsidR="00AD069D" w:rsidRDefault="00AD069D" w:rsidP="00ED5414">
      <w:pPr>
        <w:spacing w:after="0" w:line="240" w:lineRule="auto"/>
        <w:jc w:val="both"/>
        <w:rPr>
          <w:rFonts w:ascii="Tahoma" w:hAnsi="Tahoma" w:cs="Tahoma"/>
          <w:b/>
        </w:rPr>
      </w:pPr>
      <w:r>
        <w:rPr>
          <w:rFonts w:ascii="Tahoma" w:hAnsi="Tahoma" w:cs="Tahoma"/>
          <w:b/>
        </w:rPr>
        <w:br w:type="page"/>
      </w:r>
    </w:p>
    <w:p w14:paraId="1B49E2DF" w14:textId="77777777" w:rsidR="004E255B" w:rsidRPr="00A55028" w:rsidRDefault="004E255B" w:rsidP="00ED5414">
      <w:pPr>
        <w:shd w:val="clear" w:color="auto" w:fill="F2F2F2" w:themeFill="background1" w:themeFillShade="F2"/>
        <w:spacing w:after="0" w:line="240" w:lineRule="auto"/>
        <w:jc w:val="both"/>
        <w:rPr>
          <w:rFonts w:ascii="Tahoma" w:hAnsi="Tahoma" w:cs="Tahoma"/>
          <w:b/>
        </w:rPr>
      </w:pPr>
      <w:r w:rsidRPr="00A55028">
        <w:rPr>
          <w:rFonts w:ascii="Tahoma" w:hAnsi="Tahoma" w:cs="Tahoma"/>
          <w:b/>
        </w:rPr>
        <w:t>Definitions</w:t>
      </w:r>
    </w:p>
    <w:p w14:paraId="1B49E2E0" w14:textId="77777777" w:rsidR="004E255B" w:rsidRPr="00A55028" w:rsidRDefault="004E255B" w:rsidP="00ED5414">
      <w:pPr>
        <w:pStyle w:val="ListParagraph"/>
        <w:numPr>
          <w:ilvl w:val="0"/>
          <w:numId w:val="14"/>
        </w:numPr>
        <w:shd w:val="clear" w:color="auto" w:fill="F2F2F2" w:themeFill="background1" w:themeFillShade="F2"/>
        <w:spacing w:after="0" w:line="240" w:lineRule="auto"/>
        <w:jc w:val="both"/>
        <w:rPr>
          <w:rFonts w:ascii="Tahoma" w:hAnsi="Tahoma" w:cs="Tahoma"/>
          <w:b/>
        </w:rPr>
      </w:pPr>
      <w:r w:rsidRPr="00A55028">
        <w:rPr>
          <w:rFonts w:ascii="Tahoma" w:hAnsi="Tahoma" w:cs="Tahoma"/>
          <w:b/>
        </w:rPr>
        <w:t xml:space="preserve">Debt:   </w:t>
      </w:r>
      <w:r w:rsidRPr="00A55028">
        <w:rPr>
          <w:rFonts w:ascii="Tahoma" w:hAnsi="Tahoma" w:cs="Tahoma"/>
        </w:rPr>
        <w:t>This is m</w:t>
      </w:r>
      <w:r>
        <w:rPr>
          <w:rFonts w:ascii="Tahoma" w:hAnsi="Tahoma" w:cs="Tahoma"/>
        </w:rPr>
        <w:t>one</w:t>
      </w:r>
      <w:r w:rsidRPr="00A55028">
        <w:rPr>
          <w:rFonts w:ascii="Tahoma" w:hAnsi="Tahoma" w:cs="Tahoma"/>
        </w:rPr>
        <w:t>y you have borrowed and need to pay back</w:t>
      </w:r>
    </w:p>
    <w:p w14:paraId="1B49E2E1" w14:textId="77777777" w:rsidR="004E255B" w:rsidRPr="004E255B" w:rsidRDefault="004E255B" w:rsidP="00ED5414">
      <w:pPr>
        <w:pStyle w:val="ListParagraph"/>
        <w:numPr>
          <w:ilvl w:val="0"/>
          <w:numId w:val="12"/>
        </w:numPr>
        <w:shd w:val="clear" w:color="auto" w:fill="F2F2F2" w:themeFill="background1" w:themeFillShade="F2"/>
        <w:spacing w:after="0" w:line="240" w:lineRule="auto"/>
        <w:jc w:val="both"/>
        <w:rPr>
          <w:rStyle w:val="st"/>
          <w:rFonts w:ascii="Tahoma" w:hAnsi="Tahoma" w:cs="Tahoma"/>
          <w:b/>
          <w:color w:val="222222"/>
        </w:rPr>
      </w:pPr>
      <w:r w:rsidRPr="004E255B">
        <w:rPr>
          <w:rFonts w:ascii="Tahoma" w:hAnsi="Tahoma" w:cs="Tahoma"/>
          <w:b/>
        </w:rPr>
        <w:t xml:space="preserve">Credit:  </w:t>
      </w:r>
      <w:r w:rsidRPr="004E255B">
        <w:rPr>
          <w:rFonts w:ascii="Tahoma" w:hAnsi="Tahoma" w:cs="Tahoma"/>
        </w:rPr>
        <w:t>Credit is an amount of money approved for you to spend if you qualify. The use of this money can be specified for example to buy a car or to buy things for a business</w:t>
      </w:r>
    </w:p>
    <w:p w14:paraId="1B49E2E2" w14:textId="77777777" w:rsidR="004E255B" w:rsidRPr="00A55028" w:rsidRDefault="004E255B" w:rsidP="00ED5414">
      <w:pPr>
        <w:pStyle w:val="ListParagraph"/>
        <w:numPr>
          <w:ilvl w:val="0"/>
          <w:numId w:val="12"/>
        </w:numPr>
        <w:shd w:val="clear" w:color="auto" w:fill="F2F2F2" w:themeFill="background1" w:themeFillShade="F2"/>
        <w:spacing w:after="0" w:line="240" w:lineRule="auto"/>
        <w:jc w:val="both"/>
        <w:rPr>
          <w:rStyle w:val="st"/>
          <w:rFonts w:ascii="Tahoma" w:hAnsi="Tahoma" w:cs="Tahoma"/>
          <w:color w:val="222222"/>
        </w:rPr>
      </w:pPr>
      <w:r w:rsidRPr="00A55028">
        <w:rPr>
          <w:rStyle w:val="st"/>
          <w:rFonts w:ascii="Tahoma" w:hAnsi="Tahoma" w:cs="Tahoma"/>
          <w:b/>
          <w:color w:val="222222"/>
        </w:rPr>
        <w:t>Credit</w:t>
      </w:r>
      <w:r w:rsidRPr="00A55028">
        <w:rPr>
          <w:rStyle w:val="st"/>
          <w:rFonts w:ascii="Tahoma" w:hAnsi="Tahoma" w:cs="Tahoma"/>
          <w:color w:val="222222"/>
        </w:rPr>
        <w:t xml:space="preserve"> means that you can take something home and own it because it has been paid for by the credit provider eg credit card.  This debt still has to be paid and you will need to pay extra as interest will be charged on the loan. If you don’t pay the m</w:t>
      </w:r>
      <w:r>
        <w:rPr>
          <w:rStyle w:val="st"/>
          <w:rFonts w:ascii="Tahoma" w:hAnsi="Tahoma" w:cs="Tahoma"/>
          <w:color w:val="222222"/>
        </w:rPr>
        <w:t>one</w:t>
      </w:r>
      <w:r w:rsidRPr="00A55028">
        <w:rPr>
          <w:rStyle w:val="st"/>
          <w:rFonts w:ascii="Tahoma" w:hAnsi="Tahoma" w:cs="Tahoma"/>
          <w:color w:val="222222"/>
        </w:rPr>
        <w:t>y you owe then you can get a bad credit record or have goods taken back by the shop.</w:t>
      </w:r>
    </w:p>
    <w:p w14:paraId="1B49E2E3" w14:textId="77777777" w:rsidR="004E255B" w:rsidRPr="00E13FC6" w:rsidRDefault="004E255B" w:rsidP="00ED5414">
      <w:pPr>
        <w:pStyle w:val="ListParagraph"/>
        <w:numPr>
          <w:ilvl w:val="0"/>
          <w:numId w:val="13"/>
        </w:numPr>
        <w:shd w:val="clear" w:color="auto" w:fill="F2F2F2" w:themeFill="background1" w:themeFillShade="F2"/>
        <w:spacing w:after="0" w:line="240" w:lineRule="auto"/>
        <w:jc w:val="both"/>
        <w:rPr>
          <w:rFonts w:ascii="Tahoma" w:hAnsi="Tahoma" w:cs="Tahoma"/>
          <w:color w:val="000000"/>
          <w:spacing w:val="5"/>
          <w:lang w:eastAsia="en-ZA"/>
        </w:rPr>
      </w:pPr>
      <w:r w:rsidRPr="00E13FC6">
        <w:rPr>
          <w:rFonts w:ascii="Tahoma" w:hAnsi="Tahoma" w:cs="Tahoma"/>
          <w:b/>
          <w:color w:val="000000"/>
          <w:spacing w:val="5"/>
          <w:lang w:eastAsia="en-ZA"/>
        </w:rPr>
        <w:t xml:space="preserve">Revolving credit: </w:t>
      </w:r>
      <w:r w:rsidRPr="00E13FC6">
        <w:rPr>
          <w:rFonts w:ascii="Tahoma" w:hAnsi="Tahoma" w:cs="Tahoma"/>
          <w:color w:val="000000"/>
          <w:spacing w:val="5"/>
          <w:lang w:eastAsia="en-ZA"/>
        </w:rPr>
        <w:t>This is form of credit that gives you a pre-approved a lump sum which you can use to buy things. You only pay back the amounts you have spent. Once you pay you can re-use the credit.  A common use of this is a store card.  You buy clothes and take them home and then pay the amount off.</w:t>
      </w:r>
    </w:p>
    <w:p w14:paraId="1B49E2E4" w14:textId="77777777" w:rsidR="004E255B" w:rsidRPr="00E13FC6" w:rsidRDefault="004E255B" w:rsidP="00ED5414">
      <w:pPr>
        <w:pStyle w:val="ListParagraph"/>
        <w:numPr>
          <w:ilvl w:val="0"/>
          <w:numId w:val="13"/>
        </w:numPr>
        <w:shd w:val="clear" w:color="auto" w:fill="F2F2F2" w:themeFill="background1" w:themeFillShade="F2"/>
        <w:spacing w:after="0" w:line="240" w:lineRule="auto"/>
        <w:jc w:val="both"/>
        <w:rPr>
          <w:rFonts w:ascii="Tahoma" w:hAnsi="Tahoma" w:cs="Tahoma"/>
          <w:color w:val="000000"/>
        </w:rPr>
      </w:pPr>
      <w:r w:rsidRPr="00E13FC6">
        <w:rPr>
          <w:rFonts w:ascii="Tahoma" w:hAnsi="Tahoma" w:cs="Tahoma"/>
          <w:b/>
          <w:color w:val="000000"/>
          <w:spacing w:val="5"/>
          <w:lang w:eastAsia="en-ZA"/>
        </w:rPr>
        <w:t>Interest</w:t>
      </w:r>
      <w:r w:rsidRPr="00E13FC6">
        <w:rPr>
          <w:rFonts w:ascii="Tahoma" w:hAnsi="Tahoma" w:cs="Tahoma"/>
          <w:color w:val="000000"/>
          <w:spacing w:val="5"/>
          <w:lang w:eastAsia="en-ZA"/>
        </w:rPr>
        <w:t>: Interest is an extra amount that you pay for money that you borrow</w:t>
      </w:r>
    </w:p>
    <w:p w14:paraId="1B49E2E5" w14:textId="77777777" w:rsidR="00CE7D73" w:rsidRPr="00CE7D73" w:rsidRDefault="00CE7D73" w:rsidP="00ED5414">
      <w:pPr>
        <w:pStyle w:val="ListParagraph"/>
        <w:numPr>
          <w:ilvl w:val="0"/>
          <w:numId w:val="13"/>
        </w:numPr>
        <w:shd w:val="clear" w:color="auto" w:fill="F2F2F2" w:themeFill="background1" w:themeFillShade="F2"/>
        <w:spacing w:after="0" w:line="240" w:lineRule="auto"/>
        <w:jc w:val="both"/>
        <w:rPr>
          <w:rFonts w:ascii="Tahoma" w:hAnsi="Tahoma" w:cs="Tahoma"/>
        </w:rPr>
      </w:pPr>
      <w:r w:rsidRPr="00CE7D73">
        <w:rPr>
          <w:rFonts w:ascii="Tahoma" w:hAnsi="Tahoma" w:cs="Tahoma"/>
          <w:b/>
        </w:rPr>
        <w:t xml:space="preserve">Savings: </w:t>
      </w:r>
      <w:r w:rsidRPr="00CE7D73">
        <w:rPr>
          <w:rFonts w:ascii="Tahoma" w:hAnsi="Tahoma" w:cs="Tahoma"/>
        </w:rPr>
        <w:t>This is money that you can put aside either for personal needs such as school uniforms or for the business so that you can build the business.</w:t>
      </w:r>
    </w:p>
    <w:p w14:paraId="1B49E2E6" w14:textId="77777777" w:rsidR="004E255B" w:rsidRPr="00A55028" w:rsidRDefault="004E255B" w:rsidP="00ED5414">
      <w:pPr>
        <w:pStyle w:val="ListParagraph"/>
        <w:numPr>
          <w:ilvl w:val="0"/>
          <w:numId w:val="13"/>
        </w:numPr>
        <w:shd w:val="clear" w:color="auto" w:fill="F2F2F2" w:themeFill="background1" w:themeFillShade="F2"/>
        <w:spacing w:after="0" w:line="240" w:lineRule="auto"/>
        <w:jc w:val="both"/>
        <w:rPr>
          <w:rFonts w:ascii="Tahoma" w:hAnsi="Tahoma" w:cs="Tahoma"/>
        </w:rPr>
      </w:pPr>
      <w:r w:rsidRPr="00A55028">
        <w:rPr>
          <w:rFonts w:ascii="Tahoma" w:hAnsi="Tahoma" w:cs="Tahoma"/>
          <w:b/>
        </w:rPr>
        <w:t xml:space="preserve">Working capital: </w:t>
      </w:r>
      <w:r w:rsidRPr="00A55028">
        <w:rPr>
          <w:rFonts w:ascii="Tahoma" w:hAnsi="Tahoma" w:cs="Tahoma"/>
        </w:rPr>
        <w:t>This is m</w:t>
      </w:r>
      <w:r>
        <w:rPr>
          <w:rFonts w:ascii="Tahoma" w:hAnsi="Tahoma" w:cs="Tahoma"/>
        </w:rPr>
        <w:t>one</w:t>
      </w:r>
      <w:r w:rsidRPr="00A55028">
        <w:rPr>
          <w:rFonts w:ascii="Tahoma" w:hAnsi="Tahoma" w:cs="Tahoma"/>
        </w:rPr>
        <w:t>y that a business needs to pay everyday expenses. When a business starts up it doesn’t generate enough m</w:t>
      </w:r>
      <w:r>
        <w:rPr>
          <w:rFonts w:ascii="Tahoma" w:hAnsi="Tahoma" w:cs="Tahoma"/>
        </w:rPr>
        <w:t>one</w:t>
      </w:r>
      <w:r w:rsidRPr="00A55028">
        <w:rPr>
          <w:rFonts w:ascii="Tahoma" w:hAnsi="Tahoma" w:cs="Tahoma"/>
        </w:rPr>
        <w:t>y to meet all its expenses.</w:t>
      </w:r>
    </w:p>
    <w:p w14:paraId="1B49E2E7" w14:textId="77777777" w:rsidR="004E255B" w:rsidRDefault="004E255B" w:rsidP="00ED5414">
      <w:pPr>
        <w:pStyle w:val="ListParagraph"/>
        <w:numPr>
          <w:ilvl w:val="0"/>
          <w:numId w:val="13"/>
        </w:numPr>
        <w:shd w:val="clear" w:color="auto" w:fill="F2F2F2" w:themeFill="background1" w:themeFillShade="F2"/>
        <w:spacing w:after="0" w:line="240" w:lineRule="auto"/>
        <w:jc w:val="both"/>
        <w:rPr>
          <w:rFonts w:ascii="Tahoma" w:hAnsi="Tahoma" w:cs="Tahoma"/>
        </w:rPr>
      </w:pPr>
      <w:r w:rsidRPr="00D14647">
        <w:rPr>
          <w:rFonts w:ascii="Tahoma" w:hAnsi="Tahoma" w:cs="Tahoma"/>
          <w:b/>
        </w:rPr>
        <w:t>Bridging finance:</w:t>
      </w:r>
      <w:r w:rsidRPr="00D14647">
        <w:rPr>
          <w:rFonts w:ascii="Tahoma" w:hAnsi="Tahoma" w:cs="Tahoma"/>
        </w:rPr>
        <w:t xml:space="preserve"> This is an amount of m</w:t>
      </w:r>
      <w:r>
        <w:rPr>
          <w:rFonts w:ascii="Tahoma" w:hAnsi="Tahoma" w:cs="Tahoma"/>
        </w:rPr>
        <w:t>one</w:t>
      </w:r>
      <w:r w:rsidRPr="00D14647">
        <w:rPr>
          <w:rFonts w:ascii="Tahoma" w:hAnsi="Tahoma" w:cs="Tahoma"/>
        </w:rPr>
        <w:t>y that you may need to borrow to cover the expenses of an order until you get paid. For example you get a tender from government to supply 100 computers.  You only have enough m</w:t>
      </w:r>
      <w:r>
        <w:rPr>
          <w:rFonts w:ascii="Tahoma" w:hAnsi="Tahoma" w:cs="Tahoma"/>
        </w:rPr>
        <w:t>one</w:t>
      </w:r>
      <w:r w:rsidRPr="00D14647">
        <w:rPr>
          <w:rFonts w:ascii="Tahoma" w:hAnsi="Tahoma" w:cs="Tahoma"/>
        </w:rPr>
        <w:t>y to buy 10.  You would need to borrow m</w:t>
      </w:r>
      <w:r>
        <w:rPr>
          <w:rFonts w:ascii="Tahoma" w:hAnsi="Tahoma" w:cs="Tahoma"/>
        </w:rPr>
        <w:t>one</w:t>
      </w:r>
      <w:r w:rsidRPr="00D14647">
        <w:rPr>
          <w:rFonts w:ascii="Tahoma" w:hAnsi="Tahoma" w:cs="Tahoma"/>
        </w:rPr>
        <w:t>y for the other 90.  This funding is usually short term and needs to be paid in full when the contract is finished.</w:t>
      </w:r>
    </w:p>
    <w:p w14:paraId="1B49E2E8" w14:textId="77777777" w:rsidR="00B14092" w:rsidRPr="00B14092" w:rsidRDefault="00B14092" w:rsidP="00ED5414">
      <w:pPr>
        <w:pStyle w:val="ListParagraph"/>
        <w:numPr>
          <w:ilvl w:val="0"/>
          <w:numId w:val="13"/>
        </w:numPr>
        <w:shd w:val="clear" w:color="auto" w:fill="F2F2F2" w:themeFill="background1" w:themeFillShade="F2"/>
        <w:spacing w:after="0" w:line="240" w:lineRule="auto"/>
        <w:jc w:val="both"/>
        <w:rPr>
          <w:rFonts w:ascii="Tahoma" w:hAnsi="Tahoma" w:cs="Tahoma"/>
        </w:rPr>
      </w:pPr>
      <w:r>
        <w:rPr>
          <w:rFonts w:ascii="Tahoma" w:hAnsi="Tahoma" w:cs="Tahoma"/>
          <w:b/>
        </w:rPr>
        <w:t xml:space="preserve">Micro finance </w:t>
      </w:r>
      <w:r w:rsidRPr="00B14092">
        <w:rPr>
          <w:rFonts w:ascii="Tahoma" w:hAnsi="Tahoma" w:cs="Tahoma"/>
        </w:rPr>
        <w:t>is money lent in very small amounts, usually to groups of people who stand security for each other.</w:t>
      </w:r>
    </w:p>
    <w:p w14:paraId="1B49E2E9" w14:textId="77777777" w:rsidR="00B14092" w:rsidRDefault="00B14092" w:rsidP="00ED5414">
      <w:pPr>
        <w:shd w:val="clear" w:color="auto" w:fill="F2F2F2" w:themeFill="background1" w:themeFillShade="F2"/>
        <w:spacing w:after="0" w:line="240" w:lineRule="auto"/>
        <w:jc w:val="both"/>
        <w:rPr>
          <w:rFonts w:ascii="Tahoma" w:hAnsi="Tahoma" w:cs="Tahoma"/>
          <w:b/>
        </w:rPr>
      </w:pPr>
    </w:p>
    <w:p w14:paraId="1B49E2EA" w14:textId="77777777" w:rsidR="004E255B" w:rsidRPr="00C66B06" w:rsidRDefault="005551D5" w:rsidP="00ED5414">
      <w:pPr>
        <w:shd w:val="clear" w:color="auto" w:fill="F2F2F2" w:themeFill="background1" w:themeFillShade="F2"/>
        <w:spacing w:after="0" w:line="240" w:lineRule="auto"/>
        <w:jc w:val="both"/>
        <w:rPr>
          <w:rFonts w:ascii="Tahoma" w:hAnsi="Tahoma" w:cs="Tahoma"/>
          <w:b/>
        </w:rPr>
      </w:pPr>
      <w:r>
        <w:rPr>
          <w:noProof/>
          <w:lang w:eastAsia="en-GB"/>
        </w:rPr>
        <w:drawing>
          <wp:anchor distT="0" distB="0" distL="114300" distR="114300" simplePos="0" relativeHeight="251684864" behindDoc="0" locked="0" layoutInCell="1" allowOverlap="1" wp14:anchorId="1B49E46B" wp14:editId="1B49E46C">
            <wp:simplePos x="0" y="0"/>
            <wp:positionH relativeFrom="margin">
              <wp:posOffset>66675</wp:posOffset>
            </wp:positionH>
            <wp:positionV relativeFrom="paragraph">
              <wp:posOffset>25400</wp:posOffset>
            </wp:positionV>
            <wp:extent cx="600075" cy="789305"/>
            <wp:effectExtent l="0" t="0" r="9525" b="0"/>
            <wp:wrapSquare wrapText="bothSides"/>
            <wp:docPr id="23" name="Pict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pic:cNvPicPr>
                      <a:picLocks noChangeAspect="1" noChangeArrowheads="1"/>
                    </pic:cNvPicPr>
                  </pic:nvPicPr>
                  <pic:blipFill>
                    <a:blip r:embed="rId46" cstate="email">
                      <a:extLst>
                        <a:ext uri="{28A0092B-C50C-407E-A947-70E740481C1C}">
                          <a14:useLocalDpi xmlns:a14="http://schemas.microsoft.com/office/drawing/2010/main"/>
                        </a:ext>
                      </a:extLst>
                    </a:blip>
                    <a:srcRect/>
                    <a:stretch>
                      <a:fillRect/>
                    </a:stretch>
                  </pic:blipFill>
                  <pic:spPr bwMode="auto">
                    <a:xfrm>
                      <a:off x="0" y="0"/>
                      <a:ext cx="600075" cy="7893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92710">
        <w:rPr>
          <w:rFonts w:ascii="Tahoma" w:hAnsi="Tahoma" w:cs="Tahoma"/>
          <w:b/>
        </w:rPr>
        <w:t xml:space="preserve">2.12.1 </w:t>
      </w:r>
      <w:r w:rsidR="004E255B" w:rsidRPr="00C66B06">
        <w:rPr>
          <w:rFonts w:ascii="Tahoma" w:hAnsi="Tahoma" w:cs="Tahoma"/>
          <w:b/>
        </w:rPr>
        <w:t>Case study</w:t>
      </w:r>
    </w:p>
    <w:p w14:paraId="1B49E2EB" w14:textId="77777777" w:rsidR="004E255B" w:rsidRPr="00C66B06" w:rsidRDefault="004E255B" w:rsidP="00ED5414">
      <w:pPr>
        <w:shd w:val="clear" w:color="auto" w:fill="F2F2F2" w:themeFill="background1" w:themeFillShade="F2"/>
        <w:spacing w:after="0" w:line="240" w:lineRule="auto"/>
        <w:jc w:val="both"/>
        <w:rPr>
          <w:rFonts w:ascii="Tahoma" w:hAnsi="Tahoma" w:cs="Tahoma"/>
        </w:rPr>
      </w:pPr>
      <w:r w:rsidRPr="00C66B06">
        <w:rPr>
          <w:rFonts w:ascii="Tahoma" w:hAnsi="Tahoma" w:cs="Tahoma"/>
        </w:rPr>
        <w:t>Mary runs a printing business with her husband.  They live in a small town where there are not a lot of shops.  For printing ink and paper they need to travel one hundred kilometres to the nearest large town.   They have a large order for a local hotel to design and print brochures but they only have enough money to do 10% of the job.  They travel to the nearest big town and buy what they can.  They deliver these pamphlets and asked to be paid. They use this money to travel back to the big town to carry on to do another 30% of the order.  This they repeat until they have completed the order.</w:t>
      </w:r>
    </w:p>
    <w:p w14:paraId="1B49E2EC" w14:textId="77777777" w:rsidR="004E255B" w:rsidRPr="00C66B06" w:rsidRDefault="004E255B" w:rsidP="00ED5414">
      <w:pPr>
        <w:spacing w:after="0" w:line="240" w:lineRule="auto"/>
        <w:jc w:val="both"/>
        <w:rPr>
          <w:rFonts w:ascii="Tahoma" w:hAnsi="Tahoma" w:cs="Tahoma"/>
          <w:b/>
        </w:rPr>
      </w:pPr>
    </w:p>
    <w:p w14:paraId="1B49E2ED" w14:textId="77777777" w:rsidR="004E255B" w:rsidRPr="00383A29" w:rsidRDefault="005551D5" w:rsidP="00ED5414">
      <w:pPr>
        <w:spacing w:after="0" w:line="240" w:lineRule="auto"/>
        <w:jc w:val="both"/>
        <w:rPr>
          <w:rFonts w:ascii="Tahoma" w:hAnsi="Tahoma" w:cs="Tahoma"/>
        </w:rPr>
      </w:pPr>
      <w:r>
        <w:rPr>
          <w:noProof/>
          <w:lang w:eastAsia="en-GB"/>
        </w:rPr>
        <w:drawing>
          <wp:anchor distT="0" distB="0" distL="114300" distR="114300" simplePos="0" relativeHeight="251683840" behindDoc="0" locked="0" layoutInCell="1" allowOverlap="1" wp14:anchorId="1B49E46D" wp14:editId="1B49E46E">
            <wp:simplePos x="0" y="0"/>
            <wp:positionH relativeFrom="margin">
              <wp:align>left</wp:align>
            </wp:positionH>
            <wp:positionV relativeFrom="paragraph">
              <wp:posOffset>6350</wp:posOffset>
            </wp:positionV>
            <wp:extent cx="647700" cy="706120"/>
            <wp:effectExtent l="0" t="0" r="0" b="0"/>
            <wp:wrapSquare wrapText="bothSides"/>
            <wp:docPr id="22"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85" cstate="email">
                      <a:extLst>
                        <a:ext uri="{28A0092B-C50C-407E-A947-70E740481C1C}">
                          <a14:useLocalDpi xmlns:a14="http://schemas.microsoft.com/office/drawing/2010/main"/>
                        </a:ext>
                      </a:extLst>
                    </a:blip>
                    <a:srcRect/>
                    <a:stretch>
                      <a:fillRect/>
                    </a:stretch>
                  </pic:blipFill>
                  <pic:spPr bwMode="auto">
                    <a:xfrm>
                      <a:off x="0" y="0"/>
                      <a:ext cx="650119" cy="7093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14092" w:rsidRPr="00C66B06">
        <w:rPr>
          <w:rFonts w:ascii="Tahoma" w:hAnsi="Tahoma" w:cs="Tahoma"/>
          <w:b/>
        </w:rPr>
        <w:t>Exercise</w:t>
      </w:r>
      <w:r w:rsidR="00F92710">
        <w:rPr>
          <w:rFonts w:ascii="Tahoma" w:hAnsi="Tahoma" w:cs="Tahoma"/>
          <w:b/>
        </w:rPr>
        <w:t>2.12.1</w:t>
      </w:r>
      <w:r w:rsidR="004E255B" w:rsidRPr="00C66B06">
        <w:rPr>
          <w:rFonts w:ascii="Tahoma" w:hAnsi="Tahoma" w:cs="Tahoma"/>
          <w:b/>
        </w:rPr>
        <w:t xml:space="preserve">:  </w:t>
      </w:r>
      <w:r w:rsidR="004E255B" w:rsidRPr="00C66B06">
        <w:rPr>
          <w:rFonts w:ascii="Tahoma" w:hAnsi="Tahoma" w:cs="Tahoma"/>
        </w:rPr>
        <w:t>Facilitator breaks group into small groups to answer</w:t>
      </w:r>
      <w:r w:rsidR="00B14092" w:rsidRPr="00C66B06">
        <w:rPr>
          <w:rFonts w:ascii="Tahoma" w:hAnsi="Tahoma" w:cs="Tahoma"/>
        </w:rPr>
        <w:t xml:space="preserve"> the question based on above</w:t>
      </w:r>
      <w:r w:rsidR="004E255B" w:rsidRPr="00C66B06">
        <w:rPr>
          <w:rFonts w:ascii="Tahoma" w:hAnsi="Tahoma" w:cs="Tahoma"/>
        </w:rPr>
        <w:t xml:space="preserve"> case study. Ask the question – does this business need funding and why?</w:t>
      </w:r>
    </w:p>
    <w:p w14:paraId="1B49E2EE" w14:textId="77777777" w:rsidR="004E255B" w:rsidRPr="00A55028" w:rsidRDefault="004E255B" w:rsidP="00ED5414">
      <w:pPr>
        <w:spacing w:after="0" w:line="240" w:lineRule="auto"/>
        <w:jc w:val="both"/>
        <w:rPr>
          <w:rFonts w:ascii="Tahoma" w:hAnsi="Tahoma" w:cs="Tahoma"/>
        </w:rPr>
      </w:pPr>
    </w:p>
    <w:p w14:paraId="1B49E2EF" w14:textId="77777777" w:rsidR="004E255B" w:rsidRDefault="004E255B" w:rsidP="00ED5414">
      <w:pPr>
        <w:spacing w:after="0" w:line="240" w:lineRule="auto"/>
        <w:jc w:val="both"/>
        <w:rPr>
          <w:rFonts w:ascii="Tahoma" w:hAnsi="Tahoma" w:cs="Tahoma"/>
          <w:b/>
        </w:rPr>
      </w:pPr>
      <w:r>
        <w:rPr>
          <w:rFonts w:ascii="Tahoma" w:hAnsi="Tahoma" w:cs="Tahoma"/>
          <w:b/>
        </w:rPr>
        <w:t xml:space="preserve">How would this business benefit from </w:t>
      </w:r>
      <w:r w:rsidR="00B14092">
        <w:rPr>
          <w:rFonts w:ascii="Tahoma" w:hAnsi="Tahoma" w:cs="Tahoma"/>
          <w:b/>
        </w:rPr>
        <w:t>borrowing money</w:t>
      </w:r>
      <w:r>
        <w:rPr>
          <w:rFonts w:ascii="Tahoma" w:hAnsi="Tahoma" w:cs="Tahoma"/>
          <w:b/>
        </w:rPr>
        <w:t>?</w:t>
      </w:r>
    </w:p>
    <w:p w14:paraId="1B49E2F0" w14:textId="77777777" w:rsidR="004E255B" w:rsidRPr="00136869" w:rsidRDefault="004E255B" w:rsidP="00ED5414">
      <w:pPr>
        <w:spacing w:after="0" w:line="240" w:lineRule="auto"/>
        <w:jc w:val="both"/>
        <w:rPr>
          <w:rFonts w:ascii="Tahoma" w:hAnsi="Tahoma" w:cs="Tahoma"/>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0"/>
      </w:tblGrid>
      <w:tr w:rsidR="004E255B" w:rsidRPr="00A55028" w14:paraId="1B49E2F2" w14:textId="77777777" w:rsidTr="00E13FC6">
        <w:tc>
          <w:tcPr>
            <w:tcW w:w="9248" w:type="dxa"/>
            <w:shd w:val="clear" w:color="auto" w:fill="auto"/>
          </w:tcPr>
          <w:p w14:paraId="1B49E2F1" w14:textId="77777777" w:rsidR="004E255B" w:rsidRPr="00E13FC6" w:rsidRDefault="004E255B" w:rsidP="00ED5414">
            <w:pPr>
              <w:spacing w:after="0" w:line="360" w:lineRule="auto"/>
              <w:jc w:val="both"/>
              <w:rPr>
                <w:rFonts w:ascii="Tahoma" w:hAnsi="Tahoma" w:cs="Tahoma"/>
                <w:lang w:val="en-US"/>
              </w:rPr>
            </w:pPr>
          </w:p>
        </w:tc>
      </w:tr>
      <w:tr w:rsidR="004E255B" w:rsidRPr="00A55028" w14:paraId="1B49E2F4" w14:textId="77777777" w:rsidTr="00E13FC6">
        <w:tc>
          <w:tcPr>
            <w:tcW w:w="9248" w:type="dxa"/>
            <w:shd w:val="clear" w:color="auto" w:fill="auto"/>
          </w:tcPr>
          <w:p w14:paraId="1B49E2F3" w14:textId="77777777" w:rsidR="004E255B" w:rsidRPr="00E13FC6" w:rsidRDefault="004E255B" w:rsidP="00ED5414">
            <w:pPr>
              <w:spacing w:after="0" w:line="360" w:lineRule="auto"/>
              <w:jc w:val="both"/>
              <w:rPr>
                <w:rFonts w:ascii="Tahoma" w:hAnsi="Tahoma" w:cs="Tahoma"/>
                <w:lang w:val="en-US"/>
              </w:rPr>
            </w:pPr>
          </w:p>
        </w:tc>
      </w:tr>
      <w:tr w:rsidR="004E255B" w:rsidRPr="00A55028" w14:paraId="1B49E2F6" w14:textId="77777777" w:rsidTr="00E13FC6">
        <w:tc>
          <w:tcPr>
            <w:tcW w:w="9248" w:type="dxa"/>
            <w:shd w:val="clear" w:color="auto" w:fill="auto"/>
          </w:tcPr>
          <w:p w14:paraId="1B49E2F5" w14:textId="77777777" w:rsidR="004E255B" w:rsidRPr="00E13FC6" w:rsidRDefault="004E255B" w:rsidP="00ED5414">
            <w:pPr>
              <w:spacing w:after="0" w:line="360" w:lineRule="auto"/>
              <w:jc w:val="both"/>
              <w:rPr>
                <w:rFonts w:ascii="Tahoma" w:hAnsi="Tahoma" w:cs="Tahoma"/>
                <w:lang w:val="en-US"/>
              </w:rPr>
            </w:pPr>
          </w:p>
        </w:tc>
      </w:tr>
      <w:tr w:rsidR="004E255B" w:rsidRPr="00A55028" w14:paraId="1B49E2F8" w14:textId="77777777" w:rsidTr="00E13FC6">
        <w:tc>
          <w:tcPr>
            <w:tcW w:w="9248" w:type="dxa"/>
            <w:shd w:val="clear" w:color="auto" w:fill="auto"/>
          </w:tcPr>
          <w:p w14:paraId="1B49E2F7" w14:textId="77777777" w:rsidR="004E255B" w:rsidRPr="00E13FC6" w:rsidRDefault="004E255B" w:rsidP="00ED5414">
            <w:pPr>
              <w:spacing w:after="0" w:line="360" w:lineRule="auto"/>
              <w:jc w:val="both"/>
              <w:rPr>
                <w:rFonts w:ascii="Tahoma" w:hAnsi="Tahoma" w:cs="Tahoma"/>
                <w:lang w:val="en-US"/>
              </w:rPr>
            </w:pPr>
          </w:p>
        </w:tc>
      </w:tr>
      <w:tr w:rsidR="004E255B" w:rsidRPr="00A55028" w14:paraId="1B49E2FA" w14:textId="77777777" w:rsidTr="00E13FC6">
        <w:tc>
          <w:tcPr>
            <w:tcW w:w="9248" w:type="dxa"/>
            <w:shd w:val="clear" w:color="auto" w:fill="auto"/>
          </w:tcPr>
          <w:p w14:paraId="1B49E2F9" w14:textId="77777777" w:rsidR="004E255B" w:rsidRPr="00E13FC6" w:rsidRDefault="004E255B" w:rsidP="00ED5414">
            <w:pPr>
              <w:spacing w:after="0" w:line="360" w:lineRule="auto"/>
              <w:jc w:val="both"/>
              <w:rPr>
                <w:rFonts w:ascii="Tahoma" w:hAnsi="Tahoma" w:cs="Tahoma"/>
                <w:lang w:val="en-US"/>
              </w:rPr>
            </w:pPr>
          </w:p>
        </w:tc>
      </w:tr>
    </w:tbl>
    <w:p w14:paraId="1B49E2FB" w14:textId="77777777" w:rsidR="007D1D5D" w:rsidRPr="007D1D5D" w:rsidRDefault="00CE7D73" w:rsidP="00ED5414">
      <w:pPr>
        <w:pStyle w:val="ListParagraph"/>
        <w:shd w:val="clear" w:color="auto" w:fill="F2F2F2" w:themeFill="background1" w:themeFillShade="F2"/>
        <w:spacing w:after="0" w:line="240" w:lineRule="auto"/>
        <w:ind w:left="0"/>
        <w:jc w:val="both"/>
        <w:rPr>
          <w:rFonts w:ascii="Tahoma" w:hAnsi="Tahoma" w:cs="Tahoma"/>
          <w:b/>
        </w:rPr>
      </w:pPr>
      <w:r>
        <w:rPr>
          <w:rFonts w:ascii="Tahoma" w:hAnsi="Tahoma" w:cs="Tahoma"/>
          <w:b/>
        </w:rPr>
        <w:br w:type="page"/>
      </w:r>
      <w:r w:rsidR="007D1D5D">
        <w:rPr>
          <w:noProof/>
          <w:lang w:eastAsia="en-GB"/>
        </w:rPr>
        <w:drawing>
          <wp:anchor distT="0" distB="0" distL="114300" distR="114300" simplePos="0" relativeHeight="251724800" behindDoc="0" locked="0" layoutInCell="1" allowOverlap="1" wp14:anchorId="1B49E46F" wp14:editId="1B49E470">
            <wp:simplePos x="0" y="0"/>
            <wp:positionH relativeFrom="margin">
              <wp:posOffset>0</wp:posOffset>
            </wp:positionH>
            <wp:positionV relativeFrom="paragraph">
              <wp:posOffset>171450</wp:posOffset>
            </wp:positionV>
            <wp:extent cx="587375" cy="723900"/>
            <wp:effectExtent l="0" t="0" r="3175" b="0"/>
            <wp:wrapSquare wrapText="bothSides"/>
            <wp:docPr id="110"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pic:cNvPicPr>
                      <a:picLocks noChangeAspect="1" noChangeArrowheads="1"/>
                    </pic:cNvPicPr>
                  </pic:nvPicPr>
                  <pic:blipFill>
                    <a:blip r:embed="rId20" cstate="email">
                      <a:extLst>
                        <a:ext uri="{28A0092B-C50C-407E-A947-70E740481C1C}">
                          <a14:useLocalDpi xmlns:a14="http://schemas.microsoft.com/office/drawing/2010/main"/>
                        </a:ext>
                      </a:extLst>
                    </a:blip>
                    <a:srcRect/>
                    <a:stretch>
                      <a:fillRect/>
                    </a:stretch>
                  </pic:blipFill>
                  <pic:spPr bwMode="auto">
                    <a:xfrm>
                      <a:off x="0" y="0"/>
                      <a:ext cx="587375" cy="723900"/>
                    </a:xfrm>
                    <a:prstGeom prst="rect">
                      <a:avLst/>
                    </a:prstGeom>
                    <a:noFill/>
                    <a:ln>
                      <a:noFill/>
                    </a:ln>
                  </pic:spPr>
                </pic:pic>
              </a:graphicData>
            </a:graphic>
          </wp:anchor>
        </w:drawing>
      </w:r>
      <w:r w:rsidR="007D1D5D">
        <w:rPr>
          <w:rFonts w:ascii="Tahoma" w:hAnsi="Tahoma" w:cs="Tahoma"/>
          <w:b/>
        </w:rPr>
        <w:t xml:space="preserve">Fact sheet: </w:t>
      </w:r>
      <w:r w:rsidR="007D1D5D" w:rsidRPr="007D1D5D">
        <w:rPr>
          <w:rFonts w:ascii="Tahoma" w:hAnsi="Tahoma" w:cs="Tahoma"/>
          <w:b/>
          <w:color w:val="000000" w:themeColor="text1"/>
        </w:rPr>
        <w:t>How can you save</w:t>
      </w:r>
      <w:r w:rsidR="007D1D5D">
        <w:rPr>
          <w:rFonts w:ascii="Tahoma" w:hAnsi="Tahoma" w:cs="Tahoma"/>
          <w:b/>
          <w:color w:val="000000" w:themeColor="text1"/>
        </w:rPr>
        <w:t>?</w:t>
      </w:r>
    </w:p>
    <w:p w14:paraId="1B49E2FC" w14:textId="77777777" w:rsidR="007D1D5D" w:rsidRPr="007D1D5D" w:rsidRDefault="007D1D5D" w:rsidP="00ED5414">
      <w:pPr>
        <w:shd w:val="clear" w:color="auto" w:fill="F2F2F2" w:themeFill="background1" w:themeFillShade="F2"/>
        <w:spacing w:after="0" w:line="240" w:lineRule="auto"/>
        <w:jc w:val="both"/>
        <w:rPr>
          <w:rFonts w:ascii="Verdana" w:hAnsi="Verdana"/>
          <w:b/>
          <w:color w:val="000000" w:themeColor="text1"/>
        </w:rPr>
      </w:pPr>
      <w:r w:rsidRPr="007D1D5D">
        <w:rPr>
          <w:rFonts w:ascii="Verdana" w:hAnsi="Verdana"/>
          <w:b/>
          <w:color w:val="000000" w:themeColor="text1"/>
        </w:rPr>
        <w:t>Informal savings</w:t>
      </w:r>
    </w:p>
    <w:p w14:paraId="1B49E2FD" w14:textId="77777777" w:rsidR="00CE7D73" w:rsidRPr="00612AA8" w:rsidRDefault="00CE7D73" w:rsidP="00ED5414">
      <w:pPr>
        <w:shd w:val="clear" w:color="auto" w:fill="F2F2F2" w:themeFill="background1" w:themeFillShade="F2"/>
        <w:spacing w:after="0" w:line="240" w:lineRule="auto"/>
        <w:jc w:val="both"/>
        <w:rPr>
          <w:rFonts w:ascii="Verdana" w:hAnsi="Verdana"/>
          <w:color w:val="000000" w:themeColor="text1"/>
        </w:rPr>
      </w:pPr>
      <w:r>
        <w:rPr>
          <w:rFonts w:ascii="Verdana" w:hAnsi="Verdana"/>
          <w:color w:val="000000" w:themeColor="text1"/>
        </w:rPr>
        <w:t>Small amounts can be saved at home and many people save in a stokvel. The main problem with this is the money won’t earn interest if the money is not in a bank.</w:t>
      </w:r>
    </w:p>
    <w:p w14:paraId="1B49E2FE" w14:textId="77777777" w:rsidR="007D1D5D" w:rsidRDefault="007D1D5D" w:rsidP="00ED5414">
      <w:pPr>
        <w:shd w:val="clear" w:color="auto" w:fill="F2F2F2" w:themeFill="background1" w:themeFillShade="F2"/>
        <w:spacing w:after="0" w:line="240" w:lineRule="auto"/>
        <w:jc w:val="both"/>
        <w:rPr>
          <w:rFonts w:ascii="Verdana" w:hAnsi="Verdana"/>
          <w:b/>
          <w:color w:val="000000" w:themeColor="text1"/>
        </w:rPr>
      </w:pPr>
    </w:p>
    <w:p w14:paraId="1B49E2FF" w14:textId="77777777" w:rsidR="00CE7D73" w:rsidRPr="007D1D5D" w:rsidRDefault="007D1D5D" w:rsidP="00ED5414">
      <w:pPr>
        <w:shd w:val="clear" w:color="auto" w:fill="F2F2F2" w:themeFill="background1" w:themeFillShade="F2"/>
        <w:spacing w:after="0" w:line="240" w:lineRule="auto"/>
        <w:jc w:val="both"/>
        <w:rPr>
          <w:rFonts w:ascii="Verdana" w:hAnsi="Verdana"/>
          <w:b/>
          <w:color w:val="000000" w:themeColor="text1"/>
        </w:rPr>
      </w:pPr>
      <w:r>
        <w:rPr>
          <w:rFonts w:ascii="Verdana" w:hAnsi="Verdana"/>
          <w:b/>
          <w:color w:val="000000" w:themeColor="text1"/>
        </w:rPr>
        <w:t>S</w:t>
      </w:r>
      <w:r w:rsidRPr="007D1D5D">
        <w:rPr>
          <w:rFonts w:ascii="Verdana" w:hAnsi="Verdana"/>
          <w:b/>
          <w:color w:val="000000" w:themeColor="text1"/>
        </w:rPr>
        <w:t>avings plans in banks</w:t>
      </w:r>
    </w:p>
    <w:p w14:paraId="1B49E300" w14:textId="77777777" w:rsidR="00CE7D73" w:rsidRPr="007D1D5D" w:rsidRDefault="00CE7D73" w:rsidP="00ED5414">
      <w:pPr>
        <w:pStyle w:val="Heading3"/>
        <w:numPr>
          <w:ilvl w:val="0"/>
          <w:numId w:val="74"/>
        </w:numPr>
        <w:shd w:val="clear" w:color="auto" w:fill="F2F2F2" w:themeFill="background1" w:themeFillShade="F2"/>
        <w:tabs>
          <w:tab w:val="clear" w:pos="1080"/>
          <w:tab w:val="num" w:pos="360"/>
        </w:tabs>
        <w:spacing w:before="0" w:line="240" w:lineRule="auto"/>
        <w:ind w:left="360"/>
        <w:jc w:val="both"/>
        <w:rPr>
          <w:rFonts w:ascii="Tahoma" w:hAnsi="Tahoma" w:cs="Tahoma"/>
          <w:color w:val="000000" w:themeColor="text1"/>
        </w:rPr>
      </w:pPr>
      <w:r w:rsidRPr="007D1D5D">
        <w:rPr>
          <w:rFonts w:ascii="Tahoma" w:hAnsi="Tahoma" w:cs="Tahoma"/>
          <w:color w:val="000000" w:themeColor="text1"/>
        </w:rPr>
        <w:t>Term Deposits</w:t>
      </w:r>
    </w:p>
    <w:p w14:paraId="1B49E301" w14:textId="77777777" w:rsidR="00CE7D73" w:rsidRPr="007D1D5D" w:rsidRDefault="00CE7D73" w:rsidP="00ED5414">
      <w:pPr>
        <w:shd w:val="clear" w:color="auto" w:fill="F2F2F2" w:themeFill="background1" w:themeFillShade="F2"/>
        <w:spacing w:after="0" w:line="240" w:lineRule="auto"/>
        <w:ind w:left="360"/>
        <w:jc w:val="both"/>
        <w:rPr>
          <w:rFonts w:ascii="Tahoma" w:hAnsi="Tahoma" w:cs="Tahoma"/>
        </w:rPr>
      </w:pPr>
      <w:r w:rsidRPr="007D1D5D">
        <w:rPr>
          <w:rFonts w:ascii="Tahoma" w:hAnsi="Tahoma" w:cs="Tahoma"/>
        </w:rPr>
        <w:t xml:space="preserve"> If you are easily tempted to draw money out of your savings, you can open a savings account which forces you to keep the money in the bank for a period of time.  </w:t>
      </w:r>
    </w:p>
    <w:p w14:paraId="1B49E302" w14:textId="77777777" w:rsidR="00CE7D73" w:rsidRPr="007D1D5D" w:rsidRDefault="00CE7D73" w:rsidP="00ED5414">
      <w:pPr>
        <w:pStyle w:val="ListParagraph"/>
        <w:numPr>
          <w:ilvl w:val="0"/>
          <w:numId w:val="74"/>
        </w:numPr>
        <w:shd w:val="clear" w:color="auto" w:fill="F2F2F2" w:themeFill="background1" w:themeFillShade="F2"/>
        <w:tabs>
          <w:tab w:val="clear" w:pos="1080"/>
          <w:tab w:val="num" w:pos="360"/>
        </w:tabs>
        <w:spacing w:after="0" w:line="240" w:lineRule="auto"/>
        <w:ind w:left="360"/>
        <w:jc w:val="both"/>
        <w:rPr>
          <w:rFonts w:ascii="Tahoma" w:hAnsi="Tahoma" w:cs="Tahoma"/>
          <w:color w:val="000000" w:themeColor="text1"/>
        </w:rPr>
      </w:pPr>
      <w:r w:rsidRPr="007D1D5D">
        <w:rPr>
          <w:rFonts w:ascii="Tahoma" w:hAnsi="Tahoma" w:cs="Tahoma"/>
          <w:b/>
          <w:color w:val="000000" w:themeColor="text1"/>
        </w:rPr>
        <w:t>Lump sum Fixed term Deposit</w:t>
      </w:r>
      <w:r w:rsidRPr="007D1D5D">
        <w:rPr>
          <w:rFonts w:ascii="Tahoma" w:hAnsi="Tahoma" w:cs="Tahoma"/>
          <w:color w:val="000000" w:themeColor="text1"/>
        </w:rPr>
        <w:t xml:space="preserve"> </w:t>
      </w:r>
    </w:p>
    <w:p w14:paraId="1B49E303" w14:textId="77777777" w:rsidR="00CE7D73" w:rsidRPr="007D1D5D" w:rsidRDefault="00CE7D73" w:rsidP="00ED5414">
      <w:pPr>
        <w:pStyle w:val="ListParagraph"/>
        <w:shd w:val="clear" w:color="auto" w:fill="F2F2F2" w:themeFill="background1" w:themeFillShade="F2"/>
        <w:spacing w:after="0" w:line="240" w:lineRule="auto"/>
        <w:ind w:left="360"/>
        <w:jc w:val="both"/>
        <w:rPr>
          <w:rFonts w:ascii="Tahoma" w:hAnsi="Tahoma" w:cs="Tahoma"/>
          <w:color w:val="000000" w:themeColor="text1"/>
        </w:rPr>
      </w:pPr>
      <w:r w:rsidRPr="007D1D5D">
        <w:rPr>
          <w:rFonts w:ascii="Tahoma" w:hAnsi="Tahoma" w:cs="Tahoma"/>
          <w:color w:val="000000" w:themeColor="text1"/>
        </w:rPr>
        <w:t>This is</w:t>
      </w:r>
      <w:r w:rsidRPr="007D1D5D">
        <w:rPr>
          <w:rFonts w:ascii="Tahoma" w:hAnsi="Tahoma" w:cs="Tahoma"/>
        </w:rPr>
        <w:t xml:space="preserve"> an amount of money placed in a bank for a term no longer than one year.   The money can only be drawn out after the time has expired</w:t>
      </w:r>
    </w:p>
    <w:p w14:paraId="1B49E304" w14:textId="77777777" w:rsidR="00CE7D73" w:rsidRPr="007D1D5D" w:rsidRDefault="00CE7D73" w:rsidP="00ED5414">
      <w:pPr>
        <w:pStyle w:val="ListParagraph"/>
        <w:numPr>
          <w:ilvl w:val="0"/>
          <w:numId w:val="74"/>
        </w:numPr>
        <w:shd w:val="clear" w:color="auto" w:fill="F2F2F2" w:themeFill="background1" w:themeFillShade="F2"/>
        <w:tabs>
          <w:tab w:val="clear" w:pos="1080"/>
          <w:tab w:val="num" w:pos="360"/>
        </w:tabs>
        <w:spacing w:after="0" w:line="240" w:lineRule="auto"/>
        <w:ind w:left="360"/>
        <w:jc w:val="both"/>
        <w:rPr>
          <w:rFonts w:ascii="Tahoma" w:hAnsi="Tahoma" w:cs="Tahoma"/>
          <w:color w:val="000000" w:themeColor="text1"/>
        </w:rPr>
      </w:pPr>
      <w:r w:rsidRPr="007D1D5D">
        <w:rPr>
          <w:rFonts w:ascii="Tahoma" w:hAnsi="Tahoma" w:cs="Tahoma"/>
          <w:b/>
          <w:color w:val="000000" w:themeColor="text1"/>
        </w:rPr>
        <w:t>Fixed term</w:t>
      </w:r>
      <w:r w:rsidRPr="007D1D5D">
        <w:rPr>
          <w:rFonts w:ascii="Tahoma" w:hAnsi="Tahoma" w:cs="Tahoma"/>
          <w:color w:val="000000" w:themeColor="text1"/>
        </w:rPr>
        <w:t xml:space="preserve"> </w:t>
      </w:r>
    </w:p>
    <w:p w14:paraId="1B49E305" w14:textId="77777777" w:rsidR="00CE7D73" w:rsidRPr="007D1D5D" w:rsidRDefault="00CE7D73" w:rsidP="00ED5414">
      <w:pPr>
        <w:pStyle w:val="ListParagraph"/>
        <w:shd w:val="clear" w:color="auto" w:fill="F2F2F2" w:themeFill="background1" w:themeFillShade="F2"/>
        <w:spacing w:after="0" w:line="240" w:lineRule="auto"/>
        <w:ind w:left="360"/>
        <w:jc w:val="both"/>
        <w:rPr>
          <w:rFonts w:ascii="Tahoma" w:hAnsi="Tahoma" w:cs="Tahoma"/>
          <w:color w:val="000000" w:themeColor="text1"/>
        </w:rPr>
      </w:pPr>
      <w:r w:rsidRPr="007D1D5D">
        <w:rPr>
          <w:rFonts w:ascii="Tahoma" w:hAnsi="Tahoma" w:cs="Tahoma"/>
          <w:color w:val="000000" w:themeColor="text1"/>
        </w:rPr>
        <w:t>This means savings for a fixed period of time such as 12 months but you must deposit money each month</w:t>
      </w:r>
    </w:p>
    <w:p w14:paraId="1B49E306" w14:textId="77777777" w:rsidR="00CE7D73" w:rsidRPr="007D1D5D" w:rsidRDefault="00CE7D73" w:rsidP="00ED5414">
      <w:pPr>
        <w:pStyle w:val="ListParagraph"/>
        <w:numPr>
          <w:ilvl w:val="0"/>
          <w:numId w:val="74"/>
        </w:numPr>
        <w:shd w:val="clear" w:color="auto" w:fill="F2F2F2" w:themeFill="background1" w:themeFillShade="F2"/>
        <w:tabs>
          <w:tab w:val="clear" w:pos="1080"/>
          <w:tab w:val="num" w:pos="360"/>
        </w:tabs>
        <w:spacing w:after="0" w:line="240" w:lineRule="auto"/>
        <w:ind w:left="360"/>
        <w:jc w:val="both"/>
        <w:rPr>
          <w:rFonts w:ascii="Tahoma" w:hAnsi="Tahoma" w:cs="Tahoma"/>
          <w:b/>
          <w:color w:val="000000" w:themeColor="text1"/>
        </w:rPr>
      </w:pPr>
      <w:r w:rsidRPr="007D1D5D">
        <w:rPr>
          <w:rFonts w:ascii="Tahoma" w:hAnsi="Tahoma" w:cs="Tahoma"/>
          <w:b/>
          <w:color w:val="000000" w:themeColor="text1"/>
        </w:rPr>
        <w:t>Ordinary savings accounts</w:t>
      </w:r>
    </w:p>
    <w:p w14:paraId="1B49E307" w14:textId="77777777" w:rsidR="00CE7D73" w:rsidRPr="007D1D5D" w:rsidRDefault="00CE7D73" w:rsidP="00ED5414">
      <w:pPr>
        <w:pStyle w:val="ListParagraph"/>
        <w:shd w:val="clear" w:color="auto" w:fill="F2F2F2" w:themeFill="background1" w:themeFillShade="F2"/>
        <w:spacing w:after="0" w:line="240" w:lineRule="auto"/>
        <w:ind w:left="360"/>
        <w:jc w:val="both"/>
        <w:rPr>
          <w:rFonts w:ascii="Tahoma" w:hAnsi="Tahoma" w:cs="Tahoma"/>
          <w:color w:val="000000" w:themeColor="text1"/>
        </w:rPr>
      </w:pPr>
      <w:r w:rsidRPr="007D1D5D">
        <w:rPr>
          <w:rFonts w:ascii="Tahoma" w:hAnsi="Tahoma" w:cs="Tahoma"/>
          <w:color w:val="000000" w:themeColor="text1"/>
        </w:rPr>
        <w:t>You can put money in these accounts and draw it out anytime you need it but the interest will be low.</w:t>
      </w:r>
    </w:p>
    <w:p w14:paraId="1B49E308" w14:textId="77777777" w:rsidR="00CE7D73" w:rsidRDefault="00CE7D73" w:rsidP="00ED5414">
      <w:pPr>
        <w:spacing w:after="0" w:line="240" w:lineRule="auto"/>
        <w:jc w:val="both"/>
        <w:rPr>
          <w:rFonts w:ascii="Verdana" w:hAnsi="Verdana"/>
          <w:b/>
          <w:i/>
        </w:rPr>
      </w:pPr>
    </w:p>
    <w:p w14:paraId="1B49E309" w14:textId="77777777" w:rsidR="007D1D5D" w:rsidRPr="007D1D5D" w:rsidRDefault="00CE7D73" w:rsidP="00ED5414">
      <w:pPr>
        <w:pBdr>
          <w:top w:val="single" w:sz="4" w:space="1" w:color="auto"/>
          <w:left w:val="single" w:sz="4" w:space="4" w:color="auto"/>
          <w:bottom w:val="single" w:sz="4" w:space="1" w:color="auto"/>
          <w:right w:val="single" w:sz="4" w:space="4" w:color="auto"/>
        </w:pBdr>
        <w:spacing w:after="0" w:line="240" w:lineRule="auto"/>
        <w:jc w:val="both"/>
        <w:rPr>
          <w:rFonts w:ascii="Tahoma" w:hAnsi="Tahoma" w:cs="Tahoma"/>
          <w:b/>
          <w:i/>
        </w:rPr>
      </w:pPr>
      <w:r w:rsidRPr="007D1D5D">
        <w:rPr>
          <w:rFonts w:ascii="Tahoma" w:hAnsi="Tahoma" w:cs="Tahoma"/>
          <w:b/>
          <w:i/>
        </w:rPr>
        <w:t>What is interest?</w:t>
      </w:r>
      <w:r w:rsidR="007D1D5D" w:rsidRPr="007D1D5D">
        <w:rPr>
          <w:rFonts w:ascii="Tahoma" w:hAnsi="Tahoma" w:cs="Tahoma"/>
          <w:b/>
          <w:i/>
        </w:rPr>
        <w:t xml:space="preserve"> </w:t>
      </w:r>
      <w:r w:rsidRPr="007D1D5D">
        <w:rPr>
          <w:rStyle w:val="st"/>
          <w:rFonts w:ascii="Tahoma" w:hAnsi="Tahoma" w:cs="Tahoma"/>
          <w:i/>
          <w:color w:val="222222"/>
        </w:rPr>
        <w:t>A fee paid for the use of another party's money. To the borrower it is the cost of borrowing the money, to the lender the income from lending the money.  It is a rate which is charged or paid for the use of money. In other words we buy and sell money like any other commodity.</w:t>
      </w:r>
      <w:r w:rsidRPr="007D1D5D">
        <w:rPr>
          <w:rFonts w:ascii="Tahoma" w:hAnsi="Tahoma" w:cs="Tahoma"/>
          <w:b/>
          <w:i/>
        </w:rPr>
        <w:t xml:space="preserve"> </w:t>
      </w:r>
    </w:p>
    <w:p w14:paraId="1B49E30A" w14:textId="77777777" w:rsidR="00CE7D73" w:rsidRPr="007D1D5D" w:rsidRDefault="00CE7D73" w:rsidP="00ED5414">
      <w:pPr>
        <w:pBdr>
          <w:top w:val="single" w:sz="4" w:space="1" w:color="auto"/>
          <w:left w:val="single" w:sz="4" w:space="4" w:color="auto"/>
          <w:bottom w:val="single" w:sz="4" w:space="1" w:color="auto"/>
          <w:right w:val="single" w:sz="4" w:space="4" w:color="auto"/>
        </w:pBdr>
        <w:spacing w:after="0" w:line="240" w:lineRule="auto"/>
        <w:jc w:val="both"/>
        <w:rPr>
          <w:rFonts w:ascii="Tahoma" w:hAnsi="Tahoma" w:cs="Tahoma"/>
        </w:rPr>
      </w:pPr>
      <w:r w:rsidRPr="007D1D5D">
        <w:rPr>
          <w:rFonts w:ascii="Tahoma" w:hAnsi="Tahoma" w:cs="Tahoma"/>
          <w:b/>
          <w:i/>
        </w:rPr>
        <w:t>Why do we pay more interest for the money that we borrow?</w:t>
      </w:r>
      <w:r w:rsidR="007D1D5D" w:rsidRPr="007D1D5D">
        <w:rPr>
          <w:rFonts w:ascii="Tahoma" w:hAnsi="Tahoma" w:cs="Tahoma"/>
          <w:b/>
          <w:i/>
        </w:rPr>
        <w:t xml:space="preserve"> </w:t>
      </w:r>
      <w:r w:rsidRPr="007D1D5D">
        <w:rPr>
          <w:rFonts w:ascii="Tahoma" w:hAnsi="Tahoma" w:cs="Tahoma"/>
          <w:lang w:val="en-US"/>
        </w:rPr>
        <w:t xml:space="preserve">At its very core, a bank borrows money at lower interest rates and lends them out at higher interest rates.  </w:t>
      </w:r>
      <w:r w:rsidRPr="007D1D5D">
        <w:rPr>
          <w:rFonts w:ascii="Tahoma" w:hAnsi="Tahoma" w:cs="Tahoma"/>
        </w:rPr>
        <w:t xml:space="preserve">Banks make money by borrowing depositor’s money at a lower rate than they sell money onto someone else.  </w:t>
      </w:r>
    </w:p>
    <w:p w14:paraId="1B49E30B" w14:textId="77777777" w:rsidR="00CE7D73" w:rsidRDefault="00F73AA9" w:rsidP="00ED5414">
      <w:pPr>
        <w:jc w:val="both"/>
      </w:pPr>
      <w:r>
        <w:rPr>
          <w:noProof/>
          <w:lang w:eastAsia="en-GB"/>
        </w:rPr>
        <mc:AlternateContent>
          <mc:Choice Requires="wpc">
            <w:drawing>
              <wp:anchor distT="0" distB="0" distL="114300" distR="114300" simplePos="0" relativeHeight="251720192" behindDoc="0" locked="0" layoutInCell="1" allowOverlap="1" wp14:anchorId="1B49E471" wp14:editId="1B49E472">
                <wp:simplePos x="0" y="0"/>
                <wp:positionH relativeFrom="margin">
                  <wp:align>center</wp:align>
                </wp:positionH>
                <wp:positionV relativeFrom="margin">
                  <wp:align>bottom</wp:align>
                </wp:positionV>
                <wp:extent cx="5731510" cy="3201670"/>
                <wp:effectExtent l="0" t="0" r="21590" b="0"/>
                <wp:wrapSquare wrapText="bothSides"/>
                <wp:docPr id="25" name="Canvas 109"/>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pic:pic xmlns:pic="http://schemas.openxmlformats.org/drawingml/2006/picture">
                        <pic:nvPicPr>
                          <pic:cNvPr id="84" name="Picture 48" descr="MC900440380[1]"/>
                          <pic:cNvPicPr>
                            <a:picLocks noChangeAspect="1" noChangeArrowheads="1"/>
                          </pic:cNvPicPr>
                        </pic:nvPicPr>
                        <pic:blipFill>
                          <a:blip r:embed="rId178" cstate="email">
                            <a:extLst>
                              <a:ext uri="{28A0092B-C50C-407E-A947-70E740481C1C}">
                                <a14:useLocalDpi xmlns:a14="http://schemas.microsoft.com/office/drawing/2010/main"/>
                              </a:ext>
                            </a:extLst>
                          </a:blip>
                          <a:srcRect/>
                          <a:stretch>
                            <a:fillRect/>
                          </a:stretch>
                        </pic:blipFill>
                        <pic:spPr bwMode="auto">
                          <a:xfrm>
                            <a:off x="2114290" y="680667"/>
                            <a:ext cx="1420141" cy="141865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3" name="Picture 49"/>
                          <pic:cNvPicPr>
                            <a:picLocks noChangeAspect="1" noChangeArrowheads="1"/>
                          </pic:cNvPicPr>
                        </pic:nvPicPr>
                        <pic:blipFill>
                          <a:blip r:embed="rId179" cstate="email">
                            <a:extLst>
                              <a:ext uri="{28A0092B-C50C-407E-A947-70E740481C1C}">
                                <a14:useLocalDpi xmlns:a14="http://schemas.microsoft.com/office/drawing/2010/main"/>
                              </a:ext>
                            </a:extLst>
                          </a:blip>
                          <a:srcRect/>
                          <a:stretch>
                            <a:fillRect/>
                          </a:stretch>
                        </pic:blipFill>
                        <pic:spPr bwMode="auto">
                          <a:xfrm>
                            <a:off x="386877" y="1799987"/>
                            <a:ext cx="1014159" cy="67668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4" name="Picture 50"/>
                          <pic:cNvPicPr>
                            <a:picLocks noChangeAspect="1" noChangeArrowheads="1"/>
                          </pic:cNvPicPr>
                        </pic:nvPicPr>
                        <pic:blipFill>
                          <a:blip r:embed="rId180" cstate="email">
                            <a:extLst>
                              <a:ext uri="{28A0092B-C50C-407E-A947-70E740481C1C}">
                                <a14:useLocalDpi xmlns:a14="http://schemas.microsoft.com/office/drawing/2010/main"/>
                              </a:ext>
                            </a:extLst>
                          </a:blip>
                          <a:srcRect/>
                          <a:stretch>
                            <a:fillRect/>
                          </a:stretch>
                        </pic:blipFill>
                        <pic:spPr bwMode="auto">
                          <a:xfrm>
                            <a:off x="284187" y="257141"/>
                            <a:ext cx="1006198" cy="670318"/>
                          </a:xfrm>
                          <a:prstGeom prst="rect">
                            <a:avLst/>
                          </a:prstGeom>
                          <a:noFill/>
                          <a:extLst>
                            <a:ext uri="{909E8E84-426E-40DD-AFC4-6F175D3DCCD1}">
                              <a14:hiddenFill xmlns:a14="http://schemas.microsoft.com/office/drawing/2010/main">
                                <a:solidFill>
                                  <a:srgbClr val="FFFFFF"/>
                                </a:solidFill>
                              </a14:hiddenFill>
                            </a:ext>
                          </a:extLst>
                        </pic:spPr>
                      </pic:pic>
                      <wps:wsp>
                        <wps:cNvPr id="299" name="Rectangle 51"/>
                        <wps:cNvSpPr>
                          <a:spLocks noChangeArrowheads="1"/>
                        </wps:cNvSpPr>
                        <wps:spPr bwMode="auto">
                          <a:xfrm>
                            <a:off x="123387" y="0"/>
                            <a:ext cx="1904931" cy="25714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B49E4BA" w14:textId="77777777" w:rsidR="00ED5414" w:rsidRPr="00114809" w:rsidRDefault="00ED5414" w:rsidP="00CE7D73">
                              <w:pPr>
                                <w:rPr>
                                  <w:b/>
                                  <w:color w:val="323E4F" w:themeColor="text2" w:themeShade="BF"/>
                                  <w:sz w:val="20"/>
                                  <w:szCs w:val="20"/>
                                </w:rPr>
                              </w:pPr>
                              <w:r w:rsidRPr="00114809">
                                <w:rPr>
                                  <w:b/>
                                  <w:color w:val="323E4F" w:themeColor="text2" w:themeShade="BF"/>
                                  <w:sz w:val="20"/>
                                  <w:szCs w:val="20"/>
                                </w:rPr>
                                <w:t>People put money in a bank</w:t>
                              </w:r>
                            </w:p>
                          </w:txbxContent>
                        </wps:txbx>
                        <wps:bodyPr rot="0" vert="horz" wrap="square" lIns="91440" tIns="45720" rIns="91440" bIns="45720" anchor="t" anchorCtr="0" upright="1">
                          <a:noAutofit/>
                        </wps:bodyPr>
                      </wps:wsp>
                      <wps:wsp>
                        <wps:cNvPr id="97" name="AutoShape 52"/>
                        <wps:cNvSpPr>
                          <a:spLocks noChangeArrowheads="1"/>
                        </wps:cNvSpPr>
                        <wps:spPr bwMode="auto">
                          <a:xfrm rot="2412010">
                            <a:off x="1401036" y="625736"/>
                            <a:ext cx="771366" cy="353469"/>
                          </a:xfrm>
                          <a:prstGeom prst="rightArrow">
                            <a:avLst>
                              <a:gd name="adj1" fmla="val 50000"/>
                              <a:gd name="adj2" fmla="val 54561"/>
                            </a:avLst>
                          </a:prstGeom>
                          <a:gradFill rotWithShape="0">
                            <a:gsLst>
                              <a:gs pos="0">
                                <a:schemeClr val="accent1">
                                  <a:lumMod val="60000"/>
                                  <a:lumOff val="40000"/>
                                </a:schemeClr>
                              </a:gs>
                              <a:gs pos="50000">
                                <a:schemeClr val="accent1">
                                  <a:lumMod val="100000"/>
                                  <a:lumOff val="0"/>
                                </a:schemeClr>
                              </a:gs>
                              <a:gs pos="100000">
                                <a:schemeClr val="accent1">
                                  <a:lumMod val="60000"/>
                                  <a:lumOff val="40000"/>
                                </a:schemeClr>
                              </a:gs>
                            </a:gsLst>
                            <a:lin ang="5400000" scaled="1"/>
                          </a:gradFill>
                          <a:ln w="12700">
                            <a:solidFill>
                              <a:schemeClr val="accent1">
                                <a:lumMod val="100000"/>
                                <a:lumOff val="0"/>
                              </a:schemeClr>
                            </a:solidFill>
                            <a:miter lim="800000"/>
                            <a:headEnd/>
                            <a:tailEnd/>
                          </a:ln>
                          <a:effectLst>
                            <a:outerShdw dist="28398" dir="3806097" algn="ctr" rotWithShape="0">
                              <a:schemeClr val="accent1">
                                <a:lumMod val="50000"/>
                                <a:lumOff val="0"/>
                              </a:schemeClr>
                            </a:outerShdw>
                          </a:effectLst>
                        </wps:spPr>
                        <wps:bodyPr rot="0" vert="horz" wrap="square" lIns="91440" tIns="45720" rIns="91440" bIns="45720" anchor="t" anchorCtr="0" upright="1">
                          <a:noAutofit/>
                        </wps:bodyPr>
                      </wps:wsp>
                      <wps:wsp>
                        <wps:cNvPr id="98" name="Rectangle 53"/>
                        <wps:cNvSpPr>
                          <a:spLocks noChangeArrowheads="1"/>
                        </wps:cNvSpPr>
                        <wps:spPr bwMode="auto">
                          <a:xfrm>
                            <a:off x="123387" y="2407412"/>
                            <a:ext cx="1714677" cy="27226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B49E4BB" w14:textId="77777777" w:rsidR="00ED5414" w:rsidRPr="004E3B4F" w:rsidRDefault="00ED5414" w:rsidP="00CE7D73">
                              <w:pPr>
                                <w:rPr>
                                  <w:b/>
                                  <w:color w:val="525252" w:themeColor="accent3" w:themeShade="80"/>
                                  <w:sz w:val="20"/>
                                  <w:szCs w:val="20"/>
                                </w:rPr>
                              </w:pPr>
                              <w:r w:rsidRPr="004E3B4F">
                                <w:rPr>
                                  <w:b/>
                                  <w:color w:val="525252" w:themeColor="accent3" w:themeShade="80"/>
                                  <w:sz w:val="20"/>
                                  <w:szCs w:val="20"/>
                                </w:rPr>
                                <w:t xml:space="preserve">People borrow from a bank </w:t>
                              </w:r>
                            </w:p>
                            <w:p w14:paraId="1B49E4BC" w14:textId="77777777" w:rsidR="00ED5414" w:rsidRPr="00EC5528" w:rsidRDefault="00ED5414" w:rsidP="00CE7D73">
                              <w:pPr>
                                <w:rPr>
                                  <w:sz w:val="20"/>
                                  <w:szCs w:val="20"/>
                                </w:rPr>
                              </w:pPr>
                            </w:p>
                          </w:txbxContent>
                        </wps:txbx>
                        <wps:bodyPr rot="0" vert="horz" wrap="square" lIns="91440" tIns="45720" rIns="91440" bIns="45720" anchor="t" anchorCtr="0" upright="1">
                          <a:noAutofit/>
                        </wps:bodyPr>
                      </wps:wsp>
                      <wps:wsp>
                        <wps:cNvPr id="99" name="AutoShape 54"/>
                        <wps:cNvSpPr>
                          <a:spLocks noChangeArrowheads="1"/>
                        </wps:cNvSpPr>
                        <wps:spPr bwMode="auto">
                          <a:xfrm rot="2755810">
                            <a:off x="1640634" y="1407537"/>
                            <a:ext cx="297742" cy="766589"/>
                          </a:xfrm>
                          <a:prstGeom prst="downArrow">
                            <a:avLst>
                              <a:gd name="adj1" fmla="val 50000"/>
                              <a:gd name="adj2" fmla="val 64372"/>
                            </a:avLst>
                          </a:prstGeom>
                          <a:gradFill rotWithShape="0">
                            <a:gsLst>
                              <a:gs pos="0">
                                <a:schemeClr val="accent3">
                                  <a:lumMod val="60000"/>
                                  <a:lumOff val="40000"/>
                                </a:schemeClr>
                              </a:gs>
                              <a:gs pos="50000">
                                <a:schemeClr val="accent3">
                                  <a:lumMod val="100000"/>
                                  <a:lumOff val="0"/>
                                </a:schemeClr>
                              </a:gs>
                              <a:gs pos="100000">
                                <a:schemeClr val="accent3">
                                  <a:lumMod val="60000"/>
                                  <a:lumOff val="40000"/>
                                </a:schemeClr>
                              </a:gs>
                            </a:gsLst>
                            <a:lin ang="5400000" scaled="1"/>
                          </a:gradFill>
                          <a:ln w="12700">
                            <a:solidFill>
                              <a:schemeClr val="accent3">
                                <a:lumMod val="100000"/>
                                <a:lumOff val="0"/>
                              </a:schemeClr>
                            </a:solidFill>
                            <a:miter lim="800000"/>
                            <a:headEnd/>
                            <a:tailEnd/>
                          </a:ln>
                          <a:effectLst>
                            <a:outerShdw dist="28398" dir="3806097" algn="ctr" rotWithShape="0">
                              <a:schemeClr val="accent3">
                                <a:lumMod val="50000"/>
                                <a:lumOff val="0"/>
                              </a:schemeClr>
                            </a:outerShdw>
                          </a:effectLst>
                        </wps:spPr>
                        <wps:bodyPr rot="0" vert="eaVert" wrap="square" lIns="91440" tIns="45720" rIns="91440" bIns="45720" anchor="t" anchorCtr="0" upright="1">
                          <a:noAutofit/>
                        </wps:bodyPr>
                      </wps:wsp>
                      <pic:pic xmlns:pic="http://schemas.openxmlformats.org/drawingml/2006/picture">
                        <pic:nvPicPr>
                          <pic:cNvPr id="100" name="Picture 55"/>
                          <pic:cNvPicPr>
                            <a:picLocks noChangeAspect="1" noChangeArrowheads="1"/>
                          </pic:cNvPicPr>
                        </pic:nvPicPr>
                        <pic:blipFill>
                          <a:blip r:embed="rId181" cstate="email">
                            <a:extLst>
                              <a:ext uri="{28A0092B-C50C-407E-A947-70E740481C1C}">
                                <a14:useLocalDpi xmlns:a14="http://schemas.microsoft.com/office/drawing/2010/main"/>
                              </a:ext>
                            </a:extLst>
                          </a:blip>
                          <a:srcRect/>
                          <a:stretch>
                            <a:fillRect/>
                          </a:stretch>
                        </pic:blipFill>
                        <pic:spPr bwMode="auto">
                          <a:xfrm>
                            <a:off x="4148181" y="257141"/>
                            <a:ext cx="924206" cy="615387"/>
                          </a:xfrm>
                          <a:prstGeom prst="rect">
                            <a:avLst/>
                          </a:prstGeom>
                          <a:noFill/>
                          <a:extLst>
                            <a:ext uri="{909E8E84-426E-40DD-AFC4-6F175D3DCCD1}">
                              <a14:hiddenFill xmlns:a14="http://schemas.microsoft.com/office/drawing/2010/main">
                                <a:solidFill>
                                  <a:srgbClr val="FFFFFF"/>
                                </a:solidFill>
                              </a14:hiddenFill>
                            </a:ext>
                          </a:extLst>
                        </pic:spPr>
                      </pic:pic>
                      <wps:wsp>
                        <wps:cNvPr id="101" name="AutoShape 56"/>
                        <wps:cNvSpPr>
                          <a:spLocks noChangeArrowheads="1"/>
                        </wps:cNvSpPr>
                        <wps:spPr bwMode="auto">
                          <a:xfrm rot="19080822">
                            <a:off x="3356630" y="495625"/>
                            <a:ext cx="772162" cy="354265"/>
                          </a:xfrm>
                          <a:prstGeom prst="rightArrow">
                            <a:avLst>
                              <a:gd name="adj1" fmla="val 50000"/>
                              <a:gd name="adj2" fmla="val 54494"/>
                            </a:avLst>
                          </a:prstGeom>
                          <a:gradFill rotWithShape="0">
                            <a:gsLst>
                              <a:gs pos="0">
                                <a:schemeClr val="accent1">
                                  <a:lumMod val="60000"/>
                                  <a:lumOff val="40000"/>
                                </a:schemeClr>
                              </a:gs>
                              <a:gs pos="50000">
                                <a:schemeClr val="accent1">
                                  <a:lumMod val="100000"/>
                                  <a:lumOff val="0"/>
                                </a:schemeClr>
                              </a:gs>
                              <a:gs pos="100000">
                                <a:schemeClr val="accent1">
                                  <a:lumMod val="60000"/>
                                  <a:lumOff val="40000"/>
                                </a:schemeClr>
                              </a:gs>
                            </a:gsLst>
                            <a:lin ang="5400000" scaled="1"/>
                          </a:gradFill>
                          <a:ln w="12700">
                            <a:solidFill>
                              <a:schemeClr val="accent1">
                                <a:lumMod val="100000"/>
                                <a:lumOff val="0"/>
                              </a:schemeClr>
                            </a:solidFill>
                            <a:miter lim="800000"/>
                            <a:headEnd/>
                            <a:tailEnd/>
                          </a:ln>
                          <a:effectLst>
                            <a:outerShdw dist="28398" dir="3806097" algn="ctr" rotWithShape="0">
                              <a:schemeClr val="accent1">
                                <a:lumMod val="50000"/>
                                <a:lumOff val="0"/>
                              </a:schemeClr>
                            </a:outerShdw>
                          </a:effectLst>
                        </wps:spPr>
                        <wps:bodyPr rot="0" vert="horz" wrap="square" lIns="91440" tIns="45720" rIns="91440" bIns="45720" anchor="t" anchorCtr="0" upright="1">
                          <a:noAutofit/>
                        </wps:bodyPr>
                      </wps:wsp>
                      <wps:wsp>
                        <wps:cNvPr id="102" name="Rectangle 57"/>
                        <wps:cNvSpPr>
                          <a:spLocks noChangeArrowheads="1"/>
                        </wps:cNvSpPr>
                        <wps:spPr bwMode="auto">
                          <a:xfrm>
                            <a:off x="3534431" y="0"/>
                            <a:ext cx="1971799" cy="25714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B49E4BD" w14:textId="77777777" w:rsidR="00ED5414" w:rsidRPr="00114809" w:rsidRDefault="00ED5414" w:rsidP="00CE7D73">
                              <w:pPr>
                                <w:rPr>
                                  <w:b/>
                                  <w:color w:val="323E4F" w:themeColor="text2" w:themeShade="BF"/>
                                </w:rPr>
                              </w:pPr>
                              <w:r w:rsidRPr="00114809">
                                <w:rPr>
                                  <w:b/>
                                  <w:color w:val="323E4F" w:themeColor="text2" w:themeShade="BF"/>
                                </w:rPr>
                                <w:t>They earn interest of 5%</w:t>
                              </w:r>
                            </w:p>
                          </w:txbxContent>
                        </wps:txbx>
                        <wps:bodyPr rot="0" vert="horz" wrap="square" lIns="91440" tIns="45720" rIns="91440" bIns="45720" anchor="t" anchorCtr="0" upright="1">
                          <a:noAutofit/>
                        </wps:bodyPr>
                      </wps:wsp>
                      <pic:pic xmlns:pic="http://schemas.openxmlformats.org/drawingml/2006/picture">
                        <pic:nvPicPr>
                          <pic:cNvPr id="103" name="Picture 58"/>
                          <pic:cNvPicPr>
                            <a:picLocks noChangeAspect="1" noChangeArrowheads="1"/>
                          </pic:cNvPicPr>
                        </pic:nvPicPr>
                        <pic:blipFill>
                          <a:blip r:embed="rId182" cstate="email">
                            <a:extLst>
                              <a:ext uri="{28A0092B-C50C-407E-A947-70E740481C1C}">
                                <a14:useLocalDpi xmlns:a14="http://schemas.microsoft.com/office/drawing/2010/main"/>
                              </a:ext>
                            </a:extLst>
                          </a:blip>
                          <a:srcRect/>
                          <a:stretch>
                            <a:fillRect/>
                          </a:stretch>
                        </pic:blipFill>
                        <pic:spPr bwMode="auto">
                          <a:xfrm>
                            <a:off x="4148180" y="2189280"/>
                            <a:ext cx="1309491" cy="97681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4" name="Picture 59"/>
                          <pic:cNvPicPr>
                            <a:picLocks noChangeAspect="1" noChangeArrowheads="1"/>
                          </pic:cNvPicPr>
                        </pic:nvPicPr>
                        <pic:blipFill>
                          <a:blip r:embed="rId183" cstate="email">
                            <a:extLst>
                              <a:ext uri="{28A0092B-C50C-407E-A947-70E740481C1C}">
                                <a14:useLocalDpi xmlns:a14="http://schemas.microsoft.com/office/drawing/2010/main"/>
                              </a:ext>
                            </a:extLst>
                          </a:blip>
                          <a:srcRect/>
                          <a:stretch>
                            <a:fillRect/>
                          </a:stretch>
                        </pic:blipFill>
                        <pic:spPr bwMode="auto">
                          <a:xfrm>
                            <a:off x="1686019" y="2498964"/>
                            <a:ext cx="999830" cy="667133"/>
                          </a:xfrm>
                          <a:prstGeom prst="rect">
                            <a:avLst/>
                          </a:prstGeom>
                          <a:noFill/>
                          <a:extLst>
                            <a:ext uri="{909E8E84-426E-40DD-AFC4-6F175D3DCCD1}">
                              <a14:hiddenFill xmlns:a14="http://schemas.microsoft.com/office/drawing/2010/main">
                                <a:solidFill>
                                  <a:srgbClr val="FFFFFF"/>
                                </a:solidFill>
                              </a14:hiddenFill>
                            </a:ext>
                          </a:extLst>
                        </pic:spPr>
                      </pic:pic>
                      <wps:wsp>
                        <wps:cNvPr id="106" name="AutoShape 60"/>
                        <wps:cNvSpPr>
                          <a:spLocks noChangeArrowheads="1"/>
                        </wps:cNvSpPr>
                        <wps:spPr bwMode="auto">
                          <a:xfrm>
                            <a:off x="1943937" y="1985478"/>
                            <a:ext cx="975153" cy="491195"/>
                          </a:xfrm>
                          <a:prstGeom prst="upArrowCallout">
                            <a:avLst>
                              <a:gd name="adj1" fmla="val 49635"/>
                              <a:gd name="adj2" fmla="val 49635"/>
                              <a:gd name="adj3" fmla="val 16667"/>
                              <a:gd name="adj4" fmla="val 66667"/>
                            </a:avLst>
                          </a:prstGeom>
                          <a:gradFill rotWithShape="0">
                            <a:gsLst>
                              <a:gs pos="0">
                                <a:schemeClr val="accent3">
                                  <a:lumMod val="60000"/>
                                  <a:lumOff val="40000"/>
                                </a:schemeClr>
                              </a:gs>
                              <a:gs pos="50000">
                                <a:schemeClr val="accent3">
                                  <a:lumMod val="100000"/>
                                  <a:lumOff val="0"/>
                                </a:schemeClr>
                              </a:gs>
                              <a:gs pos="100000">
                                <a:schemeClr val="accent3">
                                  <a:lumMod val="60000"/>
                                  <a:lumOff val="40000"/>
                                </a:schemeClr>
                              </a:gs>
                            </a:gsLst>
                            <a:lin ang="5400000" scaled="1"/>
                          </a:gradFill>
                          <a:ln w="12700">
                            <a:solidFill>
                              <a:schemeClr val="accent3">
                                <a:lumMod val="100000"/>
                                <a:lumOff val="0"/>
                              </a:schemeClr>
                            </a:solidFill>
                            <a:miter lim="800000"/>
                            <a:headEnd/>
                            <a:tailEnd/>
                          </a:ln>
                          <a:effectLst>
                            <a:outerShdw dist="28398" dir="3806097" algn="ctr" rotWithShape="0">
                              <a:schemeClr val="accent3">
                                <a:lumMod val="50000"/>
                                <a:lumOff val="0"/>
                              </a:schemeClr>
                            </a:outerShdw>
                          </a:effectLst>
                        </wps:spPr>
                        <wps:txbx>
                          <w:txbxContent>
                            <w:p w14:paraId="1B49E4BE" w14:textId="77777777" w:rsidR="00ED5414" w:rsidRDefault="00ED5414" w:rsidP="00CE7D73">
                              <w:pPr>
                                <w:jc w:val="center"/>
                              </w:pPr>
                              <w:r>
                                <w:t>Pay 10%</w:t>
                              </w:r>
                            </w:p>
                          </w:txbxContent>
                        </wps:txbx>
                        <wps:bodyPr rot="0" vert="horz" wrap="square" lIns="91440" tIns="45720" rIns="91440" bIns="45720" anchor="t" anchorCtr="0" upright="1">
                          <a:noAutofit/>
                        </wps:bodyPr>
                      </wps:wsp>
                      <wps:wsp>
                        <wps:cNvPr id="107" name="AutoShape 61"/>
                        <wps:cNvSpPr>
                          <a:spLocks noChangeArrowheads="1"/>
                        </wps:cNvSpPr>
                        <wps:spPr bwMode="auto">
                          <a:xfrm rot="1561164">
                            <a:off x="3534431" y="1801579"/>
                            <a:ext cx="1070678" cy="297742"/>
                          </a:xfrm>
                          <a:prstGeom prst="rightArrow">
                            <a:avLst>
                              <a:gd name="adj1" fmla="val 50000"/>
                              <a:gd name="adj2" fmla="val 89906"/>
                            </a:avLst>
                          </a:prstGeom>
                          <a:gradFill rotWithShape="0">
                            <a:gsLst>
                              <a:gs pos="0">
                                <a:schemeClr val="accent6">
                                  <a:lumMod val="60000"/>
                                  <a:lumOff val="40000"/>
                                </a:schemeClr>
                              </a:gs>
                              <a:gs pos="50000">
                                <a:schemeClr val="accent6">
                                  <a:lumMod val="100000"/>
                                  <a:lumOff val="0"/>
                                </a:schemeClr>
                              </a:gs>
                              <a:gs pos="100000">
                                <a:schemeClr val="accent6">
                                  <a:lumMod val="60000"/>
                                  <a:lumOff val="40000"/>
                                </a:schemeClr>
                              </a:gs>
                            </a:gsLst>
                            <a:lin ang="5400000" scaled="1"/>
                          </a:gradFill>
                          <a:ln w="12700">
                            <a:solidFill>
                              <a:schemeClr val="accent6">
                                <a:lumMod val="100000"/>
                                <a:lumOff val="0"/>
                              </a:schemeClr>
                            </a:solidFill>
                            <a:miter lim="800000"/>
                            <a:headEnd/>
                            <a:tailEnd/>
                          </a:ln>
                          <a:effectLst>
                            <a:outerShdw dist="28398" dir="3806097" algn="ctr" rotWithShape="0">
                              <a:schemeClr val="accent6">
                                <a:lumMod val="50000"/>
                                <a:lumOff val="0"/>
                              </a:schemeClr>
                            </a:outerShdw>
                          </a:effectLst>
                        </wps:spPr>
                        <wps:bodyPr rot="0" vert="horz" wrap="square" lIns="91440" tIns="45720" rIns="91440" bIns="45720" anchor="t" anchorCtr="0" upright="1">
                          <a:noAutofit/>
                        </wps:bodyPr>
                      </wps:wsp>
                      <wps:wsp>
                        <wps:cNvPr id="108" name="AutoShape 62"/>
                        <wps:cNvSpPr>
                          <a:spLocks noChangeArrowheads="1"/>
                        </wps:cNvSpPr>
                        <wps:spPr bwMode="auto">
                          <a:xfrm>
                            <a:off x="4726108" y="1327102"/>
                            <a:ext cx="1005402" cy="862178"/>
                          </a:xfrm>
                          <a:prstGeom prst="cloudCallout">
                            <a:avLst>
                              <a:gd name="adj1" fmla="val -38125"/>
                              <a:gd name="adj2" fmla="val 66269"/>
                            </a:avLst>
                          </a:prstGeom>
                          <a:solidFill>
                            <a:srgbClr val="FFFFFF"/>
                          </a:solidFill>
                          <a:ln w="28575">
                            <a:solidFill>
                              <a:schemeClr val="accent6">
                                <a:lumMod val="75000"/>
                                <a:lumOff val="0"/>
                              </a:schemeClr>
                            </a:solidFill>
                            <a:round/>
                            <a:headEnd/>
                            <a:tailEnd/>
                          </a:ln>
                        </wps:spPr>
                        <wps:txbx>
                          <w:txbxContent>
                            <w:p w14:paraId="1B49E4BF" w14:textId="77777777" w:rsidR="00ED5414" w:rsidRPr="00612AA8" w:rsidRDefault="00ED5414" w:rsidP="00CE7D73">
                              <w:pPr>
                                <w:rPr>
                                  <w:b/>
                                  <w:sz w:val="20"/>
                                  <w:szCs w:val="20"/>
                                </w:rPr>
                              </w:pPr>
                              <w:r w:rsidRPr="00612AA8">
                                <w:rPr>
                                  <w:b/>
                                  <w:sz w:val="20"/>
                                  <w:szCs w:val="20"/>
                                </w:rPr>
                                <w:t>Yes to another 5%</w:t>
                              </w:r>
                            </w:p>
                          </w:txbxContent>
                        </wps:txbx>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1B49E471" id="Canvas 109" o:spid="_x0000_s1056" editas="canvas" style="position:absolute;left:0;text-align:left;margin-left:0;margin-top:0;width:451.3pt;height:252.1pt;z-index:251720192;mso-position-horizontal:center;mso-position-horizontal-relative:margin;mso-position-vertical:bottom;mso-position-vertical-relative:margin" coordsize="57315,320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">
                <v:shape id="_x0000_s1057" type="#_x0000_t75" style="position:absolute;width:57315;height:32016;visibility:visible;mso-wrap-style:square">
                  <v:fill o:detectmouseclick="t"/>
                  <v:path o:connecttype="none"/>
                </v:shape>
                <v:shape id="Picture 48" o:spid="_x0000_s1058" type="#_x0000_t75" alt="MC900440380[1]" style="position:absolute;left:21142;top:6806;width:14202;height:1418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ZsgbLEAAAA2wAAAA8AAABkcnMvZG93bnJldi54bWxEj1FrwjAUhd+F/YdwB3uRmU50uq6piDAQ&#10;hMG6/YBLc226NTcliVr99UYY+Hg453yHU6wG24kj+dA6VvAyyUAQ10633Cj4+f54XoIIEVlj55gU&#10;nCnAqnwYFZhrd+IvOlaxEQnCIUcFJsY+lzLUhiyGieuJk7d33mJM0jdSezwluO3kNMtepcWW04LB&#10;njaG6r/qYBU0i/lu9utxg3G/uIyz6vPNVAelnh6H9TuISEO8h//bW61gOYPbl/QDZHk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ZsgbLEAAAA2wAAAA8AAAAAAAAAAAAAAAAA&#10;nwIAAGRycy9kb3ducmV2LnhtbFBLBQYAAAAABAAEAPcAAACQAwAAAAA=&#10;">
                  <v:imagedata r:id="rId184" o:title="MC900440380[1]"/>
                </v:shape>
                <v:shape id="Picture 49" o:spid="_x0000_s1059" type="#_x0000_t75" style="position:absolute;left:3868;top:17999;width:10142;height:67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cdO5DDAAAA2wAAAA8AAABkcnMvZG93bnJldi54bWxEj0trwzAQhO+F/gexhdwauQ2U1I0SgmlJ&#10;js2D0uNibSwTa2UkxY9/HwUCOQ4z8w2zWA22ER35UDtW8DbNQBCXTtdcKTgefl7nIEJE1tg4JgUj&#10;BVgtn58WmGvX8466faxEgnDIUYGJsc2lDKUhi2HqWuLknZy3GJP0ldQe+wS3jXzPsg9psea0YLCl&#10;wlB53l+sgk3vx8KM80v7vfnvbPX3eyj6tVKTl2H9BSLSEB/he3urFXzO4PYl/QC5vAI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x07kMMAAADbAAAADwAAAAAAAAAAAAAAAACf&#10;AgAAZHJzL2Rvd25yZXYueG1sUEsFBgAAAAAEAAQA9wAAAI8DAAAAAA==&#10;">
                  <v:imagedata r:id="rId185" o:title=""/>
                </v:shape>
                <v:shape id="Picture 50" o:spid="_x0000_s1060" type="#_x0000_t75" style="position:absolute;left:2841;top:2571;width:10062;height:670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0FvNzFAAAA2wAAAA8AAABkcnMvZG93bnJldi54bWxEj8FqwzAQRO+B/oPYQm+xnJCE1rESSiCh&#10;hxwatx+wWBvbsbUSlurY/fqqUOhxmJk3TL4fTScG6n1jWcEiSUEQl1Y3XCn4/DjOn0H4gKyxs0wK&#10;JvKw3z3Mcsy0vfOFhiJUIkLYZ6igDsFlUvqyJoM+sY44elfbGwxR9pXUPd4j3HRymaYbabDhuFCj&#10;o0NNZVt8GQWraemG5mbWR3c+nabvd3koWqnU0+P4ugURaAz/4b/2m1bwsoLfL/EHyN0P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9BbzcxQAAANsAAAAPAAAAAAAAAAAAAAAA&#10;AJ8CAABkcnMvZG93bnJldi54bWxQSwUGAAAAAAQABAD3AAAAkQMAAAAA&#10;">
                  <v:imagedata r:id="rId186" o:title=""/>
                </v:shape>
                <v:rect id="Rectangle 51" o:spid="_x0000_s1061" style="position:absolute;left:1233;width:19050;height:25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R39VsUA&#10;AADcAAAADwAAAGRycy9kb3ducmV2LnhtbESPT2vCQBTE74V+h+UVvNXdag1N6iaIIAjVg3+g10f2&#10;mYRm36bZVeO3dwsFj8PM/IaZF4NtxYV63zjW8DZWIIhLZxquNBwPq9cPED4gG2wdk4YbeSjy56c5&#10;ZsZdeUeXfahEhLDPUEMdQpdJ6cuaLPqx64ijd3K9xRBlX0nT4zXCbSsnSiXSYsNxocaOljWVP/uz&#10;1YDJu/ndnqabw9c5wbQa1Gr2rbQevQyLTxCBhvAI/7fXRsMkTeHvTDwCMr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Hf1WxQAAANwAAAAPAAAAAAAAAAAAAAAAAJgCAABkcnMv&#10;ZG93bnJldi54bWxQSwUGAAAAAAQABAD1AAAAigMAAAAA&#10;" stroked="f">
                  <v:textbox>
                    <w:txbxContent>
                      <w:p w14:paraId="1B49E4BA" w14:textId="77777777" w:rsidR="00ED5414" w:rsidRPr="00114809" w:rsidRDefault="00ED5414" w:rsidP="00CE7D73">
                        <w:pPr>
                          <w:rPr>
                            <w:b/>
                            <w:color w:val="323E4F" w:themeColor="text2" w:themeShade="BF"/>
                            <w:sz w:val="20"/>
                            <w:szCs w:val="20"/>
                          </w:rPr>
                        </w:pPr>
                        <w:r w:rsidRPr="00114809">
                          <w:rPr>
                            <w:b/>
                            <w:color w:val="323E4F" w:themeColor="text2" w:themeShade="BF"/>
                            <w:sz w:val="20"/>
                            <w:szCs w:val="20"/>
                          </w:rPr>
                          <w:t>People put money in a bank</w:t>
                        </w:r>
                      </w:p>
                    </w:txbxContent>
                  </v:textbox>
                </v:rect>
                <v:shape id="AutoShape 52" o:spid="_x0000_s1062" type="#_x0000_t13" style="position:absolute;left:14010;top:6257;width:7714;height:3535;rotation:2634558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6XuG8QA&#10;AADbAAAADwAAAGRycy9kb3ducmV2LnhtbESPwW7CMBBE70j9B2uReitOqAQlYFBatQX1UjXwAUu8&#10;JBHxOrVdCH+PkSpxHM3MG81i1ZtWnMj5xrKCdJSAIC6tbrhSsNt+PL2A8AFZY2uZFFzIw2r5MFhg&#10;pu2Zf+hUhEpECPsMFdQhdJmUvqzJoB/Zjjh6B+sMhihdJbXDc4SbVo6TZCINNhwXauzorabyWPwZ&#10;BZ/P7/L3a7+WaZF/0/i1mLndJCj1OOzzOYhAfbiH/9sbrWA2hduX+APk8g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ul7hvEAAAA2wAAAA8AAAAAAAAAAAAAAAAAmAIAAGRycy9k&#10;b3ducmV2LnhtbFBLBQYAAAAABAAEAPUAAACJAwAAAAA=&#10;" fillcolor="#9cc2e5 [1940]" strokecolor="#5b9bd5 [3204]" strokeweight="1pt">
                  <v:fill color2="#5b9bd5 [3204]" focus="50%" type="gradient"/>
                  <v:shadow on="t" color="#1f4d78 [1604]" offset="1pt"/>
                </v:shape>
                <v:rect id="Rectangle 53" o:spid="_x0000_s1063" style="position:absolute;left:1233;top:24074;width:17147;height:27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2UesAA&#10;AADbAAAADwAAAGRycy9kb3ducmV2LnhtbERPy4rCMBTdD/gP4QruxsTHFK1GEUEY0Fn4ALeX5toW&#10;m5vaRO38vVkILg/nPV+2thIPanzpWMOgr0AQZ86UnGs4HTffExA+IBusHJOGf/KwXHS+5pga9+Q9&#10;PQ4hFzGEfYoaihDqVEqfFWTR911NHLmLayyGCJtcmgafMdxWcqhUIi2WHBsKrGldUHY93K0GTMbm&#10;9ncZ7Y7be4LTvFWbn7PSutdtVzMQgdrwEb/dv0bDNI6NX+IPkIsX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k2UesAAAADbAAAADwAAAAAAAAAAAAAAAACYAgAAZHJzL2Rvd25y&#10;ZXYueG1sUEsFBgAAAAAEAAQA9QAAAIUDAAAAAA==&#10;" stroked="f">
                  <v:textbox>
                    <w:txbxContent>
                      <w:p w14:paraId="1B49E4BB" w14:textId="77777777" w:rsidR="00ED5414" w:rsidRPr="004E3B4F" w:rsidRDefault="00ED5414" w:rsidP="00CE7D73">
                        <w:pPr>
                          <w:rPr>
                            <w:b/>
                            <w:color w:val="525252" w:themeColor="accent3" w:themeShade="80"/>
                            <w:sz w:val="20"/>
                            <w:szCs w:val="20"/>
                          </w:rPr>
                        </w:pPr>
                        <w:r w:rsidRPr="004E3B4F">
                          <w:rPr>
                            <w:b/>
                            <w:color w:val="525252" w:themeColor="accent3" w:themeShade="80"/>
                            <w:sz w:val="20"/>
                            <w:szCs w:val="20"/>
                          </w:rPr>
                          <w:t xml:space="preserve">People borrow from a bank </w:t>
                        </w:r>
                      </w:p>
                      <w:p w14:paraId="1B49E4BC" w14:textId="77777777" w:rsidR="00ED5414" w:rsidRPr="00EC5528" w:rsidRDefault="00ED5414" w:rsidP="00CE7D73">
                        <w:pPr>
                          <w:rPr>
                            <w:sz w:val="20"/>
                            <w:szCs w:val="20"/>
                          </w:rPr>
                        </w:pPr>
                      </w:p>
                    </w:txbxContent>
                  </v:textbox>
                </v:rect>
                <v:shape id="AutoShape 54" o:spid="_x0000_s1064" type="#_x0000_t67" style="position:absolute;left:16406;top:14075;width:2978;height:7665;rotation:301007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rRy8UA&#10;AADbAAAADwAAAGRycy9kb3ducmV2LnhtbESPQWvCQBSE70L/w/IKvYjZ1IM00VWsVipepKkHj4/s&#10;Mwlm34bsalJ/vSsUPA4z8w0zW/SmFldqXWVZwXsUgyDOra64UHD43Yw+QDiPrLG2TAr+yMFi/jKY&#10;Yaptxz90zXwhAoRdigpK75tUSpeXZNBFtiEO3sm2Bn2QbSF1i12Am1qO43giDVYcFkpsaFVSfs4u&#10;RsHmPNxNht24OCZfe7nKzO37c31T6u21X05BeOr9M/zf3moFSQKPL+EHyP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StHLxQAAANsAAAAPAAAAAAAAAAAAAAAAAJgCAABkcnMv&#10;ZG93bnJldi54bWxQSwUGAAAAAAQABAD1AAAAigMAAAAA&#10;" fillcolor="#c9c9c9 [1942]" strokecolor="#a5a5a5 [3206]" strokeweight="1pt">
                  <v:fill color2="#a5a5a5 [3206]" focus="50%" type="gradient"/>
                  <v:shadow on="t" color="#525252 [1606]" offset="1pt"/>
                  <v:textbox style="layout-flow:vertical-ideographic"/>
                </v:shape>
                <v:shape id="Picture 55" o:spid="_x0000_s1065" type="#_x0000_t75" style="position:absolute;left:41481;top:2571;width:9242;height:61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pckE3FAAAA3AAAAA8AAABkcnMvZG93bnJldi54bWxEj0FrwkAQhe+C/2EZwZtuLFYldRUpCi0e&#10;pNpDj0N2mk3NzobsatJ/3zkUvM3w3rz3zXrb+1rdqY1VYAOzaQaKuAi24tLA5+UwWYGKCdliHZgM&#10;/FKE7WY4WGNuQ8cfdD+nUkkIxxwNuJSaXOtYOPIYp6EhFu07tB6TrG2pbYudhPtaP2XZQnusWBoc&#10;NvTqqLieb97A6fnUrX643t/c8n12tF/H5jJfGjMe9bsXUIn69DD/X79Zwc8EX56RCfTmD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qXJBNxQAAANwAAAAPAAAAAAAAAAAAAAAA&#10;AJ8CAABkcnMvZG93bnJldi54bWxQSwUGAAAAAAQABAD3AAAAkQMAAAAA&#10;">
                  <v:imagedata r:id="rId187" o:title=""/>
                </v:shape>
                <v:shape id="AutoShape 56" o:spid="_x0000_s1066" type="#_x0000_t13" style="position:absolute;left:33566;top:4956;width:7721;height:3542;rotation:-2751614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PmZsEA&#10;AADcAAAADwAAAGRycy9kb3ducmV2LnhtbERP22oCMRB9L/gPYQp9cxMttrIaRUu9gELx9j5spruL&#10;m8myibr+vSkIfZvDuc542tpKXKnxpWMNvUSBIM6cKTnXcDwsukMQPiAbrByThjt5mE46L2NMjbvx&#10;jq77kIsYwj5FDUUIdSqlzwqy6BNXE0fu1zUWQ4RNLk2DtxhuK9lX6kNaLDk2FFjTV0HZeX+xGijr&#10;f77zcuDnq8Xpbn+235vWKq3fXtvZCESgNvyLn+61ifNVD/6eiRfIy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hD5mbBAAAA3AAAAA8AAAAAAAAAAAAAAAAAmAIAAGRycy9kb3du&#10;cmV2LnhtbFBLBQYAAAAABAAEAPUAAACGAwAAAAA=&#10;" fillcolor="#9cc2e5 [1940]" strokecolor="#5b9bd5 [3204]" strokeweight="1pt">
                  <v:fill color2="#5b9bd5 [3204]" focus="50%" type="gradient"/>
                  <v:shadow on="t" color="#1f4d78 [1604]" offset="1pt"/>
                </v:shape>
                <v:rect id="Rectangle 57" o:spid="_x0000_s1067" style="position:absolute;left:35344;width:19718;height:25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Jab3MEA&#10;AADcAAAADwAAAGRycy9kb3ducmV2LnhtbERPTYvCMBC9C/6HMMLeNNHVslajiCAsuB7UBa9DM7bF&#10;ZlKbqN1/vxEEb/N4nzNftrYSd2p86VjDcKBAEGfOlJxr+D1u+l8gfEA2WDkmDX/kYbnoduaYGvfg&#10;Pd0PIRcxhH2KGooQ6lRKnxVk0Q9cTRy5s2sshgibXJoGHzHcVnKkVCItlhwbCqxpXVB2OdysBkzG&#10;5ro7f/4ct7cEp3mrNpOT0vqj165mIAK14S1+ub9NnK9G8HwmXiA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yWm9zBAAAA3AAAAA8AAAAAAAAAAAAAAAAAmAIAAGRycy9kb3du&#10;cmV2LnhtbFBLBQYAAAAABAAEAPUAAACGAwAAAAA=&#10;" stroked="f">
                  <v:textbox>
                    <w:txbxContent>
                      <w:p w14:paraId="1B49E4BD" w14:textId="77777777" w:rsidR="00ED5414" w:rsidRPr="00114809" w:rsidRDefault="00ED5414" w:rsidP="00CE7D73">
                        <w:pPr>
                          <w:rPr>
                            <w:b/>
                            <w:color w:val="323E4F" w:themeColor="text2" w:themeShade="BF"/>
                          </w:rPr>
                        </w:pPr>
                        <w:r w:rsidRPr="00114809">
                          <w:rPr>
                            <w:b/>
                            <w:color w:val="323E4F" w:themeColor="text2" w:themeShade="BF"/>
                          </w:rPr>
                          <w:t>They earn interest of 5%</w:t>
                        </w:r>
                      </w:p>
                    </w:txbxContent>
                  </v:textbox>
                </v:rect>
                <v:shape id="Picture 58" o:spid="_x0000_s1068" type="#_x0000_t75" style="position:absolute;left:41481;top:21892;width:13095;height:97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hXr33DAAAA3AAAAA8AAABkcnMvZG93bnJldi54bWxET01rwkAQvRf8D8sIvdWNFqREV1HBqrQI&#10;Rr0P2TEJyc7G7DZGf323UPA2j/c503lnKtFS4wrLCoaDCARxanXBmYLTcf32AcJ5ZI2VZVJwJwfz&#10;We9lirG2Nz5Qm/hMhBB2MSrIva9jKV2ak0E3sDVx4C62MegDbDKpG7yFcFPJURSNpcGCQ0OONa1y&#10;Ssvkxyj42j02m/ZSXod7s9x+l+fP80gapV773WICwlPnn+J/91aH+dE7/D0TLpCzX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qFevfcMAAADcAAAADwAAAAAAAAAAAAAAAACf&#10;AgAAZHJzL2Rvd25yZXYueG1sUEsFBgAAAAAEAAQA9wAAAI8DAAAAAA==&#10;">
                  <v:imagedata r:id="rId188" o:title=""/>
                </v:shape>
                <v:shape id="Picture 59" o:spid="_x0000_s1069" type="#_x0000_t75" style="position:absolute;left:16860;top:24989;width:9998;height:667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wQM0PDAAAA3AAAAA8AAABkcnMvZG93bnJldi54bWxET81qwkAQvgu+wzKF3uquRWpM3QRpsdST&#10;Gn2AMTtNQrOzIbtq2qfvCgVv8/H9zjIfbCsu1PvGsYbpRIEgLp1puNJwPKyfEhA+IBtsHZOGH/KQ&#10;Z+PRElPjrrynSxEqEUPYp6ihDqFLpfRlTRb9xHXEkftyvcUQYV9J0+M1httWPiv1Ii02HBtq7Oit&#10;pvK7OFsNm2Td/u5IFdv5+WOhZo2fnt5LrR8fhtUriEBDuIv/3Z8mzlczuD0TL5DZH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zBAzQ8MAAADcAAAADwAAAAAAAAAAAAAAAACf&#10;AgAAZHJzL2Rvd25yZXYueG1sUEsFBgAAAAAEAAQA9wAAAI8DAAAAAA==&#10;">
                  <v:imagedata r:id="rId189" o:title=""/>
                </v:shape>
                <v:shapetype id="_x0000_t79" coordsize="21600,21600" o:spt="79" adj="7200,5400,3600,8100" path="m0@0l@3@0@3@2@1@2,10800,0@4@2@5@2@5@0,21600@0,21600,21600,,21600xe">
                  <v:stroke joinstyle="miter"/>
                  <v:formulas>
                    <v:f eqn="val #0"/>
                    <v:f eqn="val #1"/>
                    <v:f eqn="val #2"/>
                    <v:f eqn="val #3"/>
                    <v:f eqn="sum 21600 0 #1"/>
                    <v:f eqn="sum 21600 0 #3"/>
                    <v:f eqn="sum #0 21600 0"/>
                    <v:f eqn="prod @6 1 2"/>
                  </v:formulas>
                  <v:path o:connecttype="custom" o:connectlocs="10800,0;0,@7;10800,21600;21600,@7" o:connectangles="270,180,90,0" textboxrect="0,@0,21600,21600"/>
                  <v:handles>
                    <v:h position="topLeft,#0" yrange="@2,21600"/>
                    <v:h position="#1,topLeft" xrange="0,@3"/>
                    <v:h position="#3,#2" xrange="@1,10800" yrange="0,@0"/>
                  </v:handles>
                </v:shapetype>
                <v:shape id="AutoShape 60" o:spid="_x0000_s1070" type="#_x0000_t79" style="position:absolute;left:19439;top:19854;width:9751;height:49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K1nMIA&#10;AADcAAAADwAAAGRycy9kb3ducmV2LnhtbERPS4vCMBC+C/6HMAveNN0eXLcaZREEEREfu/fZZmzK&#10;NpPSxFr31xtB8DYf33Nmi85WoqXGl44VvI8SEMS50yUXCr5Pq+EEhA/IGivHpOBGHhbzfm+GmXZX&#10;PlB7DIWIIewzVGBCqDMpfW7Ioh+5mjhyZ9dYDBE2hdQNXmO4rWSaJGNpseTYYLCmpaH873ixCnZ7&#10;nKTyp/r9PxXr9mObHjafO6PU4K37moII1IWX+Ole6zg/GcPjmXiBn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QrWcwgAAANwAAAAPAAAAAAAAAAAAAAAAAJgCAABkcnMvZG93&#10;bnJldi54bWxQSwUGAAAAAAQABAD1AAAAhwMAAAAA&#10;" fillcolor="#c9c9c9 [1942]" strokecolor="#a5a5a5 [3206]" strokeweight="1pt">
                  <v:fill color2="#a5a5a5 [3206]" focus="50%" type="gradient"/>
                  <v:shadow on="t" color="#525252 [1606]" offset="1pt"/>
                  <v:textbox>
                    <w:txbxContent>
                      <w:p w14:paraId="1B49E4BE" w14:textId="77777777" w:rsidR="00ED5414" w:rsidRDefault="00ED5414" w:rsidP="00CE7D73">
                        <w:pPr>
                          <w:jc w:val="center"/>
                        </w:pPr>
                        <w:r>
                          <w:t>Pay 10%</w:t>
                        </w:r>
                      </w:p>
                    </w:txbxContent>
                  </v:textbox>
                </v:shape>
                <v:shape id="AutoShape 61" o:spid="_x0000_s1071" type="#_x0000_t13" style="position:absolute;left:35344;top:18015;width:10707;height:2978;rotation:1705207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i0hMIA&#10;AADcAAAADwAAAGRycy9kb3ducmV2LnhtbERPS0vEMBC+L/gfwgjebNoVVGrTRXyAoJftil7HZmyL&#10;zSQmsa3+erOwsLf5+J5TbRYziol8GCwrKLIcBHFr9cCdgtfd4/k1iBCRNY6WScEvBdjUJ6sKS21n&#10;3tLUxE6kEA4lKuhjdKWUoe3JYMisI07cp/UGY4K+k9rjnMLNKNd5fikNDpwaenR011P71fwYBfK5&#10;cH4s3MvHRXh/+H5b/zXR3yt1drrc3oCItMSj+OB+0ml+fgX7Z9IFsv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CLSEwgAAANwAAAAPAAAAAAAAAAAAAAAAAJgCAABkcnMvZG93&#10;bnJldi54bWxQSwUGAAAAAAQABAD1AAAAhwMAAAAA&#10;" fillcolor="#a8d08d [1945]" strokecolor="#70ad47 [3209]" strokeweight="1pt">
                  <v:fill color2="#70ad47 [3209]" focus="50%" type="gradient"/>
                  <v:shadow on="t" color="#375623 [1609]" offset="1pt"/>
                </v:shape>
                <v:shapetype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AutoShape 62" o:spid="_x0000_s1072" type="#_x0000_t106" style="position:absolute;left:47261;top:13271;width:10054;height:86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eFHMUA&#10;AADcAAAADwAAAGRycy9kb3ducmV2LnhtbESPzWrDMBCE74W+g9hCb43cQkPiRjZtoCUEcsjPAyzW&#10;xjK1VkZSE/vtu4dAbrvM7My3q3r0vbpQTF1gA6+zAhRxE2zHrYHT8ftlASplZIt9YDIwUYK6enxY&#10;YWnDlfd0OeRWSQinEg24nIdS69Q48phmYSAW7RyixyxrbLWNeJVw3+u3ophrjx1Lg8OB1o6a38Of&#10;N9BO8Wd72i930/ocN41bvH8dt4Mxz0/j5weoTGO+m2/XGyv4hdDKMzKBrv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F4UcxQAAANwAAAAPAAAAAAAAAAAAAAAAAJgCAABkcnMv&#10;ZG93bnJldi54bWxQSwUGAAAAAAQABAD1AAAAigMAAAAA&#10;" adj="2565,25114" strokecolor="#538135 [2409]" strokeweight="2.25pt">
                  <v:textbox>
                    <w:txbxContent>
                      <w:p w14:paraId="1B49E4BF" w14:textId="77777777" w:rsidR="00ED5414" w:rsidRPr="00612AA8" w:rsidRDefault="00ED5414" w:rsidP="00CE7D73">
                        <w:pPr>
                          <w:rPr>
                            <w:b/>
                            <w:sz w:val="20"/>
                            <w:szCs w:val="20"/>
                          </w:rPr>
                        </w:pPr>
                        <w:r w:rsidRPr="00612AA8">
                          <w:rPr>
                            <w:b/>
                            <w:sz w:val="20"/>
                            <w:szCs w:val="20"/>
                          </w:rPr>
                          <w:t>Yes to another 5%</w:t>
                        </w:r>
                      </w:p>
                    </w:txbxContent>
                  </v:textbox>
                </v:shape>
                <w10:wrap type="square" anchorx="margin" anchory="margin"/>
              </v:group>
            </w:pict>
          </mc:Fallback>
        </mc:AlternateContent>
      </w:r>
    </w:p>
    <w:p w14:paraId="1B49E30C" w14:textId="77777777" w:rsidR="00CE7D73" w:rsidRPr="00BB0134" w:rsidRDefault="007D1D5D" w:rsidP="00ED5414">
      <w:pPr>
        <w:jc w:val="both"/>
        <w:rPr>
          <w:rStyle w:val="st"/>
          <w:rFonts w:ascii="Arial" w:hAnsi="Arial" w:cs="Arial"/>
          <w:i/>
          <w:color w:val="222222"/>
        </w:rPr>
      </w:pPr>
      <w:r>
        <w:rPr>
          <w:rStyle w:val="st"/>
          <w:rFonts w:ascii="Arial" w:hAnsi="Arial" w:cs="Arial"/>
          <w:i/>
          <w:color w:val="222222"/>
        </w:rPr>
        <w:t xml:space="preserve"> </w:t>
      </w:r>
    </w:p>
    <w:p w14:paraId="1B49E30D" w14:textId="77777777" w:rsidR="00383A29" w:rsidRPr="00A55028" w:rsidRDefault="005551D5" w:rsidP="00ED5414">
      <w:pPr>
        <w:spacing w:after="0" w:line="240" w:lineRule="auto"/>
        <w:jc w:val="both"/>
        <w:rPr>
          <w:rFonts w:ascii="Tahoma" w:hAnsi="Tahoma" w:cs="Tahoma"/>
          <w:b/>
        </w:rPr>
      </w:pPr>
      <w:r>
        <w:rPr>
          <w:noProof/>
          <w:lang w:eastAsia="en-GB"/>
        </w:rPr>
        <w:drawing>
          <wp:anchor distT="0" distB="0" distL="114300" distR="114300" simplePos="0" relativeHeight="251669504" behindDoc="0" locked="0" layoutInCell="1" allowOverlap="1" wp14:anchorId="1B49E473" wp14:editId="1B49E474">
            <wp:simplePos x="0" y="0"/>
            <wp:positionH relativeFrom="column">
              <wp:posOffset>0</wp:posOffset>
            </wp:positionH>
            <wp:positionV relativeFrom="paragraph">
              <wp:posOffset>-8207375</wp:posOffset>
            </wp:positionV>
            <wp:extent cx="749300" cy="809625"/>
            <wp:effectExtent l="0" t="0" r="0" b="9525"/>
            <wp:wrapSquare wrapText="bothSides"/>
            <wp:docPr id="21" name="Picture 6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7"/>
                    <pic:cNvPicPr>
                      <a:picLocks noChangeAspect="1" noChangeArrowheads="1"/>
                    </pic:cNvPicPr>
                  </pic:nvPicPr>
                  <pic:blipFill>
                    <a:blip r:embed="rId85" cstate="email">
                      <a:extLst>
                        <a:ext uri="{28A0092B-C50C-407E-A947-70E740481C1C}">
                          <a14:useLocalDpi xmlns:a14="http://schemas.microsoft.com/office/drawing/2010/main"/>
                        </a:ext>
                      </a:extLst>
                    </a:blip>
                    <a:srcRect/>
                    <a:stretch>
                      <a:fillRect/>
                    </a:stretch>
                  </pic:blipFill>
                  <pic:spPr bwMode="auto">
                    <a:xfrm>
                      <a:off x="0" y="0"/>
                      <a:ext cx="749300" cy="809625"/>
                    </a:xfrm>
                    <a:prstGeom prst="rect">
                      <a:avLst/>
                    </a:prstGeom>
                    <a:noFill/>
                    <a:ln>
                      <a:noFill/>
                    </a:ln>
                  </pic:spPr>
                </pic:pic>
              </a:graphicData>
            </a:graphic>
          </wp:anchor>
        </w:drawing>
      </w:r>
      <w:r w:rsidR="005D3825">
        <w:rPr>
          <w:rFonts w:ascii="Tahoma" w:hAnsi="Tahoma" w:cs="Tahoma"/>
          <w:b/>
        </w:rPr>
        <w:t>Exercise</w:t>
      </w:r>
      <w:r w:rsidR="00F92710">
        <w:rPr>
          <w:rFonts w:ascii="Tahoma" w:hAnsi="Tahoma" w:cs="Tahoma"/>
          <w:b/>
        </w:rPr>
        <w:t xml:space="preserve"> 2.12.2</w:t>
      </w:r>
      <w:r w:rsidR="00383A29" w:rsidRPr="00C66B06">
        <w:rPr>
          <w:rFonts w:ascii="Tahoma" w:hAnsi="Tahoma" w:cs="Tahoma"/>
          <w:b/>
        </w:rPr>
        <w:t>:  Finding funding?</w:t>
      </w:r>
      <w:r w:rsidR="00383A29" w:rsidRPr="00A55028">
        <w:rPr>
          <w:rFonts w:ascii="Tahoma" w:hAnsi="Tahoma" w:cs="Tahoma"/>
          <w:b/>
        </w:rPr>
        <w:t xml:space="preserve"> </w:t>
      </w:r>
    </w:p>
    <w:p w14:paraId="1B49E30E" w14:textId="77777777" w:rsidR="00383A29" w:rsidRPr="00A55028" w:rsidRDefault="00383A29" w:rsidP="00ED5414">
      <w:pPr>
        <w:spacing w:after="0" w:line="240" w:lineRule="auto"/>
        <w:jc w:val="both"/>
        <w:rPr>
          <w:rFonts w:ascii="Tahoma" w:hAnsi="Tahoma" w:cs="Tahoma"/>
        </w:rPr>
      </w:pPr>
      <w:r w:rsidRPr="00A55028">
        <w:rPr>
          <w:rFonts w:ascii="Tahoma" w:hAnsi="Tahoma" w:cs="Tahoma"/>
        </w:rPr>
        <w:t>Invite the group to share information they have about any sources of funding that they may know about, what those options offer and whether they suit the needs of local women.  Invite women to share their own experiences with raising funds for their business.   Put the input on the flip charts and collate the responses to</w:t>
      </w:r>
      <w:r>
        <w:rPr>
          <w:rFonts w:ascii="Tahoma" w:hAnsi="Tahoma" w:cs="Tahoma"/>
        </w:rPr>
        <w:t xml:space="preserve"> answer the following questions and include in the workshop report.</w:t>
      </w:r>
    </w:p>
    <w:p w14:paraId="1B49E30F" w14:textId="77777777" w:rsidR="00383A29" w:rsidRPr="00307DAD" w:rsidRDefault="00383A29" w:rsidP="00ED5414">
      <w:pPr>
        <w:pStyle w:val="ListParagraph"/>
        <w:numPr>
          <w:ilvl w:val="0"/>
          <w:numId w:val="14"/>
        </w:numPr>
        <w:spacing w:after="0" w:line="240" w:lineRule="auto"/>
        <w:jc w:val="both"/>
        <w:rPr>
          <w:rFonts w:ascii="Tahoma" w:hAnsi="Tahoma" w:cs="Tahoma"/>
        </w:rPr>
      </w:pPr>
      <w:r w:rsidRPr="00307DAD">
        <w:rPr>
          <w:rFonts w:ascii="Tahoma" w:hAnsi="Tahoma" w:cs="Tahoma"/>
        </w:rPr>
        <w:t>Are there sources of funding that the women are aware of?</w:t>
      </w:r>
    </w:p>
    <w:p w14:paraId="1B49E310" w14:textId="77777777" w:rsidR="00383A29" w:rsidRPr="00307DAD" w:rsidRDefault="00383A29" w:rsidP="00ED5414">
      <w:pPr>
        <w:pStyle w:val="ListParagraph"/>
        <w:numPr>
          <w:ilvl w:val="0"/>
          <w:numId w:val="14"/>
        </w:numPr>
        <w:spacing w:after="0" w:line="240" w:lineRule="auto"/>
        <w:jc w:val="both"/>
        <w:rPr>
          <w:rFonts w:ascii="Tahoma" w:hAnsi="Tahoma" w:cs="Tahoma"/>
        </w:rPr>
      </w:pPr>
      <w:r w:rsidRPr="00307DAD">
        <w:rPr>
          <w:rFonts w:ascii="Tahoma" w:hAnsi="Tahoma" w:cs="Tahoma"/>
        </w:rPr>
        <w:t>What types of funds are available?</w:t>
      </w:r>
    </w:p>
    <w:p w14:paraId="1B49E311" w14:textId="77777777" w:rsidR="00383A29" w:rsidRPr="00307DAD" w:rsidRDefault="00383A29" w:rsidP="00ED5414">
      <w:pPr>
        <w:pStyle w:val="ListParagraph"/>
        <w:numPr>
          <w:ilvl w:val="0"/>
          <w:numId w:val="14"/>
        </w:numPr>
        <w:spacing w:after="0" w:line="240" w:lineRule="auto"/>
        <w:jc w:val="both"/>
        <w:rPr>
          <w:rFonts w:ascii="Tahoma" w:hAnsi="Tahoma" w:cs="Tahoma"/>
        </w:rPr>
      </w:pPr>
      <w:r w:rsidRPr="00307DAD">
        <w:rPr>
          <w:rFonts w:ascii="Tahoma" w:hAnsi="Tahoma" w:cs="Tahoma"/>
        </w:rPr>
        <w:t xml:space="preserve">Are women able to source these funds?  </w:t>
      </w:r>
    </w:p>
    <w:p w14:paraId="1B49E312" w14:textId="77777777" w:rsidR="00383A29" w:rsidRPr="00307DAD" w:rsidRDefault="00383A29" w:rsidP="00ED5414">
      <w:pPr>
        <w:pStyle w:val="ListParagraph"/>
        <w:numPr>
          <w:ilvl w:val="0"/>
          <w:numId w:val="14"/>
        </w:numPr>
        <w:spacing w:after="0" w:line="240" w:lineRule="auto"/>
        <w:jc w:val="both"/>
        <w:rPr>
          <w:rFonts w:ascii="Tahoma" w:hAnsi="Tahoma" w:cs="Tahoma"/>
        </w:rPr>
      </w:pPr>
      <w:r w:rsidRPr="00307DAD">
        <w:rPr>
          <w:rFonts w:ascii="Tahoma" w:hAnsi="Tahoma" w:cs="Tahoma"/>
        </w:rPr>
        <w:t>What difficulties have they encountered when seeking finance for their businesses from these sources?</w:t>
      </w:r>
    </w:p>
    <w:p w14:paraId="1B49E313" w14:textId="77777777" w:rsidR="00383A29" w:rsidRPr="00307DAD" w:rsidRDefault="00383A29" w:rsidP="00ED5414">
      <w:pPr>
        <w:pStyle w:val="ListParagraph"/>
        <w:numPr>
          <w:ilvl w:val="0"/>
          <w:numId w:val="14"/>
        </w:numPr>
        <w:spacing w:after="0" w:line="240" w:lineRule="auto"/>
        <w:jc w:val="both"/>
        <w:rPr>
          <w:rFonts w:ascii="Tahoma" w:hAnsi="Tahoma" w:cs="Tahoma"/>
        </w:rPr>
      </w:pPr>
      <w:r w:rsidRPr="00307DAD">
        <w:rPr>
          <w:rFonts w:ascii="Tahoma" w:hAnsi="Tahoma" w:cs="Tahoma"/>
        </w:rPr>
        <w:t>If they have raised funding?</w:t>
      </w:r>
    </w:p>
    <w:p w14:paraId="1B49E314" w14:textId="77777777" w:rsidR="00383A29" w:rsidRPr="00A55028" w:rsidRDefault="00383A29" w:rsidP="00ED5414">
      <w:pPr>
        <w:pStyle w:val="ListParagraph"/>
        <w:numPr>
          <w:ilvl w:val="0"/>
          <w:numId w:val="43"/>
        </w:numPr>
        <w:spacing w:after="0" w:line="240" w:lineRule="auto"/>
        <w:jc w:val="both"/>
        <w:rPr>
          <w:rFonts w:ascii="Tahoma" w:hAnsi="Tahoma" w:cs="Tahoma"/>
        </w:rPr>
      </w:pPr>
      <w:r w:rsidRPr="00A55028">
        <w:rPr>
          <w:rFonts w:ascii="Tahoma" w:hAnsi="Tahoma" w:cs="Tahoma"/>
        </w:rPr>
        <w:t>What amounts were available e</w:t>
      </w:r>
      <w:r w:rsidR="00C66B06">
        <w:rPr>
          <w:rFonts w:ascii="Tahoma" w:hAnsi="Tahoma" w:cs="Tahoma"/>
        </w:rPr>
        <w:t>.</w:t>
      </w:r>
      <w:r w:rsidRPr="00A55028">
        <w:rPr>
          <w:rFonts w:ascii="Tahoma" w:hAnsi="Tahoma" w:cs="Tahoma"/>
        </w:rPr>
        <w:t>g</w:t>
      </w:r>
      <w:r w:rsidR="00C66B06">
        <w:rPr>
          <w:rFonts w:ascii="Tahoma" w:hAnsi="Tahoma" w:cs="Tahoma"/>
        </w:rPr>
        <w:t>.</w:t>
      </w:r>
      <w:r w:rsidRPr="00A55028">
        <w:rPr>
          <w:rFonts w:ascii="Tahoma" w:hAnsi="Tahoma" w:cs="Tahoma"/>
        </w:rPr>
        <w:t xml:space="preserve"> between 500 and 1000</w:t>
      </w:r>
      <w:r>
        <w:rPr>
          <w:rFonts w:ascii="Tahoma" w:hAnsi="Tahoma" w:cs="Tahoma"/>
        </w:rPr>
        <w:t xml:space="preserve"> of local currency</w:t>
      </w:r>
      <w:r w:rsidR="00C66B06">
        <w:rPr>
          <w:rFonts w:ascii="Tahoma" w:hAnsi="Tahoma" w:cs="Tahoma"/>
        </w:rPr>
        <w:t>?</w:t>
      </w:r>
    </w:p>
    <w:p w14:paraId="1B49E315" w14:textId="77777777" w:rsidR="00383A29" w:rsidRPr="00A55028" w:rsidRDefault="00383A29" w:rsidP="00ED5414">
      <w:pPr>
        <w:pStyle w:val="ListParagraph"/>
        <w:numPr>
          <w:ilvl w:val="0"/>
          <w:numId w:val="43"/>
        </w:numPr>
        <w:spacing w:after="0" w:line="240" w:lineRule="auto"/>
        <w:jc w:val="both"/>
        <w:rPr>
          <w:rFonts w:ascii="Tahoma" w:hAnsi="Tahoma" w:cs="Tahoma"/>
        </w:rPr>
      </w:pPr>
      <w:r w:rsidRPr="00A55028">
        <w:rPr>
          <w:rFonts w:ascii="Tahoma" w:hAnsi="Tahoma" w:cs="Tahoma"/>
        </w:rPr>
        <w:t>Did the m</w:t>
      </w:r>
      <w:r w:rsidR="00AB4438">
        <w:rPr>
          <w:rFonts w:ascii="Tahoma" w:hAnsi="Tahoma" w:cs="Tahoma"/>
        </w:rPr>
        <w:t>one</w:t>
      </w:r>
      <w:r w:rsidRPr="00A55028">
        <w:rPr>
          <w:rFonts w:ascii="Tahoma" w:hAnsi="Tahoma" w:cs="Tahoma"/>
        </w:rPr>
        <w:t>y help their businesses?</w:t>
      </w:r>
    </w:p>
    <w:p w14:paraId="1B49E316" w14:textId="77777777" w:rsidR="00383A29" w:rsidRPr="00A55028" w:rsidRDefault="00383A29" w:rsidP="00ED5414">
      <w:pPr>
        <w:pStyle w:val="ListParagraph"/>
        <w:numPr>
          <w:ilvl w:val="0"/>
          <w:numId w:val="43"/>
        </w:numPr>
        <w:spacing w:after="0" w:line="240" w:lineRule="auto"/>
        <w:jc w:val="both"/>
        <w:rPr>
          <w:rFonts w:ascii="Tahoma" w:hAnsi="Tahoma" w:cs="Tahoma"/>
        </w:rPr>
      </w:pPr>
      <w:r w:rsidRPr="00A55028">
        <w:rPr>
          <w:rFonts w:ascii="Tahoma" w:hAnsi="Tahoma" w:cs="Tahoma"/>
        </w:rPr>
        <w:t>In what ways did it help?</w:t>
      </w:r>
    </w:p>
    <w:p w14:paraId="1B49E317" w14:textId="77777777" w:rsidR="00383A29" w:rsidRDefault="00383A29" w:rsidP="00ED5414">
      <w:pPr>
        <w:spacing w:after="0" w:line="240" w:lineRule="auto"/>
        <w:jc w:val="both"/>
        <w:rPr>
          <w:rFonts w:ascii="Tahoma" w:hAnsi="Tahoma" w:cs="Tahoma"/>
        </w:rPr>
      </w:pPr>
    </w:p>
    <w:tbl>
      <w:tblPr>
        <w:tblStyle w:val="TableGrid"/>
        <w:tblW w:w="0" w:type="auto"/>
        <w:tblLook w:val="04A0" w:firstRow="1" w:lastRow="0" w:firstColumn="1" w:lastColumn="0" w:noHBand="0" w:noVBand="1"/>
      </w:tblPr>
      <w:tblGrid>
        <w:gridCol w:w="9010"/>
      </w:tblGrid>
      <w:tr w:rsidR="005D3825" w14:paraId="1B49E319" w14:textId="77777777" w:rsidTr="005D3825">
        <w:tc>
          <w:tcPr>
            <w:tcW w:w="9010" w:type="dxa"/>
          </w:tcPr>
          <w:p w14:paraId="1B49E318" w14:textId="77777777" w:rsidR="005D3825" w:rsidRDefault="005D3825" w:rsidP="00ED5414">
            <w:pPr>
              <w:spacing w:after="0" w:line="360" w:lineRule="auto"/>
              <w:jc w:val="both"/>
              <w:rPr>
                <w:rFonts w:ascii="Tahoma" w:hAnsi="Tahoma" w:cs="Tahoma"/>
              </w:rPr>
            </w:pPr>
          </w:p>
        </w:tc>
      </w:tr>
      <w:tr w:rsidR="005D3825" w14:paraId="1B49E31B" w14:textId="77777777" w:rsidTr="005D3825">
        <w:tc>
          <w:tcPr>
            <w:tcW w:w="9010" w:type="dxa"/>
          </w:tcPr>
          <w:p w14:paraId="1B49E31A" w14:textId="77777777" w:rsidR="005D3825" w:rsidRDefault="005D3825" w:rsidP="00ED5414">
            <w:pPr>
              <w:spacing w:after="0" w:line="360" w:lineRule="auto"/>
              <w:jc w:val="both"/>
              <w:rPr>
                <w:rFonts w:ascii="Tahoma" w:hAnsi="Tahoma" w:cs="Tahoma"/>
              </w:rPr>
            </w:pPr>
          </w:p>
        </w:tc>
      </w:tr>
      <w:tr w:rsidR="005D3825" w14:paraId="1B49E31D" w14:textId="77777777" w:rsidTr="005D3825">
        <w:tc>
          <w:tcPr>
            <w:tcW w:w="9010" w:type="dxa"/>
          </w:tcPr>
          <w:p w14:paraId="1B49E31C" w14:textId="77777777" w:rsidR="005D3825" w:rsidRDefault="005D3825" w:rsidP="00ED5414">
            <w:pPr>
              <w:spacing w:after="0" w:line="360" w:lineRule="auto"/>
              <w:jc w:val="both"/>
              <w:rPr>
                <w:rFonts w:ascii="Tahoma" w:hAnsi="Tahoma" w:cs="Tahoma"/>
              </w:rPr>
            </w:pPr>
          </w:p>
        </w:tc>
      </w:tr>
      <w:tr w:rsidR="005D3825" w14:paraId="1B49E31F" w14:textId="77777777" w:rsidTr="005D3825">
        <w:tc>
          <w:tcPr>
            <w:tcW w:w="9010" w:type="dxa"/>
          </w:tcPr>
          <w:p w14:paraId="1B49E31E" w14:textId="77777777" w:rsidR="005D3825" w:rsidRDefault="005D3825" w:rsidP="00ED5414">
            <w:pPr>
              <w:spacing w:after="0" w:line="360" w:lineRule="auto"/>
              <w:jc w:val="both"/>
              <w:rPr>
                <w:rFonts w:ascii="Tahoma" w:hAnsi="Tahoma" w:cs="Tahoma"/>
              </w:rPr>
            </w:pPr>
          </w:p>
        </w:tc>
      </w:tr>
      <w:tr w:rsidR="005D3825" w14:paraId="1B49E321" w14:textId="77777777" w:rsidTr="005D3825">
        <w:tc>
          <w:tcPr>
            <w:tcW w:w="9010" w:type="dxa"/>
          </w:tcPr>
          <w:p w14:paraId="1B49E320" w14:textId="77777777" w:rsidR="005D3825" w:rsidRDefault="005D3825" w:rsidP="00ED5414">
            <w:pPr>
              <w:spacing w:after="0" w:line="360" w:lineRule="auto"/>
              <w:jc w:val="both"/>
              <w:rPr>
                <w:rFonts w:ascii="Tahoma" w:hAnsi="Tahoma" w:cs="Tahoma"/>
              </w:rPr>
            </w:pPr>
          </w:p>
        </w:tc>
      </w:tr>
      <w:tr w:rsidR="005D3825" w14:paraId="1B49E323" w14:textId="77777777" w:rsidTr="005D3825">
        <w:tc>
          <w:tcPr>
            <w:tcW w:w="9010" w:type="dxa"/>
          </w:tcPr>
          <w:p w14:paraId="1B49E322" w14:textId="77777777" w:rsidR="005D3825" w:rsidRDefault="005D3825" w:rsidP="00ED5414">
            <w:pPr>
              <w:spacing w:after="0" w:line="360" w:lineRule="auto"/>
              <w:jc w:val="both"/>
              <w:rPr>
                <w:rFonts w:ascii="Tahoma" w:hAnsi="Tahoma" w:cs="Tahoma"/>
              </w:rPr>
            </w:pPr>
          </w:p>
        </w:tc>
      </w:tr>
    </w:tbl>
    <w:p w14:paraId="1B49E324" w14:textId="77777777" w:rsidR="0018735A" w:rsidRPr="00A55028" w:rsidRDefault="0018735A" w:rsidP="00ED5414">
      <w:pPr>
        <w:spacing w:after="0" w:line="240" w:lineRule="auto"/>
        <w:jc w:val="both"/>
        <w:rPr>
          <w:rFonts w:ascii="Tahoma" w:hAnsi="Tahoma" w:cs="Tahoma"/>
          <w:b/>
        </w:rPr>
      </w:pPr>
    </w:p>
    <w:p w14:paraId="1B49E325" w14:textId="77777777" w:rsidR="003871BB" w:rsidRPr="00A55028" w:rsidRDefault="005551D5" w:rsidP="00ED5414">
      <w:pPr>
        <w:shd w:val="clear" w:color="auto" w:fill="F2F2F2" w:themeFill="background1" w:themeFillShade="F2"/>
        <w:spacing w:after="0" w:line="240" w:lineRule="auto"/>
        <w:jc w:val="both"/>
        <w:rPr>
          <w:rFonts w:ascii="Tahoma" w:hAnsi="Tahoma" w:cs="Tahoma"/>
          <w:b/>
        </w:rPr>
      </w:pPr>
      <w:r>
        <w:rPr>
          <w:noProof/>
          <w:lang w:eastAsia="en-GB"/>
        </w:rPr>
        <w:drawing>
          <wp:anchor distT="0" distB="0" distL="114300" distR="114300" simplePos="0" relativeHeight="251659264" behindDoc="0" locked="0" layoutInCell="1" allowOverlap="1" wp14:anchorId="1B49E475" wp14:editId="1B49E476">
            <wp:simplePos x="0" y="0"/>
            <wp:positionH relativeFrom="column">
              <wp:posOffset>-635</wp:posOffset>
            </wp:positionH>
            <wp:positionV relativeFrom="paragraph">
              <wp:posOffset>-3175</wp:posOffset>
            </wp:positionV>
            <wp:extent cx="730885" cy="899795"/>
            <wp:effectExtent l="0" t="0" r="0" b="0"/>
            <wp:wrapSquare wrapText="bothSides"/>
            <wp:docPr id="14"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0" cstate="email">
                      <a:extLst>
                        <a:ext uri="{28A0092B-C50C-407E-A947-70E740481C1C}">
                          <a14:useLocalDpi xmlns:a14="http://schemas.microsoft.com/office/drawing/2010/main"/>
                        </a:ext>
                      </a:extLst>
                    </a:blip>
                    <a:srcRect/>
                    <a:stretch>
                      <a:fillRect/>
                    </a:stretch>
                  </pic:blipFill>
                  <pic:spPr bwMode="auto">
                    <a:xfrm>
                      <a:off x="0" y="0"/>
                      <a:ext cx="730885" cy="899795"/>
                    </a:xfrm>
                    <a:prstGeom prst="rect">
                      <a:avLst/>
                    </a:prstGeom>
                    <a:noFill/>
                    <a:ln>
                      <a:noFill/>
                    </a:ln>
                  </pic:spPr>
                </pic:pic>
              </a:graphicData>
            </a:graphic>
          </wp:anchor>
        </w:drawing>
      </w:r>
      <w:r w:rsidR="00307DAD">
        <w:rPr>
          <w:rFonts w:ascii="Tahoma" w:hAnsi="Tahoma" w:cs="Tahoma"/>
          <w:b/>
        </w:rPr>
        <w:t>Fact sheet</w:t>
      </w:r>
    </w:p>
    <w:p w14:paraId="1B49E326" w14:textId="77777777" w:rsidR="00D14647" w:rsidRDefault="00D55617" w:rsidP="00ED5414">
      <w:pPr>
        <w:shd w:val="clear" w:color="auto" w:fill="F2F2F2" w:themeFill="background1" w:themeFillShade="F2"/>
        <w:spacing w:after="0" w:line="240" w:lineRule="auto"/>
        <w:jc w:val="both"/>
        <w:rPr>
          <w:rFonts w:ascii="Tahoma" w:hAnsi="Tahoma" w:cs="Tahoma"/>
        </w:rPr>
      </w:pPr>
      <w:r w:rsidRPr="00A55028">
        <w:rPr>
          <w:rFonts w:ascii="Tahoma" w:hAnsi="Tahoma" w:cs="Tahoma"/>
        </w:rPr>
        <w:t>A</w:t>
      </w:r>
      <w:r w:rsidR="003871BB" w:rsidRPr="00A55028">
        <w:rPr>
          <w:rFonts w:ascii="Tahoma" w:hAnsi="Tahoma" w:cs="Tahoma"/>
        </w:rPr>
        <w:t xml:space="preserve">ccess to finance for business </w:t>
      </w:r>
      <w:r w:rsidRPr="00A55028">
        <w:rPr>
          <w:rFonts w:ascii="Tahoma" w:hAnsi="Tahoma" w:cs="Tahoma"/>
        </w:rPr>
        <w:t xml:space="preserve">can be difficult for </w:t>
      </w:r>
      <w:r w:rsidR="003871BB" w:rsidRPr="00A55028">
        <w:rPr>
          <w:rFonts w:ascii="Tahoma" w:hAnsi="Tahoma" w:cs="Tahoma"/>
        </w:rPr>
        <w:t xml:space="preserve">both men and women.  Women however find it more difficult for a range of reasons, mainly because they are women.  This includes the idea that women don’t have enough time to run a business because of family responsibilities.  </w:t>
      </w:r>
    </w:p>
    <w:p w14:paraId="1B49E327" w14:textId="77777777" w:rsidR="00D14647" w:rsidRDefault="00D14647" w:rsidP="00ED5414">
      <w:pPr>
        <w:shd w:val="clear" w:color="auto" w:fill="F2F2F2" w:themeFill="background1" w:themeFillShade="F2"/>
        <w:spacing w:after="0" w:line="240" w:lineRule="auto"/>
        <w:jc w:val="both"/>
        <w:rPr>
          <w:rFonts w:ascii="Tahoma" w:hAnsi="Tahoma" w:cs="Tahoma"/>
        </w:rPr>
      </w:pPr>
    </w:p>
    <w:p w14:paraId="1B49E328" w14:textId="77777777" w:rsidR="003871BB" w:rsidRPr="00A55028" w:rsidRDefault="003871BB" w:rsidP="00ED5414">
      <w:pPr>
        <w:shd w:val="clear" w:color="auto" w:fill="F2F2F2" w:themeFill="background1" w:themeFillShade="F2"/>
        <w:spacing w:after="0" w:line="240" w:lineRule="auto"/>
        <w:jc w:val="both"/>
        <w:rPr>
          <w:rFonts w:ascii="Tahoma" w:hAnsi="Tahoma" w:cs="Tahoma"/>
        </w:rPr>
      </w:pPr>
      <w:r w:rsidRPr="00A55028">
        <w:rPr>
          <w:rFonts w:ascii="Tahoma" w:hAnsi="Tahoma" w:cs="Tahoma"/>
        </w:rPr>
        <w:t xml:space="preserve">Women often work from home and for a long time this was not considered to be a real business.  </w:t>
      </w:r>
      <w:r w:rsidR="00F73AA9">
        <w:rPr>
          <w:noProof/>
          <w:lang w:eastAsia="en-GB"/>
        </w:rPr>
        <mc:AlternateContent>
          <mc:Choice Requires="wps">
            <w:drawing>
              <wp:anchor distT="0" distB="0" distL="114300" distR="114300" simplePos="0" relativeHeight="251712000" behindDoc="0" locked="0" layoutInCell="1" allowOverlap="1" wp14:anchorId="1B49E477" wp14:editId="1B49E478">
                <wp:simplePos x="0" y="0"/>
                <wp:positionH relativeFrom="margin">
                  <wp:align>right</wp:align>
                </wp:positionH>
                <wp:positionV relativeFrom="paragraph">
                  <wp:posOffset>99695</wp:posOffset>
                </wp:positionV>
                <wp:extent cx="1704975" cy="1152525"/>
                <wp:effectExtent l="0" t="0" r="9525" b="9525"/>
                <wp:wrapSquare wrapText="bothSides"/>
                <wp:docPr id="655"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4975" cy="1152525"/>
                        </a:xfrm>
                        <a:prstGeom prst="rect">
                          <a:avLst/>
                        </a:prstGeom>
                        <a:solidFill>
                          <a:srgbClr val="FFFFFF"/>
                        </a:solidFill>
                        <a:ln w="9525">
                          <a:solidFill>
                            <a:srgbClr val="000000"/>
                          </a:solidFill>
                          <a:miter lim="800000"/>
                          <a:headEnd/>
                          <a:tailEnd/>
                        </a:ln>
                      </wps:spPr>
                      <wps:txbx>
                        <w:txbxContent>
                          <w:p w14:paraId="1B49E4C0" w14:textId="77777777" w:rsidR="00ED5414" w:rsidRDefault="00ED5414">
                            <w:r w:rsidRPr="00E13FC6">
                              <w:rPr>
                                <w:rFonts w:ascii="Arial" w:hAnsi="Arial" w:cs="Arial"/>
                                <w:noProof/>
                                <w:color w:val="0000FF"/>
                                <w:sz w:val="27"/>
                                <w:szCs w:val="27"/>
                                <w:lang w:eastAsia="en-GB"/>
                              </w:rPr>
                              <w:drawing>
                                <wp:inline distT="0" distB="0" distL="0" distR="0" wp14:anchorId="1B49E4D5" wp14:editId="1B49E4D6">
                                  <wp:extent cx="1547856" cy="1028700"/>
                                  <wp:effectExtent l="0" t="0" r="0" b="0"/>
                                  <wp:docPr id="42" name="Picture 10" descr="https://encrypted-tbn2.gstatic.com/images?q=tbn:ANd9GcTb-lH8yqdA7cGUVw8b6kCgF3OoVB2JjhkroSELqsXUcfxElzspuA">
                                    <a:hlinkClick xmlns:a="http://schemas.openxmlformats.org/drawingml/2006/main" r:id="rId19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encrypted-tbn2.gstatic.com/images?q=tbn:ANd9GcTb-lH8yqdA7cGUVw8b6kCgF3OoVB2JjhkroSELqsXUcfxElzspuA"/>
                                          <pic:cNvPicPr>
                                            <a:picLocks noChangeAspect="1" noChangeArrowheads="1"/>
                                          </pic:cNvPicPr>
                                        </pic:nvPicPr>
                                        <pic:blipFill>
                                          <a:blip r:embed="rId191" cstate="email">
                                            <a:extLst>
                                              <a:ext uri="{28A0092B-C50C-407E-A947-70E740481C1C}">
                                                <a14:useLocalDpi xmlns:a14="http://schemas.microsoft.com/office/drawing/2010/main"/>
                                              </a:ext>
                                            </a:extLst>
                                          </a:blip>
                                          <a:srcRect/>
                                          <a:stretch>
                                            <a:fillRect/>
                                          </a:stretch>
                                        </pic:blipFill>
                                        <pic:spPr bwMode="auto">
                                          <a:xfrm>
                                            <a:off x="0" y="0"/>
                                            <a:ext cx="1563211" cy="103890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B49E477" id="Text Box 44" o:spid="_x0000_s1073" type="#_x0000_t202" style="position:absolute;left:0;text-align:left;margin-left:83.05pt;margin-top:7.85pt;width:134.25pt;height:90.75pt;z-index:25171200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">
                <v:textbox>
                  <w:txbxContent>
                    <w:p w14:paraId="1B49E4C0" w14:textId="77777777" w:rsidR="00ED5414" w:rsidRDefault="00ED5414">
                      <w:r w:rsidRPr="00E13FC6">
                        <w:rPr>
                          <w:rFonts w:ascii="Arial" w:hAnsi="Arial" w:cs="Arial"/>
                          <w:noProof/>
                          <w:color w:val="0000FF"/>
                          <w:sz w:val="27"/>
                          <w:szCs w:val="27"/>
                          <w:lang w:eastAsia="en-GB"/>
                        </w:rPr>
                        <w:drawing>
                          <wp:inline distT="0" distB="0" distL="0" distR="0" wp14:anchorId="1B49E4D5" wp14:editId="1B49E4D6">
                            <wp:extent cx="1547856" cy="1028700"/>
                            <wp:effectExtent l="0" t="0" r="0" b="0"/>
                            <wp:docPr id="42" name="Picture 10" descr="https://encrypted-tbn2.gstatic.com/images?q=tbn:ANd9GcTb-lH8yqdA7cGUVw8b6kCgF3OoVB2JjhkroSELqsXUcfxElzspuA">
                              <a:hlinkClick xmlns:a="http://schemas.openxmlformats.org/drawingml/2006/main" r:id="rId19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encrypted-tbn2.gstatic.com/images?q=tbn:ANd9GcTb-lH8yqdA7cGUVw8b6kCgF3OoVB2JjhkroSELqsXUcfxElzspuA"/>
                                    <pic:cNvPicPr>
                                      <a:picLocks noChangeAspect="1" noChangeArrowheads="1"/>
                                    </pic:cNvPicPr>
                                  </pic:nvPicPr>
                                  <pic:blipFill>
                                    <a:blip r:embed="rId191" cstate="email">
                                      <a:extLst>
                                        <a:ext uri="{28A0092B-C50C-407E-A947-70E740481C1C}">
                                          <a14:useLocalDpi xmlns:a14="http://schemas.microsoft.com/office/drawing/2010/main"/>
                                        </a:ext>
                                      </a:extLst>
                                    </a:blip>
                                    <a:srcRect/>
                                    <a:stretch>
                                      <a:fillRect/>
                                    </a:stretch>
                                  </pic:blipFill>
                                  <pic:spPr bwMode="auto">
                                    <a:xfrm>
                                      <a:off x="0" y="0"/>
                                      <a:ext cx="1563211" cy="1038905"/>
                                    </a:xfrm>
                                    <a:prstGeom prst="rect">
                                      <a:avLst/>
                                    </a:prstGeom>
                                    <a:noFill/>
                                    <a:ln>
                                      <a:noFill/>
                                    </a:ln>
                                  </pic:spPr>
                                </pic:pic>
                              </a:graphicData>
                            </a:graphic>
                          </wp:inline>
                        </w:drawing>
                      </w:r>
                    </w:p>
                  </w:txbxContent>
                </v:textbox>
                <w10:wrap type="square" anchorx="margin"/>
              </v:shape>
            </w:pict>
          </mc:Fallback>
        </mc:AlternateContent>
      </w:r>
      <w:r w:rsidRPr="00A55028">
        <w:rPr>
          <w:rFonts w:ascii="Tahoma" w:hAnsi="Tahoma" w:cs="Tahoma"/>
        </w:rPr>
        <w:t>Traditional sources of business finance such as banks may require that a women’s application be co-signed by a husband or a father which undermines women’s independence and can lead to conflict, if the men do not want the woman to access credit for the business.</w:t>
      </w:r>
      <w:r w:rsidR="00D55617" w:rsidRPr="00A55028">
        <w:rPr>
          <w:rFonts w:ascii="Tahoma" w:hAnsi="Tahoma" w:cs="Tahoma"/>
        </w:rPr>
        <w:t xml:space="preserve">   </w:t>
      </w:r>
    </w:p>
    <w:p w14:paraId="1B49E329" w14:textId="77777777" w:rsidR="003871BB" w:rsidRPr="00A55028" w:rsidRDefault="003871BB" w:rsidP="00ED5414">
      <w:pPr>
        <w:shd w:val="clear" w:color="auto" w:fill="F2F2F2" w:themeFill="background1" w:themeFillShade="F2"/>
        <w:spacing w:after="0" w:line="240" w:lineRule="auto"/>
        <w:jc w:val="both"/>
        <w:rPr>
          <w:rFonts w:ascii="Tahoma" w:hAnsi="Tahoma" w:cs="Tahoma"/>
        </w:rPr>
      </w:pPr>
    </w:p>
    <w:p w14:paraId="1B49E32A" w14:textId="77777777" w:rsidR="003871BB" w:rsidRPr="00A55028" w:rsidRDefault="003871BB" w:rsidP="00ED5414">
      <w:pPr>
        <w:shd w:val="clear" w:color="auto" w:fill="F2F2F2" w:themeFill="background1" w:themeFillShade="F2"/>
        <w:spacing w:after="0" w:line="240" w:lineRule="auto"/>
        <w:jc w:val="both"/>
        <w:rPr>
          <w:rFonts w:ascii="Tahoma" w:hAnsi="Tahoma" w:cs="Tahoma"/>
        </w:rPr>
      </w:pPr>
      <w:r w:rsidRPr="00A55028">
        <w:rPr>
          <w:rFonts w:ascii="Tahoma" w:hAnsi="Tahoma" w:cs="Tahoma"/>
        </w:rPr>
        <w:t>Women’s businesses often start out small and small loans are not attractive to banks.  The vast majority of women are in micro or very small businesses. The primary source of finance for these women is micro finance.  This is high interest b</w:t>
      </w:r>
      <w:r w:rsidR="00D14647">
        <w:rPr>
          <w:rFonts w:ascii="Tahoma" w:hAnsi="Tahoma" w:cs="Tahoma"/>
        </w:rPr>
        <w:t>e</w:t>
      </w:r>
      <w:r w:rsidRPr="00A55028">
        <w:rPr>
          <w:rFonts w:ascii="Tahoma" w:hAnsi="Tahoma" w:cs="Tahoma"/>
        </w:rPr>
        <w:t>aring, very small loans, usually offered to women in groups who stand security for each other’s debt.</w:t>
      </w:r>
    </w:p>
    <w:p w14:paraId="1B49E32B" w14:textId="77777777" w:rsidR="003871BB" w:rsidRPr="00A55028" w:rsidRDefault="003871BB" w:rsidP="00ED5414">
      <w:pPr>
        <w:shd w:val="clear" w:color="auto" w:fill="F2F2F2" w:themeFill="background1" w:themeFillShade="F2"/>
        <w:spacing w:after="0" w:line="240" w:lineRule="auto"/>
        <w:jc w:val="both"/>
        <w:rPr>
          <w:rFonts w:ascii="Tahoma" w:hAnsi="Tahoma" w:cs="Tahoma"/>
        </w:rPr>
      </w:pPr>
    </w:p>
    <w:p w14:paraId="1B49E32C" w14:textId="77777777" w:rsidR="00D14647" w:rsidRDefault="003871BB" w:rsidP="00ED5414">
      <w:pPr>
        <w:shd w:val="clear" w:color="auto" w:fill="F2F2F2" w:themeFill="background1" w:themeFillShade="F2"/>
        <w:spacing w:after="0" w:line="240" w:lineRule="auto"/>
        <w:jc w:val="both"/>
        <w:rPr>
          <w:rFonts w:ascii="Tahoma" w:hAnsi="Tahoma" w:cs="Tahoma"/>
        </w:rPr>
      </w:pPr>
      <w:r w:rsidRPr="00A55028">
        <w:rPr>
          <w:rFonts w:ascii="Tahoma" w:hAnsi="Tahoma" w:cs="Tahoma"/>
        </w:rPr>
        <w:t xml:space="preserve">This has become celebrated as alleviating poverty and empowering women.  There are several arguments against this.   These loans are very </w:t>
      </w:r>
      <w:r w:rsidR="00D14647" w:rsidRPr="00A55028">
        <w:rPr>
          <w:rFonts w:ascii="Tahoma" w:hAnsi="Tahoma" w:cs="Tahoma"/>
        </w:rPr>
        <w:t>small</w:t>
      </w:r>
      <w:r w:rsidR="00D14647">
        <w:rPr>
          <w:rFonts w:ascii="Tahoma" w:hAnsi="Tahoma" w:cs="Tahoma"/>
        </w:rPr>
        <w:t xml:space="preserve"> and </w:t>
      </w:r>
      <w:r w:rsidRPr="00A55028">
        <w:rPr>
          <w:rFonts w:ascii="Tahoma" w:hAnsi="Tahoma" w:cs="Tahoma"/>
        </w:rPr>
        <w:t xml:space="preserve">group lending constrains women who want to be independent as they have outgrown the group.  </w:t>
      </w:r>
    </w:p>
    <w:p w14:paraId="1B49E32D" w14:textId="77777777" w:rsidR="00D14647" w:rsidRDefault="00D14647" w:rsidP="00ED5414">
      <w:pPr>
        <w:shd w:val="clear" w:color="auto" w:fill="F2F2F2" w:themeFill="background1" w:themeFillShade="F2"/>
        <w:spacing w:after="0" w:line="240" w:lineRule="auto"/>
        <w:jc w:val="both"/>
        <w:rPr>
          <w:rFonts w:ascii="Tahoma" w:hAnsi="Tahoma" w:cs="Tahoma"/>
        </w:rPr>
      </w:pPr>
    </w:p>
    <w:p w14:paraId="1B49E32E" w14:textId="77777777" w:rsidR="00B14092" w:rsidRDefault="003871BB" w:rsidP="00ED5414">
      <w:pPr>
        <w:shd w:val="clear" w:color="auto" w:fill="F2F2F2" w:themeFill="background1" w:themeFillShade="F2"/>
        <w:spacing w:after="0" w:line="240" w:lineRule="auto"/>
        <w:jc w:val="both"/>
        <w:rPr>
          <w:rFonts w:ascii="Tahoma" w:hAnsi="Tahoma" w:cs="Tahoma"/>
        </w:rPr>
      </w:pPr>
      <w:r w:rsidRPr="00A55028">
        <w:rPr>
          <w:rFonts w:ascii="Tahoma" w:hAnsi="Tahoma" w:cs="Tahoma"/>
        </w:rPr>
        <w:t xml:space="preserve">The emphasis on micro finance as a source of business finance has meant that very little effort has been made by countries and the financial services sector to develop products and services more suitable for women and which can close the gap between micro finance and traditional sources of finance such as banks so that they can grow. </w:t>
      </w:r>
    </w:p>
    <w:p w14:paraId="1B49E32F" w14:textId="77777777" w:rsidR="00B14092" w:rsidRDefault="00B14092" w:rsidP="00ED5414">
      <w:pPr>
        <w:shd w:val="clear" w:color="auto" w:fill="F2F2F2" w:themeFill="background1" w:themeFillShade="F2"/>
        <w:spacing w:after="0" w:line="240" w:lineRule="auto"/>
        <w:jc w:val="both"/>
        <w:rPr>
          <w:rFonts w:ascii="Tahoma" w:hAnsi="Tahoma" w:cs="Tahoma"/>
        </w:rPr>
      </w:pPr>
    </w:p>
    <w:p w14:paraId="1B49E330" w14:textId="77777777" w:rsidR="003871BB" w:rsidRPr="00A55028" w:rsidRDefault="00D14647" w:rsidP="00ED5414">
      <w:pPr>
        <w:shd w:val="clear" w:color="auto" w:fill="F2F2F2" w:themeFill="background1" w:themeFillShade="F2"/>
        <w:spacing w:after="0" w:line="240" w:lineRule="auto"/>
        <w:jc w:val="both"/>
        <w:rPr>
          <w:rFonts w:ascii="Tahoma" w:hAnsi="Tahoma" w:cs="Tahoma"/>
          <w:b/>
        </w:rPr>
      </w:pPr>
      <w:r>
        <w:rPr>
          <w:rFonts w:ascii="Tahoma" w:hAnsi="Tahoma" w:cs="Tahoma"/>
          <w:b/>
        </w:rPr>
        <w:t>The m</w:t>
      </w:r>
      <w:r w:rsidR="003871BB" w:rsidRPr="00A55028">
        <w:rPr>
          <w:rFonts w:ascii="Tahoma" w:hAnsi="Tahoma" w:cs="Tahoma"/>
          <w:b/>
        </w:rPr>
        <w:t>ain sources of funding for women in business</w:t>
      </w:r>
      <w:r>
        <w:rPr>
          <w:rFonts w:ascii="Tahoma" w:hAnsi="Tahoma" w:cs="Tahoma"/>
          <w:b/>
        </w:rPr>
        <w:t xml:space="preserve"> include</w:t>
      </w:r>
      <w:r w:rsidR="003871BB" w:rsidRPr="00A55028">
        <w:rPr>
          <w:rFonts w:ascii="Tahoma" w:hAnsi="Tahoma" w:cs="Tahoma"/>
          <w:b/>
        </w:rPr>
        <w:t>:</w:t>
      </w:r>
    </w:p>
    <w:p w14:paraId="1B49E331" w14:textId="77777777" w:rsidR="003871BB" w:rsidRPr="00A55028" w:rsidRDefault="003871BB" w:rsidP="00ED5414">
      <w:pPr>
        <w:pStyle w:val="ListParagraph"/>
        <w:numPr>
          <w:ilvl w:val="0"/>
          <w:numId w:val="44"/>
        </w:numPr>
        <w:shd w:val="clear" w:color="auto" w:fill="F2F2F2" w:themeFill="background1" w:themeFillShade="F2"/>
        <w:spacing w:after="0" w:line="240" w:lineRule="auto"/>
        <w:ind w:left="714" w:hanging="357"/>
        <w:jc w:val="both"/>
        <w:rPr>
          <w:rFonts w:ascii="Tahoma" w:hAnsi="Tahoma" w:cs="Tahoma"/>
        </w:rPr>
      </w:pPr>
      <w:r w:rsidRPr="00A55028">
        <w:rPr>
          <w:rFonts w:ascii="Tahoma" w:hAnsi="Tahoma" w:cs="Tahoma"/>
        </w:rPr>
        <w:t>Savings</w:t>
      </w:r>
    </w:p>
    <w:p w14:paraId="1B49E332" w14:textId="77777777" w:rsidR="003871BB" w:rsidRPr="00A55028" w:rsidRDefault="003871BB" w:rsidP="00ED5414">
      <w:pPr>
        <w:pStyle w:val="ListParagraph"/>
        <w:numPr>
          <w:ilvl w:val="0"/>
          <w:numId w:val="44"/>
        </w:numPr>
        <w:shd w:val="clear" w:color="auto" w:fill="F2F2F2" w:themeFill="background1" w:themeFillShade="F2"/>
        <w:spacing w:after="0" w:line="240" w:lineRule="auto"/>
        <w:ind w:left="714" w:hanging="357"/>
        <w:jc w:val="both"/>
        <w:rPr>
          <w:rFonts w:ascii="Tahoma" w:hAnsi="Tahoma" w:cs="Tahoma"/>
        </w:rPr>
      </w:pPr>
      <w:r w:rsidRPr="00A55028">
        <w:rPr>
          <w:rFonts w:ascii="Tahoma" w:hAnsi="Tahoma" w:cs="Tahoma"/>
        </w:rPr>
        <w:t>Borrowing from friends and family</w:t>
      </w:r>
    </w:p>
    <w:p w14:paraId="1B49E333" w14:textId="77777777" w:rsidR="003871BB" w:rsidRPr="00A55028" w:rsidRDefault="003871BB" w:rsidP="00ED5414">
      <w:pPr>
        <w:pStyle w:val="ListParagraph"/>
        <w:numPr>
          <w:ilvl w:val="0"/>
          <w:numId w:val="44"/>
        </w:numPr>
        <w:shd w:val="clear" w:color="auto" w:fill="F2F2F2" w:themeFill="background1" w:themeFillShade="F2"/>
        <w:spacing w:after="0" w:line="240" w:lineRule="auto"/>
        <w:ind w:left="714" w:hanging="357"/>
        <w:jc w:val="both"/>
        <w:rPr>
          <w:rFonts w:ascii="Tahoma" w:hAnsi="Tahoma" w:cs="Tahoma"/>
        </w:rPr>
      </w:pPr>
      <w:r w:rsidRPr="00A55028">
        <w:rPr>
          <w:rFonts w:ascii="Tahoma" w:hAnsi="Tahoma" w:cs="Tahoma"/>
        </w:rPr>
        <w:t>Micro finance</w:t>
      </w:r>
    </w:p>
    <w:p w14:paraId="1B49E334" w14:textId="77777777" w:rsidR="003871BB" w:rsidRPr="00A55028" w:rsidRDefault="003871BB" w:rsidP="00ED5414">
      <w:pPr>
        <w:pStyle w:val="ListParagraph"/>
        <w:numPr>
          <w:ilvl w:val="0"/>
          <w:numId w:val="44"/>
        </w:numPr>
        <w:shd w:val="clear" w:color="auto" w:fill="F2F2F2" w:themeFill="background1" w:themeFillShade="F2"/>
        <w:spacing w:after="0" w:line="240" w:lineRule="auto"/>
        <w:ind w:left="714" w:hanging="357"/>
        <w:jc w:val="both"/>
        <w:rPr>
          <w:rFonts w:ascii="Tahoma" w:hAnsi="Tahoma" w:cs="Tahoma"/>
        </w:rPr>
      </w:pPr>
      <w:r w:rsidRPr="00A55028">
        <w:rPr>
          <w:rFonts w:ascii="Tahoma" w:hAnsi="Tahoma" w:cs="Tahoma"/>
        </w:rPr>
        <w:t>Credit cards</w:t>
      </w:r>
    </w:p>
    <w:p w14:paraId="1B49E335" w14:textId="77777777" w:rsidR="003871BB" w:rsidRPr="00A55028" w:rsidRDefault="003871BB" w:rsidP="00ED5414">
      <w:pPr>
        <w:pStyle w:val="ListParagraph"/>
        <w:numPr>
          <w:ilvl w:val="0"/>
          <w:numId w:val="44"/>
        </w:numPr>
        <w:shd w:val="clear" w:color="auto" w:fill="F2F2F2" w:themeFill="background1" w:themeFillShade="F2"/>
        <w:spacing w:after="0" w:line="240" w:lineRule="auto"/>
        <w:ind w:left="714" w:hanging="357"/>
        <w:jc w:val="both"/>
        <w:rPr>
          <w:rFonts w:ascii="Tahoma" w:hAnsi="Tahoma" w:cs="Tahoma"/>
          <w:b/>
        </w:rPr>
      </w:pPr>
      <w:r w:rsidRPr="00A55028">
        <w:rPr>
          <w:rFonts w:ascii="Tahoma" w:hAnsi="Tahoma" w:cs="Tahoma"/>
        </w:rPr>
        <w:t>Banks when their businesses are growing</w:t>
      </w:r>
    </w:p>
    <w:p w14:paraId="1B49E336" w14:textId="77777777" w:rsidR="003871BB" w:rsidRPr="00A55028" w:rsidRDefault="003871BB" w:rsidP="00ED5414">
      <w:pPr>
        <w:pStyle w:val="ListParagraph"/>
        <w:shd w:val="clear" w:color="auto" w:fill="F2F2F2" w:themeFill="background1" w:themeFillShade="F2"/>
        <w:spacing w:after="0" w:line="240" w:lineRule="auto"/>
        <w:ind w:left="0"/>
        <w:jc w:val="both"/>
        <w:rPr>
          <w:rFonts w:ascii="Tahoma" w:hAnsi="Tahoma" w:cs="Tahoma"/>
        </w:rPr>
      </w:pPr>
    </w:p>
    <w:p w14:paraId="1B49E337" w14:textId="77777777" w:rsidR="003871BB" w:rsidRDefault="003871BB" w:rsidP="00ED5414">
      <w:pPr>
        <w:pStyle w:val="ListParagraph"/>
        <w:shd w:val="clear" w:color="auto" w:fill="F2F2F2" w:themeFill="background1" w:themeFillShade="F2"/>
        <w:spacing w:after="0" w:line="240" w:lineRule="auto"/>
        <w:ind w:left="0"/>
        <w:jc w:val="both"/>
        <w:rPr>
          <w:rFonts w:ascii="Tahoma" w:hAnsi="Tahoma" w:cs="Tahoma"/>
          <w:b/>
        </w:rPr>
      </w:pPr>
      <w:r w:rsidRPr="00A55028">
        <w:rPr>
          <w:rFonts w:ascii="Tahoma" w:hAnsi="Tahoma" w:cs="Tahoma"/>
          <w:b/>
        </w:rPr>
        <w:t>Why do businesses need to borrow m</w:t>
      </w:r>
      <w:r w:rsidR="00AB4438">
        <w:rPr>
          <w:rFonts w:ascii="Tahoma" w:hAnsi="Tahoma" w:cs="Tahoma"/>
          <w:b/>
        </w:rPr>
        <w:t>one</w:t>
      </w:r>
      <w:r w:rsidRPr="00A55028">
        <w:rPr>
          <w:rFonts w:ascii="Tahoma" w:hAnsi="Tahoma" w:cs="Tahoma"/>
          <w:b/>
        </w:rPr>
        <w:t>y?</w:t>
      </w:r>
    </w:p>
    <w:p w14:paraId="1B49E338" w14:textId="77777777" w:rsidR="003871BB" w:rsidRPr="00A55028" w:rsidRDefault="003871BB" w:rsidP="00ED5414">
      <w:pPr>
        <w:shd w:val="clear" w:color="auto" w:fill="F2F2F2" w:themeFill="background1" w:themeFillShade="F2"/>
        <w:spacing w:after="0" w:line="240" w:lineRule="auto"/>
        <w:jc w:val="both"/>
        <w:rPr>
          <w:rFonts w:ascii="Tahoma" w:hAnsi="Tahoma" w:cs="Tahoma"/>
        </w:rPr>
      </w:pPr>
      <w:r w:rsidRPr="00A55028">
        <w:rPr>
          <w:rFonts w:ascii="Tahoma" w:hAnsi="Tahoma" w:cs="Tahoma"/>
        </w:rPr>
        <w:t>For most people in business, they assume that borrowing m</w:t>
      </w:r>
      <w:r w:rsidR="00AB4438">
        <w:rPr>
          <w:rFonts w:ascii="Tahoma" w:hAnsi="Tahoma" w:cs="Tahoma"/>
        </w:rPr>
        <w:t>one</w:t>
      </w:r>
      <w:r w:rsidRPr="00A55028">
        <w:rPr>
          <w:rFonts w:ascii="Tahoma" w:hAnsi="Tahoma" w:cs="Tahoma"/>
        </w:rPr>
        <w:t>y will make their business a success. This is not always the case. Sometimes people need to run their business properly and to manage their finances rather than borrow m</w:t>
      </w:r>
      <w:r w:rsidR="00AB4438">
        <w:rPr>
          <w:rFonts w:ascii="Tahoma" w:hAnsi="Tahoma" w:cs="Tahoma"/>
        </w:rPr>
        <w:t>one</w:t>
      </w:r>
      <w:r w:rsidRPr="00A55028">
        <w:rPr>
          <w:rFonts w:ascii="Tahoma" w:hAnsi="Tahoma" w:cs="Tahoma"/>
        </w:rPr>
        <w:t>y.  This is why you need a cash flow.</w:t>
      </w:r>
    </w:p>
    <w:p w14:paraId="1B49E339" w14:textId="77777777" w:rsidR="003871BB" w:rsidRPr="00A55028" w:rsidRDefault="003871BB" w:rsidP="00ED5414">
      <w:pPr>
        <w:shd w:val="clear" w:color="auto" w:fill="F2F2F2" w:themeFill="background1" w:themeFillShade="F2"/>
        <w:spacing w:after="0" w:line="240" w:lineRule="auto"/>
        <w:jc w:val="both"/>
        <w:rPr>
          <w:rFonts w:ascii="Tahoma" w:hAnsi="Tahoma" w:cs="Tahoma"/>
        </w:rPr>
      </w:pPr>
      <w:r w:rsidRPr="00A55028">
        <w:rPr>
          <w:rFonts w:ascii="Tahoma" w:hAnsi="Tahoma" w:cs="Tahoma"/>
        </w:rPr>
        <w:t>For some businesses the m</w:t>
      </w:r>
      <w:r w:rsidR="00AB4438">
        <w:rPr>
          <w:rFonts w:ascii="Tahoma" w:hAnsi="Tahoma" w:cs="Tahoma"/>
        </w:rPr>
        <w:t>one</w:t>
      </w:r>
      <w:r w:rsidRPr="00A55028">
        <w:rPr>
          <w:rFonts w:ascii="Tahoma" w:hAnsi="Tahoma" w:cs="Tahoma"/>
        </w:rPr>
        <w:t>y you raise from your own resources won’t be enough.   You may need m</w:t>
      </w:r>
      <w:r w:rsidR="00AB4438">
        <w:rPr>
          <w:rFonts w:ascii="Tahoma" w:hAnsi="Tahoma" w:cs="Tahoma"/>
        </w:rPr>
        <w:t>one</w:t>
      </w:r>
      <w:r w:rsidRPr="00A55028">
        <w:rPr>
          <w:rFonts w:ascii="Tahoma" w:hAnsi="Tahoma" w:cs="Tahoma"/>
        </w:rPr>
        <w:t>y for equipment or a vehicle or working capital or bridging finance.</w:t>
      </w:r>
    </w:p>
    <w:p w14:paraId="1B49E33A" w14:textId="77777777" w:rsidR="003871BB" w:rsidRPr="00A55028" w:rsidRDefault="003871BB" w:rsidP="00ED5414">
      <w:pPr>
        <w:shd w:val="clear" w:color="auto" w:fill="F2F2F2" w:themeFill="background1" w:themeFillShade="F2"/>
        <w:spacing w:after="0" w:line="240" w:lineRule="auto"/>
        <w:jc w:val="both"/>
        <w:rPr>
          <w:rFonts w:ascii="Tahoma" w:hAnsi="Tahoma" w:cs="Tahoma"/>
        </w:rPr>
      </w:pPr>
    </w:p>
    <w:p w14:paraId="1B49E33B" w14:textId="77777777" w:rsidR="003871BB" w:rsidRPr="00A55028" w:rsidRDefault="003871BB" w:rsidP="00ED5414">
      <w:pPr>
        <w:shd w:val="clear" w:color="auto" w:fill="F2F2F2" w:themeFill="background1" w:themeFillShade="F2"/>
        <w:spacing w:after="0" w:line="240" w:lineRule="auto"/>
        <w:jc w:val="both"/>
        <w:rPr>
          <w:rFonts w:ascii="Tahoma" w:hAnsi="Tahoma" w:cs="Tahoma"/>
          <w:b/>
        </w:rPr>
      </w:pPr>
      <w:r w:rsidRPr="00A55028">
        <w:rPr>
          <w:rFonts w:ascii="Tahoma" w:hAnsi="Tahoma" w:cs="Tahoma"/>
          <w:b/>
        </w:rPr>
        <w:t>Close the session with these thoughts: Borrowing m</w:t>
      </w:r>
      <w:r w:rsidR="00AB4438">
        <w:rPr>
          <w:rFonts w:ascii="Tahoma" w:hAnsi="Tahoma" w:cs="Tahoma"/>
          <w:b/>
        </w:rPr>
        <w:t>one</w:t>
      </w:r>
      <w:r w:rsidRPr="00A55028">
        <w:rPr>
          <w:rFonts w:ascii="Tahoma" w:hAnsi="Tahoma" w:cs="Tahoma"/>
          <w:b/>
        </w:rPr>
        <w:t>y to run your business can be a big help but it is important to remember that:</w:t>
      </w:r>
    </w:p>
    <w:p w14:paraId="1B49E33C" w14:textId="77777777" w:rsidR="003871BB" w:rsidRPr="00A55028" w:rsidRDefault="003871BB" w:rsidP="00ED5414">
      <w:pPr>
        <w:pStyle w:val="ListParagraph"/>
        <w:numPr>
          <w:ilvl w:val="0"/>
          <w:numId w:val="15"/>
        </w:numPr>
        <w:shd w:val="clear" w:color="auto" w:fill="F2F2F2" w:themeFill="background1" w:themeFillShade="F2"/>
        <w:spacing w:after="0" w:line="240" w:lineRule="auto"/>
        <w:ind w:left="714" w:hanging="357"/>
        <w:jc w:val="both"/>
        <w:rPr>
          <w:rFonts w:ascii="Tahoma" w:hAnsi="Tahoma" w:cs="Tahoma"/>
        </w:rPr>
      </w:pPr>
      <w:r w:rsidRPr="00A55028">
        <w:rPr>
          <w:rFonts w:ascii="Tahoma" w:hAnsi="Tahoma" w:cs="Tahoma"/>
        </w:rPr>
        <w:t>You should only borrow when you really need it</w:t>
      </w:r>
      <w:r w:rsidR="00C66B06">
        <w:rPr>
          <w:rFonts w:ascii="Tahoma" w:hAnsi="Tahoma" w:cs="Tahoma"/>
        </w:rPr>
        <w:t>.</w:t>
      </w:r>
    </w:p>
    <w:p w14:paraId="1B49E33D" w14:textId="77777777" w:rsidR="003871BB" w:rsidRPr="00A55028" w:rsidRDefault="003871BB" w:rsidP="00ED5414">
      <w:pPr>
        <w:pStyle w:val="ListParagraph"/>
        <w:numPr>
          <w:ilvl w:val="0"/>
          <w:numId w:val="15"/>
        </w:numPr>
        <w:shd w:val="clear" w:color="auto" w:fill="F2F2F2" w:themeFill="background1" w:themeFillShade="F2"/>
        <w:spacing w:after="0" w:line="240" w:lineRule="auto"/>
        <w:ind w:left="714" w:hanging="357"/>
        <w:jc w:val="both"/>
        <w:rPr>
          <w:rFonts w:ascii="Tahoma" w:hAnsi="Tahoma" w:cs="Tahoma"/>
        </w:rPr>
      </w:pPr>
      <w:r w:rsidRPr="00A55028">
        <w:rPr>
          <w:rFonts w:ascii="Tahoma" w:hAnsi="Tahoma" w:cs="Tahoma"/>
        </w:rPr>
        <w:t>Don’t borrow for things you don’t really need but want</w:t>
      </w:r>
      <w:r w:rsidR="00C66B06">
        <w:rPr>
          <w:rFonts w:ascii="Tahoma" w:hAnsi="Tahoma" w:cs="Tahoma"/>
        </w:rPr>
        <w:t>.</w:t>
      </w:r>
    </w:p>
    <w:p w14:paraId="1B49E33E" w14:textId="77777777" w:rsidR="003871BB" w:rsidRPr="00A55028" w:rsidRDefault="003871BB" w:rsidP="00ED5414">
      <w:pPr>
        <w:pStyle w:val="ListParagraph"/>
        <w:numPr>
          <w:ilvl w:val="0"/>
          <w:numId w:val="15"/>
        </w:numPr>
        <w:shd w:val="clear" w:color="auto" w:fill="F2F2F2" w:themeFill="background1" w:themeFillShade="F2"/>
        <w:spacing w:after="0" w:line="240" w:lineRule="auto"/>
        <w:ind w:left="714" w:hanging="357"/>
        <w:jc w:val="both"/>
        <w:rPr>
          <w:rFonts w:ascii="Tahoma" w:hAnsi="Tahoma" w:cs="Tahoma"/>
        </w:rPr>
      </w:pPr>
      <w:r w:rsidRPr="00A55028">
        <w:rPr>
          <w:rFonts w:ascii="Tahoma" w:hAnsi="Tahoma" w:cs="Tahoma"/>
        </w:rPr>
        <w:t>Borrowed m</w:t>
      </w:r>
      <w:r w:rsidR="00AB4438">
        <w:rPr>
          <w:rFonts w:ascii="Tahoma" w:hAnsi="Tahoma" w:cs="Tahoma"/>
        </w:rPr>
        <w:t>one</w:t>
      </w:r>
      <w:r w:rsidRPr="00A55028">
        <w:rPr>
          <w:rFonts w:ascii="Tahoma" w:hAnsi="Tahoma" w:cs="Tahoma"/>
        </w:rPr>
        <w:t>y is expensive</w:t>
      </w:r>
      <w:r w:rsidR="00C66B06">
        <w:rPr>
          <w:rFonts w:ascii="Tahoma" w:hAnsi="Tahoma" w:cs="Tahoma"/>
        </w:rPr>
        <w:t xml:space="preserve"> as interest is charged.</w:t>
      </w:r>
    </w:p>
    <w:p w14:paraId="1B49E33F" w14:textId="77777777" w:rsidR="003871BB" w:rsidRPr="00A55028" w:rsidRDefault="003871BB" w:rsidP="00ED5414">
      <w:pPr>
        <w:pStyle w:val="ListParagraph"/>
        <w:numPr>
          <w:ilvl w:val="0"/>
          <w:numId w:val="15"/>
        </w:numPr>
        <w:shd w:val="clear" w:color="auto" w:fill="F2F2F2" w:themeFill="background1" w:themeFillShade="F2"/>
        <w:spacing w:after="0" w:line="240" w:lineRule="auto"/>
        <w:ind w:left="714" w:hanging="357"/>
        <w:jc w:val="both"/>
        <w:rPr>
          <w:rFonts w:ascii="Tahoma" w:hAnsi="Tahoma" w:cs="Tahoma"/>
        </w:rPr>
      </w:pPr>
      <w:r w:rsidRPr="00A55028">
        <w:rPr>
          <w:rFonts w:ascii="Tahoma" w:hAnsi="Tahoma" w:cs="Tahoma"/>
        </w:rPr>
        <w:t>Borrowed m</w:t>
      </w:r>
      <w:r w:rsidR="00AB4438">
        <w:rPr>
          <w:rFonts w:ascii="Tahoma" w:hAnsi="Tahoma" w:cs="Tahoma"/>
        </w:rPr>
        <w:t>one</w:t>
      </w:r>
      <w:r w:rsidRPr="00A55028">
        <w:rPr>
          <w:rFonts w:ascii="Tahoma" w:hAnsi="Tahoma" w:cs="Tahoma"/>
        </w:rPr>
        <w:t>y has to be paid back whether you can afford it or not</w:t>
      </w:r>
      <w:r w:rsidR="00C66B06">
        <w:rPr>
          <w:rFonts w:ascii="Tahoma" w:hAnsi="Tahoma" w:cs="Tahoma"/>
        </w:rPr>
        <w:t>.</w:t>
      </w:r>
    </w:p>
    <w:p w14:paraId="1B49E340" w14:textId="77777777" w:rsidR="00836E88" w:rsidRPr="00C66B06" w:rsidRDefault="003871BB" w:rsidP="00ED5414">
      <w:pPr>
        <w:pStyle w:val="ListParagraph"/>
        <w:numPr>
          <w:ilvl w:val="0"/>
          <w:numId w:val="15"/>
        </w:numPr>
        <w:shd w:val="clear" w:color="auto" w:fill="F2F2F2" w:themeFill="background1" w:themeFillShade="F2"/>
        <w:spacing w:after="0" w:line="240" w:lineRule="auto"/>
        <w:ind w:left="714" w:hanging="357"/>
        <w:jc w:val="both"/>
        <w:rPr>
          <w:rFonts w:ascii="Tahoma" w:hAnsi="Tahoma" w:cs="Tahoma"/>
        </w:rPr>
      </w:pPr>
      <w:r w:rsidRPr="00743938">
        <w:rPr>
          <w:rFonts w:ascii="Tahoma" w:hAnsi="Tahoma" w:cs="Tahoma"/>
        </w:rPr>
        <w:t>You may be able to solve your problem by running your business smarter</w:t>
      </w:r>
      <w:r w:rsidR="00C66B06" w:rsidRPr="00743938">
        <w:rPr>
          <w:rFonts w:ascii="Tahoma" w:hAnsi="Tahoma" w:cs="Tahoma"/>
        </w:rPr>
        <w:t>.</w:t>
      </w:r>
    </w:p>
    <w:sectPr w:rsidR="00836E88" w:rsidRPr="00C66B06" w:rsidSect="00F15324">
      <w:pgSz w:w="11900" w:h="1684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49E47B" w14:textId="77777777" w:rsidR="00701F13" w:rsidRDefault="00701F13">
      <w:r>
        <w:separator/>
      </w:r>
    </w:p>
  </w:endnote>
  <w:endnote w:type="continuationSeparator" w:id="0">
    <w:p w14:paraId="1B49E47C" w14:textId="77777777" w:rsidR="00701F13" w:rsidRDefault="00701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Tw Cen MT">
    <w:panose1 w:val="020B0602020104020603"/>
    <w:charset w:val="00"/>
    <w:family w:val="swiss"/>
    <w:pitch w:val="variable"/>
    <w:sig w:usb0="00000007" w:usb1="00000000" w:usb2="00000000" w:usb3="00000000" w:csb0="00000003" w:csb1="00000000"/>
  </w:font>
  <w:font w:name="Univers">
    <w:altName w:val="Arial"/>
    <w:charset w:val="00"/>
    <w:family w:val="swiss"/>
    <w:pitch w:val="variable"/>
    <w:sig w:usb0="80000287" w:usb1="00000000" w:usb2="00000000" w:usb3="00000000" w:csb0="0000000F" w:csb1="00000000"/>
  </w:font>
  <w:font w:name="Verdana">
    <w:panose1 w:val="020B0604030504040204"/>
    <w:charset w:val="00"/>
    <w:family w:val="swiss"/>
    <w:pitch w:val="variable"/>
    <w:sig w:usb0="A10006FF" w:usb1="4000205B" w:usb2="00000010" w:usb3="00000000" w:csb0="0000019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49E47D" w14:textId="77777777" w:rsidR="00ED5414" w:rsidRDefault="00ED5414">
    <w:pPr>
      <w:pStyle w:val="Footer"/>
      <w:jc w:val="right"/>
    </w:pPr>
    <w:r>
      <w:fldChar w:fldCharType="begin"/>
    </w:r>
    <w:r>
      <w:instrText xml:space="preserve"> PAGE   \* MERGEFORMAT </w:instrText>
    </w:r>
    <w:r>
      <w:fldChar w:fldCharType="separate"/>
    </w:r>
    <w:r w:rsidR="002E116E">
      <w:rPr>
        <w:noProof/>
      </w:rPr>
      <w:t>1</w:t>
    </w:r>
    <w:r>
      <w:rPr>
        <w:noProof/>
      </w:rPr>
      <w:fldChar w:fldCharType="end"/>
    </w:r>
  </w:p>
  <w:p w14:paraId="1B49E47E" w14:textId="77777777" w:rsidR="00ED5414" w:rsidRDefault="00ED5414">
    <w:pPr>
      <w:widowControl w:val="0"/>
      <w:autoSpaceDE w:val="0"/>
      <w:autoSpaceDN w:val="0"/>
      <w:adjustRightInd w:val="0"/>
      <w:spacing w:after="0" w:line="200" w:lineRule="exact"/>
      <w:rPr>
        <w:rFonts w:ascii="Times New Roman" w:hAnsi="Times New Roman"/>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49E47F" w14:textId="77777777" w:rsidR="00ED5414" w:rsidRDefault="00ED5414" w:rsidP="00766B2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14:paraId="1B49E480" w14:textId="77777777" w:rsidR="00ED5414" w:rsidRDefault="00ED5414" w:rsidP="00766B2B">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49E481" w14:textId="77777777" w:rsidR="00ED5414" w:rsidRDefault="00ED5414">
    <w:pPr>
      <w:pStyle w:val="Footer"/>
      <w:jc w:val="right"/>
    </w:pPr>
    <w:r>
      <w:fldChar w:fldCharType="begin"/>
    </w:r>
    <w:r>
      <w:instrText xml:space="preserve"> PAGE   \* MERGEFORMAT </w:instrText>
    </w:r>
    <w:r>
      <w:fldChar w:fldCharType="separate"/>
    </w:r>
    <w:r w:rsidR="002E116E">
      <w:rPr>
        <w:noProof/>
      </w:rPr>
      <w:t>67</w:t>
    </w:r>
    <w:r>
      <w:rPr>
        <w:noProof/>
      </w:rPr>
      <w:fldChar w:fldCharType="end"/>
    </w:r>
  </w:p>
  <w:p w14:paraId="1B49E482" w14:textId="77777777" w:rsidR="00ED5414" w:rsidRDefault="00ED5414" w:rsidP="00766B2B">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49E479" w14:textId="77777777" w:rsidR="00701F13" w:rsidRDefault="00701F13">
      <w:r>
        <w:separator/>
      </w:r>
    </w:p>
  </w:footnote>
  <w:footnote w:type="continuationSeparator" w:id="0">
    <w:p w14:paraId="1B49E47A" w14:textId="77777777" w:rsidR="00701F13" w:rsidRDefault="00701F13">
      <w:r>
        <w:continuationSeparator/>
      </w:r>
    </w:p>
  </w:footnote>
  <w:footnote w:id="1">
    <w:p w14:paraId="1B49E483" w14:textId="77777777" w:rsidR="00ED5414" w:rsidRPr="00B52A7C" w:rsidRDefault="00ED5414" w:rsidP="00502C8A">
      <w:pPr>
        <w:pStyle w:val="FootnoteText"/>
        <w:rPr>
          <w:lang w:val="en-ZA"/>
        </w:rPr>
      </w:pPr>
      <w:r>
        <w:rPr>
          <w:rStyle w:val="FootnoteReference"/>
        </w:rPr>
        <w:footnoteRef/>
      </w:r>
      <w:r>
        <w:t xml:space="preserve"> </w:t>
      </w:r>
      <w:r w:rsidRPr="00B52A7C">
        <w:t>http://www.minnpost.com/business/2013/10/land-o-lakes-helps-empower-women-sub-saharan-africa-develop-business-skills</w:t>
      </w:r>
    </w:p>
  </w:footnote>
  <w:footnote w:id="2">
    <w:p w14:paraId="1B49E484" w14:textId="77777777" w:rsidR="00ED5414" w:rsidRPr="005103B7" w:rsidRDefault="00ED5414" w:rsidP="00502C8A">
      <w:pPr>
        <w:pStyle w:val="FootnoteText"/>
        <w:rPr>
          <w:lang w:val="en-ZA"/>
        </w:rPr>
      </w:pPr>
      <w:r>
        <w:rPr>
          <w:rStyle w:val="FootnoteReference"/>
        </w:rPr>
        <w:footnoteRef/>
      </w:r>
      <w:r>
        <w:t xml:space="preserve"> </w:t>
      </w:r>
      <w:r w:rsidRPr="005103B7">
        <w:t>http://www.bulawayo24.com/index-id-news-sc-national-byo-48259.html</w:t>
      </w:r>
    </w:p>
  </w:footnote>
  <w:footnote w:id="3">
    <w:p w14:paraId="1B49E485" w14:textId="77777777" w:rsidR="00ED5414" w:rsidRPr="000D3D6A" w:rsidRDefault="00ED5414" w:rsidP="00502C8A">
      <w:pPr>
        <w:pStyle w:val="FootnoteText"/>
      </w:pPr>
      <w:r>
        <w:rPr>
          <w:rStyle w:val="FootnoteReference"/>
        </w:rPr>
        <w:footnoteRef/>
      </w:r>
      <w:r>
        <w:t xml:space="preserve"> </w:t>
      </w:r>
      <w:hyperlink r:id="rId1" w:history="1">
        <w:r w:rsidRPr="000D3D6A">
          <w:rPr>
            <w:rStyle w:val="Hyperlink"/>
          </w:rPr>
          <w:t>http://futurestreams.co.za</w:t>
        </w:r>
      </w:hyperlink>
    </w:p>
    <w:p w14:paraId="1B49E486" w14:textId="77777777" w:rsidR="00ED5414" w:rsidRDefault="002E116E" w:rsidP="00502C8A">
      <w:pPr>
        <w:pStyle w:val="FootnoteText"/>
      </w:pPr>
      <w:hyperlink r:id="rId2" w:history="1">
        <w:r w:rsidR="00ED5414" w:rsidRPr="000D3D6A">
          <w:rPr>
            <w:rStyle w:val="Hyperlink"/>
          </w:rPr>
          <w:t>http://www.compassodyssey.net</w:t>
        </w:r>
      </w:hyperlink>
    </w:p>
    <w:p w14:paraId="1B49E487" w14:textId="77777777" w:rsidR="00ED5414" w:rsidRPr="008F3E23" w:rsidRDefault="00ED5414" w:rsidP="00502C8A">
      <w:pPr>
        <w:pStyle w:val="FootnoteText"/>
        <w:rPr>
          <w:lang w:val="en-ZA"/>
        </w:rPr>
      </w:pPr>
      <w:r w:rsidRPr="00CB1BAD">
        <w:rPr>
          <w:rFonts w:ascii="Tahoma" w:hAnsi="Tahoma" w:cs="Tahoma"/>
          <w:sz w:val="16"/>
          <w:szCs w:val="16"/>
        </w:rPr>
        <w:t>http://thinkafricapress.com/ghan</w:t>
      </w:r>
      <w:r>
        <w:rPr>
          <w:rFonts w:ascii="Tahoma" w:hAnsi="Tahoma" w:cs="Tahoma"/>
          <w:sz w:val="16"/>
          <w:szCs w:val="16"/>
        </w:rPr>
        <w:t>a</w:t>
      </w:r>
    </w:p>
  </w:footnote>
  <w:footnote w:id="4">
    <w:p w14:paraId="1B49E488" w14:textId="77777777" w:rsidR="00ED5414" w:rsidRPr="00A710C4" w:rsidRDefault="00ED5414" w:rsidP="00502C8A">
      <w:pPr>
        <w:pStyle w:val="FootnoteText"/>
        <w:rPr>
          <w:lang w:val="en-ZA"/>
        </w:rPr>
      </w:pPr>
      <w:r>
        <w:rPr>
          <w:rStyle w:val="FootnoteReference"/>
        </w:rPr>
        <w:footnoteRef/>
      </w:r>
      <w:r>
        <w:t xml:space="preserve"> </w:t>
      </w:r>
      <w:r w:rsidRPr="00A710C4">
        <w:t>https://www.ashoka.org/social_entrepreneur</w:t>
      </w:r>
    </w:p>
  </w:footnote>
  <w:footnote w:id="5">
    <w:p w14:paraId="1B49E489" w14:textId="77777777" w:rsidR="00ED5414" w:rsidRPr="00C60AA3" w:rsidRDefault="00ED5414" w:rsidP="00537F3D">
      <w:pPr>
        <w:pStyle w:val="FootnoteText"/>
        <w:rPr>
          <w:lang w:val="en-ZA"/>
        </w:rPr>
      </w:pPr>
      <w:r>
        <w:rPr>
          <w:rStyle w:val="FootnoteReference"/>
        </w:rPr>
        <w:footnoteRef/>
      </w:r>
      <w:r>
        <w:t xml:space="preserve"> </w:t>
      </w:r>
      <w:r w:rsidRPr="00C60AA3">
        <w:t>http://www.free-power-point-templates.com/articles/free-product-life-cycle-powerpoint-template/</w:t>
      </w:r>
    </w:p>
  </w:footnote>
  <w:footnote w:id="6">
    <w:p w14:paraId="1B49E48A" w14:textId="77777777" w:rsidR="00ED5414" w:rsidRPr="007D184A" w:rsidRDefault="00ED5414" w:rsidP="00537F3D">
      <w:pPr>
        <w:pStyle w:val="FootnoteText"/>
        <w:rPr>
          <w:lang w:val="en-ZA"/>
        </w:rPr>
      </w:pPr>
      <w:r>
        <w:rPr>
          <w:rStyle w:val="FootnoteReference"/>
        </w:rPr>
        <w:footnoteRef/>
      </w:r>
      <w:r>
        <w:t xml:space="preserve"> </w:t>
      </w:r>
      <w:r w:rsidRPr="007D184A">
        <w:t>https://www.google.com/search?q=products+changed+to+attract+sales&amp;rlz=1T4LENN_enZA572ZA572&amp;source=lnms&amp;tbm=isch&amp;sa=X&amp;ved=0ahUKEwin7dPV0bjMAhWhBcAKHd16AIwQ_AUICSgD&amp;biw=1366&amp;bih=589#tbm=isch&amp;q=old+and+new+branding+ideas+coca+cola&amp;imgrc=Bl8Bo_VnhOV3fM%3A</w:t>
      </w:r>
    </w:p>
  </w:footnote>
  <w:footnote w:id="7">
    <w:p w14:paraId="1B49E48B" w14:textId="77777777" w:rsidR="00ED5414" w:rsidRPr="006F60A0" w:rsidRDefault="00ED5414" w:rsidP="00537F3D">
      <w:pPr>
        <w:pStyle w:val="FootnoteText"/>
        <w:rPr>
          <w:lang w:val="en-ZA"/>
        </w:rPr>
      </w:pPr>
      <w:r>
        <w:rPr>
          <w:rStyle w:val="FootnoteReference"/>
        </w:rPr>
        <w:footnoteRef/>
      </w:r>
      <w:r>
        <w:t xml:space="preserve"> </w:t>
      </w:r>
    </w:p>
  </w:footnote>
  <w:footnote w:id="8">
    <w:p w14:paraId="1B49E48C" w14:textId="77777777" w:rsidR="00ED5414" w:rsidRPr="008E7A8A" w:rsidRDefault="00ED5414" w:rsidP="00537F3D">
      <w:pPr>
        <w:pStyle w:val="FootnoteText"/>
        <w:rPr>
          <w:lang w:val="en-ZA"/>
        </w:rPr>
      </w:pPr>
      <w:r>
        <w:rPr>
          <w:rStyle w:val="FootnoteReference"/>
        </w:rPr>
        <w:footnoteRef/>
      </w:r>
      <w:r>
        <w:t xml:space="preserve"> </w:t>
      </w:r>
      <w:r w:rsidRPr="008E7A8A">
        <w:t>http://www.investorwords.com/6455/competitor.html</w:t>
      </w:r>
    </w:p>
  </w:footnote>
  <w:footnote w:id="9">
    <w:p w14:paraId="1B49E48D" w14:textId="77777777" w:rsidR="00ED5414" w:rsidRPr="00DE47BB" w:rsidRDefault="00ED5414">
      <w:pPr>
        <w:pStyle w:val="FootnoteText"/>
        <w:rPr>
          <w:lang w:val="en-ZA"/>
        </w:rPr>
      </w:pPr>
      <w:r>
        <w:rPr>
          <w:rStyle w:val="FootnoteReference"/>
        </w:rPr>
        <w:footnoteRef/>
      </w:r>
      <w:r>
        <w:t xml:space="preserve"> </w:t>
      </w:r>
      <w:r w:rsidRPr="00DE47BB">
        <w:t>https://www.google.com/search?sourceid=navclient&amp;ie=UTF-8&amp;rlz=1T4LENN_enZA572ZA572&amp;q=quality+control+definition</w:t>
      </w:r>
    </w:p>
  </w:footnote>
  <w:footnote w:id="10">
    <w:p w14:paraId="1B49E48E" w14:textId="77777777" w:rsidR="00ED5414" w:rsidRPr="00445551" w:rsidRDefault="00ED5414" w:rsidP="00FA7812">
      <w:pPr>
        <w:pStyle w:val="FootnoteText"/>
        <w:rPr>
          <w:lang w:val="en-ZA"/>
        </w:rPr>
      </w:pPr>
      <w:r>
        <w:rPr>
          <w:rStyle w:val="FootnoteReference"/>
        </w:rPr>
        <w:footnoteRef/>
      </w:r>
      <w:r>
        <w:t xml:space="preserve"> </w:t>
      </w:r>
      <w:r w:rsidRPr="00445551">
        <w:t>http://www.voteforus.com/whyiscustomerserviceimportant.html</w:t>
      </w:r>
    </w:p>
  </w:footnote>
  <w:footnote w:id="11">
    <w:p w14:paraId="1B49E48F" w14:textId="77777777" w:rsidR="00ED5414" w:rsidRPr="00840711" w:rsidRDefault="00ED5414" w:rsidP="00C27DA1">
      <w:pPr>
        <w:pStyle w:val="FootnoteText"/>
        <w:rPr>
          <w:lang w:val="en-ZA"/>
        </w:rPr>
      </w:pPr>
      <w:r>
        <w:rPr>
          <w:rStyle w:val="FootnoteReference"/>
        </w:rPr>
        <w:footnoteRef/>
      </w:r>
      <w:r>
        <w:t xml:space="preserve"> </w:t>
      </w:r>
      <w:r w:rsidRPr="00840711">
        <w:t>https://debitoor.com/dictionary/quotation</w:t>
      </w:r>
    </w:p>
  </w:footnote>
  <w:footnote w:id="12">
    <w:p w14:paraId="1B49E490" w14:textId="77777777" w:rsidR="00ED5414" w:rsidRDefault="00ED5414">
      <w:pPr>
        <w:pStyle w:val="FootnoteText"/>
      </w:pPr>
      <w:r>
        <w:rPr>
          <w:rStyle w:val="FootnoteReference"/>
        </w:rPr>
        <w:footnoteRef/>
      </w:r>
      <w:r>
        <w:t xml:space="preserve"> </w:t>
      </w:r>
      <w:r w:rsidRPr="00A56E74">
        <w:t>http://www.imow.org/economica/projects/story?key=4108</w:t>
      </w:r>
    </w:p>
    <w:p w14:paraId="1B49E491" w14:textId="77777777" w:rsidR="00ED5414" w:rsidRPr="00A56E74" w:rsidRDefault="00ED5414">
      <w:pPr>
        <w:pStyle w:val="FootnoteText"/>
        <w:rPr>
          <w:lang w:val="en-ZA"/>
        </w:rPr>
      </w:pPr>
    </w:p>
  </w:footnote>
  <w:footnote w:id="13">
    <w:p w14:paraId="1B49E492" w14:textId="77777777" w:rsidR="00ED5414" w:rsidRPr="00805EEB" w:rsidRDefault="00ED5414">
      <w:pPr>
        <w:pStyle w:val="FootnoteText"/>
        <w:rPr>
          <w:lang w:val="en-ZA"/>
        </w:rPr>
      </w:pPr>
      <w:r>
        <w:rPr>
          <w:rStyle w:val="FootnoteReference"/>
        </w:rPr>
        <w:footnoteRef/>
      </w:r>
      <w:r>
        <w:t xml:space="preserve"> </w:t>
      </w:r>
      <w:r w:rsidRPr="00805EEB">
        <w:t>http://dealbook.nytimes.com/2014/04/01/tap-to-pay-not-so-much-in-the-u-s/?_php=true&amp;_type=blogs&amp;_r=0</w:t>
      </w:r>
    </w:p>
  </w:footnote>
  <w:footnote w:id="14">
    <w:p w14:paraId="1B49E493" w14:textId="77777777" w:rsidR="00ED5414" w:rsidRPr="00E001F3" w:rsidRDefault="00ED5414">
      <w:pPr>
        <w:pStyle w:val="FootnoteText"/>
        <w:rPr>
          <w:lang w:val="en-ZA"/>
        </w:rPr>
      </w:pPr>
      <w:r>
        <w:rPr>
          <w:rStyle w:val="FootnoteReference"/>
        </w:rPr>
        <w:footnoteRef/>
      </w:r>
      <w:r>
        <w:t xml:space="preserve"> </w:t>
      </w:r>
      <w:r w:rsidRPr="00E001F3">
        <w:t>http://www.iconarchive.com/show/sleek-xp-basic-icons-by-hopstarter/Files-icon.html</w:t>
      </w:r>
    </w:p>
  </w:footnote>
  <w:footnote w:id="15">
    <w:p w14:paraId="1B49E494" w14:textId="77777777" w:rsidR="00ED5414" w:rsidRPr="00E001F3" w:rsidRDefault="00ED5414">
      <w:pPr>
        <w:pStyle w:val="FootnoteText"/>
        <w:rPr>
          <w:lang w:val="en-ZA"/>
        </w:rPr>
      </w:pPr>
      <w:r>
        <w:rPr>
          <w:rStyle w:val="FootnoteReference"/>
        </w:rPr>
        <w:footnoteRef/>
      </w:r>
      <w:r>
        <w:t xml:space="preserve"> </w:t>
      </w:r>
      <w:r w:rsidRPr="00E001F3">
        <w:t>http://www.premiumpsd.com/coloful-office-files-icon-psd-download.html</w:t>
      </w:r>
    </w:p>
  </w:footnote>
  <w:footnote w:id="16">
    <w:p w14:paraId="1B49E495" w14:textId="77777777" w:rsidR="00ED5414" w:rsidRPr="00E847D2" w:rsidRDefault="00ED5414">
      <w:pPr>
        <w:pStyle w:val="FootnoteText"/>
        <w:rPr>
          <w:lang w:val="en-ZA"/>
        </w:rPr>
      </w:pPr>
      <w:r>
        <w:rPr>
          <w:rStyle w:val="FootnoteReference"/>
        </w:rPr>
        <w:footnoteRef/>
      </w:r>
      <w:r>
        <w:t xml:space="preserve"> </w:t>
      </w:r>
      <w:r w:rsidRPr="00E847D2">
        <w:t>http://www.doublexeconomy.com/2013/02/01/the-oxford-forum-for-women-in-the-world-economy/</w:t>
      </w:r>
    </w:p>
  </w:footnote>
  <w:footnote w:id="17">
    <w:p w14:paraId="1B49E496" w14:textId="77777777" w:rsidR="00ED5414" w:rsidRPr="00AD069D" w:rsidRDefault="00ED5414">
      <w:pPr>
        <w:pStyle w:val="FootnoteText"/>
        <w:rPr>
          <w:lang w:val="en-ZA"/>
        </w:rPr>
      </w:pPr>
      <w:r>
        <w:rPr>
          <w:rStyle w:val="FootnoteReference"/>
        </w:rPr>
        <w:footnoteRef/>
      </w:r>
      <w:r>
        <w:t xml:space="preserve"> </w:t>
      </w:r>
      <w:r w:rsidRPr="00AD069D">
        <w:t>http://madamenoire.com/114425/10-obvious-and-not-so-obvious-ways-to-save-m</w:t>
      </w:r>
      <w:r>
        <w:t>one</w:t>
      </w:r>
      <w:r w:rsidRPr="00AD069D">
        <w:t>y/8/</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w14:anchorId="1B49E34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numPicBullet w:numPicBulletId="1">
    <w:pict>
      <v:shape id="_x0000_i1027" type="#_x0000_t75" style="width:3in;height:3in" o:bullet="t"/>
    </w:pict>
  </w:numPicBullet>
  <w:numPicBullet w:numPicBulletId="2">
    <w:pict>
      <v:shape id="_x0000_i1028" type="#_x0000_t75" style="width:3in;height:3in" o:bullet="t"/>
    </w:pict>
  </w:numPicBullet>
  <w:numPicBullet w:numPicBulletId="3">
    <w:pict>
      <v:shape id="_x0000_i1029" type="#_x0000_t75" style="width:3in;height:3in" o:bullet="t"/>
    </w:pict>
  </w:numPicBullet>
  <w:abstractNum w:abstractNumId="0" w15:restartNumberingAfterBreak="0">
    <w:nsid w:val="00000001"/>
    <w:multiLevelType w:val="multilevel"/>
    <w:tmpl w:val="00000001"/>
    <w:name w:val="WWNum1"/>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rPr>
    </w:lvl>
    <w:lvl w:ilvl="8">
      <w:start w:val="1"/>
      <w:numFmt w:val="bullet"/>
      <w:lvlText w:val=""/>
      <w:lvlJc w:val="left"/>
      <w:pPr>
        <w:tabs>
          <w:tab w:val="num" w:pos="0"/>
        </w:tabs>
        <w:ind w:left="6120" w:hanging="360"/>
      </w:pPr>
      <w:rPr>
        <w:rFonts w:ascii="Wingdings" w:hAnsi="Wingdings"/>
      </w:rPr>
    </w:lvl>
  </w:abstractNum>
  <w:abstractNum w:abstractNumId="1" w15:restartNumberingAfterBreak="0">
    <w:nsid w:val="00000002"/>
    <w:multiLevelType w:val="multilevel"/>
    <w:tmpl w:val="00000002"/>
    <w:name w:val="WWNum3"/>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rPr>
    </w:lvl>
    <w:lvl w:ilvl="8">
      <w:start w:val="1"/>
      <w:numFmt w:val="bullet"/>
      <w:lvlText w:val=""/>
      <w:lvlJc w:val="left"/>
      <w:pPr>
        <w:tabs>
          <w:tab w:val="num" w:pos="0"/>
        </w:tabs>
        <w:ind w:left="6120" w:hanging="360"/>
      </w:pPr>
      <w:rPr>
        <w:rFonts w:ascii="Wingdings" w:hAnsi="Wingdings"/>
      </w:rPr>
    </w:lvl>
  </w:abstractNum>
  <w:abstractNum w:abstractNumId="2" w15:restartNumberingAfterBreak="0">
    <w:nsid w:val="00000003"/>
    <w:multiLevelType w:val="multilevel"/>
    <w:tmpl w:val="00000003"/>
    <w:name w:val="WWNum12"/>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rPr>
    </w:lvl>
    <w:lvl w:ilvl="8">
      <w:start w:val="1"/>
      <w:numFmt w:val="bullet"/>
      <w:lvlText w:val=""/>
      <w:lvlJc w:val="left"/>
      <w:pPr>
        <w:tabs>
          <w:tab w:val="num" w:pos="0"/>
        </w:tabs>
        <w:ind w:left="6120" w:hanging="360"/>
      </w:pPr>
      <w:rPr>
        <w:rFonts w:ascii="Wingdings" w:hAnsi="Wingdings"/>
      </w:rPr>
    </w:lvl>
  </w:abstractNum>
  <w:abstractNum w:abstractNumId="3" w15:restartNumberingAfterBreak="0">
    <w:nsid w:val="002956E1"/>
    <w:multiLevelType w:val="multilevel"/>
    <w:tmpl w:val="E55ED2F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PicBulletId w:val="0"/>
      <w:lvlJc w:val="left"/>
      <w:pPr>
        <w:tabs>
          <w:tab w:val="num" w:pos="1440"/>
        </w:tabs>
        <w:ind w:left="1440" w:hanging="360"/>
      </w:pPr>
      <w:rPr>
        <w:rFonts w:ascii="Wingdings" w:hAnsi="Wingdings" w:hint="default"/>
        <w:sz w:val="20"/>
      </w:rPr>
    </w:lvl>
    <w:lvl w:ilvl="2">
      <w:start w:val="2"/>
      <w:numFmt w:val="upperLetter"/>
      <w:lvlText w:val="%3)"/>
      <w:lvlJc w:val="left"/>
      <w:pPr>
        <w:ind w:left="2160" w:hanging="360"/>
      </w:pPr>
      <w:rPr>
        <w:rFonts w:hint="default"/>
        <w:b/>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1C33C96"/>
    <w:multiLevelType w:val="hybridMultilevel"/>
    <w:tmpl w:val="1F56AB8E"/>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03A508EB"/>
    <w:multiLevelType w:val="hybridMultilevel"/>
    <w:tmpl w:val="9DC07D7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03E2231D"/>
    <w:multiLevelType w:val="multilevel"/>
    <w:tmpl w:val="B0B0E1EE"/>
    <w:lvl w:ilvl="0">
      <w:start w:val="2"/>
      <w:numFmt w:val="decimal"/>
      <w:lvlText w:val="%1"/>
      <w:lvlJc w:val="left"/>
      <w:pPr>
        <w:ind w:left="375" w:hanging="375"/>
      </w:pPr>
      <w:rPr>
        <w:rFonts w:hint="default"/>
      </w:rPr>
    </w:lvl>
    <w:lvl w:ilvl="1">
      <w:start w:val="7"/>
      <w:numFmt w:val="decimal"/>
      <w:lvlText w:val="%1.%2"/>
      <w:lvlJc w:val="left"/>
      <w:pPr>
        <w:ind w:left="1800" w:hanging="720"/>
      </w:pPr>
      <w:rPr>
        <w:rFonts w:hint="default"/>
      </w:rPr>
    </w:lvl>
    <w:lvl w:ilvl="2">
      <w:start w:val="1"/>
      <w:numFmt w:val="decimal"/>
      <w:lvlText w:val="%1.%2.%3"/>
      <w:lvlJc w:val="left"/>
      <w:pPr>
        <w:ind w:left="3240" w:hanging="108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7200" w:hanging="1800"/>
      </w:pPr>
      <w:rPr>
        <w:rFonts w:hint="default"/>
      </w:rPr>
    </w:lvl>
    <w:lvl w:ilvl="6">
      <w:start w:val="1"/>
      <w:numFmt w:val="decimal"/>
      <w:lvlText w:val="%1.%2.%3.%4.%5.%6.%7"/>
      <w:lvlJc w:val="left"/>
      <w:pPr>
        <w:ind w:left="8640" w:hanging="2160"/>
      </w:pPr>
      <w:rPr>
        <w:rFonts w:hint="default"/>
      </w:rPr>
    </w:lvl>
    <w:lvl w:ilvl="7">
      <w:start w:val="1"/>
      <w:numFmt w:val="decimal"/>
      <w:lvlText w:val="%1.%2.%3.%4.%5.%6.%7.%8"/>
      <w:lvlJc w:val="left"/>
      <w:pPr>
        <w:ind w:left="9720" w:hanging="2160"/>
      </w:pPr>
      <w:rPr>
        <w:rFonts w:hint="default"/>
      </w:rPr>
    </w:lvl>
    <w:lvl w:ilvl="8">
      <w:start w:val="1"/>
      <w:numFmt w:val="decimal"/>
      <w:lvlText w:val="%1.%2.%3.%4.%5.%6.%7.%8.%9"/>
      <w:lvlJc w:val="left"/>
      <w:pPr>
        <w:ind w:left="11160" w:hanging="2520"/>
      </w:pPr>
      <w:rPr>
        <w:rFonts w:hint="default"/>
      </w:rPr>
    </w:lvl>
  </w:abstractNum>
  <w:abstractNum w:abstractNumId="7" w15:restartNumberingAfterBreak="0">
    <w:nsid w:val="045613EA"/>
    <w:multiLevelType w:val="hybridMultilevel"/>
    <w:tmpl w:val="45F88E5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05D30F72"/>
    <w:multiLevelType w:val="hybridMultilevel"/>
    <w:tmpl w:val="6884FF82"/>
    <w:lvl w:ilvl="0" w:tplc="1C090001">
      <w:start w:val="1"/>
      <w:numFmt w:val="bullet"/>
      <w:lvlText w:val=""/>
      <w:lvlJc w:val="left"/>
      <w:pPr>
        <w:ind w:left="720" w:hanging="360"/>
      </w:pPr>
      <w:rPr>
        <w:rFonts w:ascii="Symbol" w:hAnsi="Symbol" w:hint="default"/>
      </w:rPr>
    </w:lvl>
    <w:lvl w:ilvl="1" w:tplc="1C090001">
      <w:start w:val="1"/>
      <w:numFmt w:val="bullet"/>
      <w:lvlText w:val=""/>
      <w:lvlJc w:val="left"/>
      <w:pPr>
        <w:ind w:left="1440" w:hanging="360"/>
      </w:pPr>
      <w:rPr>
        <w:rFonts w:ascii="Symbol" w:hAnsi="Symbol"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0877684F"/>
    <w:multiLevelType w:val="hybridMultilevel"/>
    <w:tmpl w:val="F552020E"/>
    <w:lvl w:ilvl="0" w:tplc="1C090001">
      <w:start w:val="1"/>
      <w:numFmt w:val="bullet"/>
      <w:lvlText w:val=""/>
      <w:lvlJc w:val="left"/>
      <w:pPr>
        <w:ind w:left="720" w:hanging="360"/>
      </w:pPr>
      <w:rPr>
        <w:rFonts w:ascii="Symbol" w:hAnsi="Symbol"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09C31C77"/>
    <w:multiLevelType w:val="multilevel"/>
    <w:tmpl w:val="5A5C035E"/>
    <w:lvl w:ilvl="0">
      <w:start w:val="2"/>
      <w:numFmt w:val="decimal"/>
      <w:lvlText w:val="%1"/>
      <w:lvlJc w:val="left"/>
      <w:pPr>
        <w:ind w:left="375" w:hanging="375"/>
      </w:pPr>
      <w:rPr>
        <w:rFonts w:hint="default"/>
        <w:color w:val="17365D"/>
        <w:sz w:val="24"/>
      </w:rPr>
    </w:lvl>
    <w:lvl w:ilvl="1">
      <w:start w:val="5"/>
      <w:numFmt w:val="decimal"/>
      <w:lvlText w:val="%1.%2"/>
      <w:lvlJc w:val="left"/>
      <w:pPr>
        <w:ind w:left="1080" w:hanging="720"/>
      </w:pPr>
      <w:rPr>
        <w:rFonts w:hint="default"/>
        <w:color w:val="17365D"/>
        <w:sz w:val="24"/>
      </w:rPr>
    </w:lvl>
    <w:lvl w:ilvl="2">
      <w:start w:val="1"/>
      <w:numFmt w:val="decimal"/>
      <w:lvlText w:val="%1.%2.%3"/>
      <w:lvlJc w:val="left"/>
      <w:pPr>
        <w:ind w:left="1440" w:hanging="720"/>
      </w:pPr>
      <w:rPr>
        <w:rFonts w:hint="default"/>
        <w:color w:val="17365D"/>
        <w:sz w:val="24"/>
      </w:rPr>
    </w:lvl>
    <w:lvl w:ilvl="3">
      <w:start w:val="1"/>
      <w:numFmt w:val="decimal"/>
      <w:lvlText w:val="%1.%2.%3.%4"/>
      <w:lvlJc w:val="left"/>
      <w:pPr>
        <w:ind w:left="2160" w:hanging="1080"/>
      </w:pPr>
      <w:rPr>
        <w:rFonts w:hint="default"/>
        <w:color w:val="17365D"/>
        <w:sz w:val="24"/>
      </w:rPr>
    </w:lvl>
    <w:lvl w:ilvl="4">
      <w:start w:val="1"/>
      <w:numFmt w:val="decimal"/>
      <w:lvlText w:val="%1.%2.%3.%4.%5"/>
      <w:lvlJc w:val="left"/>
      <w:pPr>
        <w:ind w:left="2880" w:hanging="1440"/>
      </w:pPr>
      <w:rPr>
        <w:rFonts w:hint="default"/>
        <w:color w:val="17365D"/>
        <w:sz w:val="24"/>
      </w:rPr>
    </w:lvl>
    <w:lvl w:ilvl="5">
      <w:start w:val="1"/>
      <w:numFmt w:val="decimal"/>
      <w:lvlText w:val="%1.%2.%3.%4.%5.%6"/>
      <w:lvlJc w:val="left"/>
      <w:pPr>
        <w:ind w:left="3240" w:hanging="1440"/>
      </w:pPr>
      <w:rPr>
        <w:rFonts w:hint="default"/>
        <w:color w:val="17365D"/>
        <w:sz w:val="24"/>
      </w:rPr>
    </w:lvl>
    <w:lvl w:ilvl="6">
      <w:start w:val="1"/>
      <w:numFmt w:val="decimal"/>
      <w:lvlText w:val="%1.%2.%3.%4.%5.%6.%7"/>
      <w:lvlJc w:val="left"/>
      <w:pPr>
        <w:ind w:left="3960" w:hanging="1800"/>
      </w:pPr>
      <w:rPr>
        <w:rFonts w:hint="default"/>
        <w:color w:val="17365D"/>
        <w:sz w:val="24"/>
      </w:rPr>
    </w:lvl>
    <w:lvl w:ilvl="7">
      <w:start w:val="1"/>
      <w:numFmt w:val="decimal"/>
      <w:lvlText w:val="%1.%2.%3.%4.%5.%6.%7.%8"/>
      <w:lvlJc w:val="left"/>
      <w:pPr>
        <w:ind w:left="4680" w:hanging="2160"/>
      </w:pPr>
      <w:rPr>
        <w:rFonts w:hint="default"/>
        <w:color w:val="17365D"/>
        <w:sz w:val="24"/>
      </w:rPr>
    </w:lvl>
    <w:lvl w:ilvl="8">
      <w:start w:val="1"/>
      <w:numFmt w:val="decimal"/>
      <w:lvlText w:val="%1.%2.%3.%4.%5.%6.%7.%8.%9"/>
      <w:lvlJc w:val="left"/>
      <w:pPr>
        <w:ind w:left="5400" w:hanging="2520"/>
      </w:pPr>
      <w:rPr>
        <w:rFonts w:hint="default"/>
        <w:color w:val="17365D"/>
        <w:sz w:val="24"/>
      </w:rPr>
    </w:lvl>
  </w:abstractNum>
  <w:abstractNum w:abstractNumId="11" w15:restartNumberingAfterBreak="0">
    <w:nsid w:val="09FE7F30"/>
    <w:multiLevelType w:val="hybridMultilevel"/>
    <w:tmpl w:val="29505008"/>
    <w:lvl w:ilvl="0" w:tplc="1C09000F">
      <w:start w:val="1"/>
      <w:numFmt w:val="decimal"/>
      <w:lvlText w:val="%1."/>
      <w:lvlJc w:val="left"/>
      <w:pPr>
        <w:ind w:left="1080" w:hanging="360"/>
      </w:pPr>
    </w:lvl>
    <w:lvl w:ilvl="1" w:tplc="49B2962C">
      <w:start w:val="1"/>
      <w:numFmt w:val="decimal"/>
      <w:lvlText w:val="%2."/>
      <w:lvlJc w:val="left"/>
      <w:pPr>
        <w:ind w:left="1317" w:hanging="750"/>
      </w:pPr>
      <w:rPr>
        <w:rFonts w:hint="default"/>
      </w:rPr>
    </w:lvl>
    <w:lvl w:ilvl="2" w:tplc="1C09001B">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2" w15:restartNumberingAfterBreak="0">
    <w:nsid w:val="0B0D33DB"/>
    <w:multiLevelType w:val="multilevel"/>
    <w:tmpl w:val="0F64F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B474BA3"/>
    <w:multiLevelType w:val="multilevel"/>
    <w:tmpl w:val="FAEA9A62"/>
    <w:lvl w:ilvl="0">
      <w:start w:val="2"/>
      <w:numFmt w:val="decimal"/>
      <w:lvlText w:val="%1"/>
      <w:lvlJc w:val="left"/>
      <w:pPr>
        <w:ind w:left="375" w:hanging="375"/>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14" w15:restartNumberingAfterBreak="0">
    <w:nsid w:val="0B794DC6"/>
    <w:multiLevelType w:val="hybridMultilevel"/>
    <w:tmpl w:val="33BC2A8E"/>
    <w:lvl w:ilvl="0" w:tplc="575A8634">
      <w:start w:val="1"/>
      <w:numFmt w:val="bullet"/>
      <w:lvlText w:val="Ò"/>
      <w:lvlJc w:val="left"/>
      <w:pPr>
        <w:ind w:left="720" w:hanging="360"/>
      </w:pPr>
      <w:rPr>
        <w:rFonts w:ascii="Wingdings 2" w:hAnsi="Wingdings 2" w:hint="default"/>
        <w:b/>
        <w:i w:val="0"/>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0BED2960"/>
    <w:multiLevelType w:val="multilevel"/>
    <w:tmpl w:val="16CA98AC"/>
    <w:lvl w:ilvl="0">
      <w:start w:val="2"/>
      <w:numFmt w:val="decimal"/>
      <w:lvlText w:val="%1"/>
      <w:lvlJc w:val="left"/>
      <w:pPr>
        <w:ind w:left="375" w:hanging="375"/>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6" w15:restartNumberingAfterBreak="0">
    <w:nsid w:val="0EC97A3D"/>
    <w:multiLevelType w:val="hybridMultilevel"/>
    <w:tmpl w:val="B396EE72"/>
    <w:lvl w:ilvl="0" w:tplc="270205B0">
      <w:start w:val="1"/>
      <w:numFmt w:val="bullet"/>
      <w:lvlText w:val=""/>
      <w:lvlJc w:val="left"/>
      <w:pPr>
        <w:ind w:left="720" w:hanging="360"/>
      </w:pPr>
      <w:rPr>
        <w:rFonts w:ascii="Wingdings" w:hAnsi="Wingdings" w:hint="default"/>
        <w:b/>
        <w:i w:val="0"/>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0EFC0142"/>
    <w:multiLevelType w:val="hybridMultilevel"/>
    <w:tmpl w:val="C5F83BE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10507EAC"/>
    <w:multiLevelType w:val="hybridMultilevel"/>
    <w:tmpl w:val="E24874A6"/>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9" w15:restartNumberingAfterBreak="0">
    <w:nsid w:val="11564F6B"/>
    <w:multiLevelType w:val="hybridMultilevel"/>
    <w:tmpl w:val="35A8F7C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121157B2"/>
    <w:multiLevelType w:val="multilevel"/>
    <w:tmpl w:val="09985D5E"/>
    <w:lvl w:ilvl="0">
      <w:start w:val="2"/>
      <w:numFmt w:val="decimal"/>
      <w:lvlText w:val="%1"/>
      <w:lvlJc w:val="left"/>
      <w:pPr>
        <w:ind w:left="375" w:hanging="375"/>
      </w:pPr>
      <w:rPr>
        <w:rFonts w:hint="default"/>
        <w:sz w:val="22"/>
      </w:rPr>
    </w:lvl>
    <w:lvl w:ilvl="1">
      <w:start w:val="2"/>
      <w:numFmt w:val="decimal"/>
      <w:lvlText w:val="%1.%2"/>
      <w:lvlJc w:val="left"/>
      <w:pPr>
        <w:ind w:left="1440" w:hanging="720"/>
      </w:pPr>
      <w:rPr>
        <w:rFonts w:hint="default"/>
        <w:sz w:val="22"/>
      </w:rPr>
    </w:lvl>
    <w:lvl w:ilvl="2">
      <w:start w:val="1"/>
      <w:numFmt w:val="decimal"/>
      <w:lvlText w:val="%1.%2.%3"/>
      <w:lvlJc w:val="left"/>
      <w:pPr>
        <w:ind w:left="2520" w:hanging="1080"/>
      </w:pPr>
      <w:rPr>
        <w:rFonts w:hint="default"/>
        <w:sz w:val="22"/>
      </w:rPr>
    </w:lvl>
    <w:lvl w:ilvl="3">
      <w:start w:val="1"/>
      <w:numFmt w:val="decimal"/>
      <w:lvlText w:val="%1.%2.%3.%4"/>
      <w:lvlJc w:val="left"/>
      <w:pPr>
        <w:ind w:left="3240" w:hanging="1080"/>
      </w:pPr>
      <w:rPr>
        <w:rFonts w:hint="default"/>
        <w:sz w:val="22"/>
      </w:rPr>
    </w:lvl>
    <w:lvl w:ilvl="4">
      <w:start w:val="1"/>
      <w:numFmt w:val="decimal"/>
      <w:lvlText w:val="%1.%2.%3.%4.%5"/>
      <w:lvlJc w:val="left"/>
      <w:pPr>
        <w:ind w:left="4320" w:hanging="1440"/>
      </w:pPr>
      <w:rPr>
        <w:rFonts w:hint="default"/>
        <w:sz w:val="22"/>
      </w:rPr>
    </w:lvl>
    <w:lvl w:ilvl="5">
      <w:start w:val="1"/>
      <w:numFmt w:val="decimal"/>
      <w:lvlText w:val="%1.%2.%3.%4.%5.%6"/>
      <w:lvlJc w:val="left"/>
      <w:pPr>
        <w:ind w:left="5400" w:hanging="1800"/>
      </w:pPr>
      <w:rPr>
        <w:rFonts w:hint="default"/>
        <w:sz w:val="22"/>
      </w:rPr>
    </w:lvl>
    <w:lvl w:ilvl="6">
      <w:start w:val="1"/>
      <w:numFmt w:val="decimal"/>
      <w:lvlText w:val="%1.%2.%3.%4.%5.%6.%7"/>
      <w:lvlJc w:val="left"/>
      <w:pPr>
        <w:ind w:left="6480" w:hanging="2160"/>
      </w:pPr>
      <w:rPr>
        <w:rFonts w:hint="default"/>
        <w:sz w:val="22"/>
      </w:rPr>
    </w:lvl>
    <w:lvl w:ilvl="7">
      <w:start w:val="1"/>
      <w:numFmt w:val="decimal"/>
      <w:lvlText w:val="%1.%2.%3.%4.%5.%6.%7.%8"/>
      <w:lvlJc w:val="left"/>
      <w:pPr>
        <w:ind w:left="7200" w:hanging="2160"/>
      </w:pPr>
      <w:rPr>
        <w:rFonts w:hint="default"/>
        <w:sz w:val="22"/>
      </w:rPr>
    </w:lvl>
    <w:lvl w:ilvl="8">
      <w:start w:val="1"/>
      <w:numFmt w:val="decimal"/>
      <w:lvlText w:val="%1.%2.%3.%4.%5.%6.%7.%8.%9"/>
      <w:lvlJc w:val="left"/>
      <w:pPr>
        <w:ind w:left="8280" w:hanging="2520"/>
      </w:pPr>
      <w:rPr>
        <w:rFonts w:hint="default"/>
        <w:sz w:val="22"/>
      </w:rPr>
    </w:lvl>
  </w:abstractNum>
  <w:abstractNum w:abstractNumId="21" w15:restartNumberingAfterBreak="0">
    <w:nsid w:val="160A28B2"/>
    <w:multiLevelType w:val="hybridMultilevel"/>
    <w:tmpl w:val="D3785278"/>
    <w:lvl w:ilvl="0" w:tplc="04090001">
      <w:start w:val="1"/>
      <w:numFmt w:val="bullet"/>
      <w:lvlText w:val=""/>
      <w:lvlJc w:val="left"/>
      <w:pPr>
        <w:ind w:left="717" w:hanging="360"/>
      </w:pPr>
      <w:rPr>
        <w:rFonts w:ascii="Symbol" w:hAnsi="Symbol" w:hint="default"/>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22" w15:restartNumberingAfterBreak="0">
    <w:nsid w:val="17C76399"/>
    <w:multiLevelType w:val="hybridMultilevel"/>
    <w:tmpl w:val="47FAAE38"/>
    <w:lvl w:ilvl="0" w:tplc="1C090001">
      <w:start w:val="1"/>
      <w:numFmt w:val="bullet"/>
      <w:lvlText w:val=""/>
      <w:lvlJc w:val="left"/>
      <w:pPr>
        <w:ind w:left="360" w:hanging="360"/>
      </w:pPr>
      <w:rPr>
        <w:rFonts w:ascii="Symbol" w:hAnsi="Symbol"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3" w15:restartNumberingAfterBreak="0">
    <w:nsid w:val="18E073DC"/>
    <w:multiLevelType w:val="multilevel"/>
    <w:tmpl w:val="413036A2"/>
    <w:lvl w:ilvl="0">
      <w:start w:val="2"/>
      <w:numFmt w:val="decimal"/>
      <w:lvlText w:val="%1"/>
      <w:lvlJc w:val="left"/>
      <w:pPr>
        <w:ind w:left="525" w:hanging="525"/>
      </w:pPr>
      <w:rPr>
        <w:rFonts w:hint="default"/>
      </w:rPr>
    </w:lvl>
    <w:lvl w:ilvl="1">
      <w:start w:val="1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abstractNum w:abstractNumId="24" w15:restartNumberingAfterBreak="0">
    <w:nsid w:val="19E22B82"/>
    <w:multiLevelType w:val="hybridMultilevel"/>
    <w:tmpl w:val="C8144916"/>
    <w:lvl w:ilvl="0" w:tplc="1C090001">
      <w:start w:val="1"/>
      <w:numFmt w:val="bullet"/>
      <w:lvlText w:val=""/>
      <w:lvlJc w:val="left"/>
      <w:pPr>
        <w:ind w:left="1136" w:hanging="360"/>
      </w:pPr>
      <w:rPr>
        <w:rFonts w:ascii="Symbol" w:hAnsi="Symbol" w:hint="default"/>
      </w:rPr>
    </w:lvl>
    <w:lvl w:ilvl="1" w:tplc="1C090003" w:tentative="1">
      <w:start w:val="1"/>
      <w:numFmt w:val="bullet"/>
      <w:lvlText w:val="o"/>
      <w:lvlJc w:val="left"/>
      <w:pPr>
        <w:ind w:left="1856" w:hanging="360"/>
      </w:pPr>
      <w:rPr>
        <w:rFonts w:ascii="Courier New" w:hAnsi="Courier New" w:cs="Courier New" w:hint="default"/>
      </w:rPr>
    </w:lvl>
    <w:lvl w:ilvl="2" w:tplc="1C090005" w:tentative="1">
      <w:start w:val="1"/>
      <w:numFmt w:val="bullet"/>
      <w:lvlText w:val=""/>
      <w:lvlJc w:val="left"/>
      <w:pPr>
        <w:ind w:left="2576" w:hanging="360"/>
      </w:pPr>
      <w:rPr>
        <w:rFonts w:ascii="Wingdings" w:hAnsi="Wingdings" w:hint="default"/>
      </w:rPr>
    </w:lvl>
    <w:lvl w:ilvl="3" w:tplc="1C090001" w:tentative="1">
      <w:start w:val="1"/>
      <w:numFmt w:val="bullet"/>
      <w:lvlText w:val=""/>
      <w:lvlJc w:val="left"/>
      <w:pPr>
        <w:ind w:left="3296" w:hanging="360"/>
      </w:pPr>
      <w:rPr>
        <w:rFonts w:ascii="Symbol" w:hAnsi="Symbol" w:hint="default"/>
      </w:rPr>
    </w:lvl>
    <w:lvl w:ilvl="4" w:tplc="1C090003" w:tentative="1">
      <w:start w:val="1"/>
      <w:numFmt w:val="bullet"/>
      <w:lvlText w:val="o"/>
      <w:lvlJc w:val="left"/>
      <w:pPr>
        <w:ind w:left="4016" w:hanging="360"/>
      </w:pPr>
      <w:rPr>
        <w:rFonts w:ascii="Courier New" w:hAnsi="Courier New" w:cs="Courier New" w:hint="default"/>
      </w:rPr>
    </w:lvl>
    <w:lvl w:ilvl="5" w:tplc="1C090005" w:tentative="1">
      <w:start w:val="1"/>
      <w:numFmt w:val="bullet"/>
      <w:lvlText w:val=""/>
      <w:lvlJc w:val="left"/>
      <w:pPr>
        <w:ind w:left="4736" w:hanging="360"/>
      </w:pPr>
      <w:rPr>
        <w:rFonts w:ascii="Wingdings" w:hAnsi="Wingdings" w:hint="default"/>
      </w:rPr>
    </w:lvl>
    <w:lvl w:ilvl="6" w:tplc="1C090001" w:tentative="1">
      <w:start w:val="1"/>
      <w:numFmt w:val="bullet"/>
      <w:lvlText w:val=""/>
      <w:lvlJc w:val="left"/>
      <w:pPr>
        <w:ind w:left="5456" w:hanging="360"/>
      </w:pPr>
      <w:rPr>
        <w:rFonts w:ascii="Symbol" w:hAnsi="Symbol" w:hint="default"/>
      </w:rPr>
    </w:lvl>
    <w:lvl w:ilvl="7" w:tplc="1C090003" w:tentative="1">
      <w:start w:val="1"/>
      <w:numFmt w:val="bullet"/>
      <w:lvlText w:val="o"/>
      <w:lvlJc w:val="left"/>
      <w:pPr>
        <w:ind w:left="6176" w:hanging="360"/>
      </w:pPr>
      <w:rPr>
        <w:rFonts w:ascii="Courier New" w:hAnsi="Courier New" w:cs="Courier New" w:hint="default"/>
      </w:rPr>
    </w:lvl>
    <w:lvl w:ilvl="8" w:tplc="1C090005" w:tentative="1">
      <w:start w:val="1"/>
      <w:numFmt w:val="bullet"/>
      <w:lvlText w:val=""/>
      <w:lvlJc w:val="left"/>
      <w:pPr>
        <w:ind w:left="6896" w:hanging="360"/>
      </w:pPr>
      <w:rPr>
        <w:rFonts w:ascii="Wingdings" w:hAnsi="Wingdings" w:hint="default"/>
      </w:rPr>
    </w:lvl>
  </w:abstractNum>
  <w:abstractNum w:abstractNumId="25" w15:restartNumberingAfterBreak="0">
    <w:nsid w:val="19FF0997"/>
    <w:multiLevelType w:val="hybridMultilevel"/>
    <w:tmpl w:val="48FC6448"/>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1C3D0480"/>
    <w:multiLevelType w:val="hybridMultilevel"/>
    <w:tmpl w:val="9992E282"/>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7" w15:restartNumberingAfterBreak="0">
    <w:nsid w:val="1D5A331C"/>
    <w:multiLevelType w:val="hybridMultilevel"/>
    <w:tmpl w:val="F6BAF5E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1FB92A04"/>
    <w:multiLevelType w:val="hybridMultilevel"/>
    <w:tmpl w:val="41C0D09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15:restartNumberingAfterBreak="0">
    <w:nsid w:val="1FFD6160"/>
    <w:multiLevelType w:val="multilevel"/>
    <w:tmpl w:val="F5763F78"/>
    <w:lvl w:ilvl="0">
      <w:start w:val="1"/>
      <w:numFmt w:val="bullet"/>
      <w:lvlText w:val=""/>
      <w:lvlJc w:val="left"/>
      <w:pPr>
        <w:tabs>
          <w:tab w:val="num" w:pos="2160"/>
        </w:tabs>
        <w:ind w:left="2160" w:hanging="360"/>
      </w:pPr>
      <w:rPr>
        <w:rFonts w:ascii="Symbol" w:hAnsi="Symbol" w:hint="default"/>
        <w:sz w:val="20"/>
      </w:rPr>
    </w:lvl>
    <w:lvl w:ilvl="1" w:tentative="1">
      <w:start w:val="1"/>
      <w:numFmt w:val="bullet"/>
      <w:lvlText w:val="o"/>
      <w:lvlJc w:val="left"/>
      <w:pPr>
        <w:tabs>
          <w:tab w:val="num" w:pos="2880"/>
        </w:tabs>
        <w:ind w:left="2880" w:hanging="360"/>
      </w:pPr>
      <w:rPr>
        <w:rFonts w:ascii="Courier New" w:hAnsi="Courier New" w:hint="default"/>
        <w:sz w:val="20"/>
      </w:rPr>
    </w:lvl>
    <w:lvl w:ilvl="2" w:tentative="1">
      <w:start w:val="1"/>
      <w:numFmt w:val="bullet"/>
      <w:lvlText w:val=""/>
      <w:lvlJc w:val="left"/>
      <w:pPr>
        <w:tabs>
          <w:tab w:val="num" w:pos="3600"/>
        </w:tabs>
        <w:ind w:left="3600" w:hanging="360"/>
      </w:pPr>
      <w:rPr>
        <w:rFonts w:ascii="Wingdings" w:hAnsi="Wingdings" w:hint="default"/>
        <w:sz w:val="20"/>
      </w:rPr>
    </w:lvl>
    <w:lvl w:ilvl="3" w:tentative="1">
      <w:start w:val="1"/>
      <w:numFmt w:val="bullet"/>
      <w:lvlText w:val=""/>
      <w:lvlJc w:val="left"/>
      <w:pPr>
        <w:tabs>
          <w:tab w:val="num" w:pos="4320"/>
        </w:tabs>
        <w:ind w:left="4320" w:hanging="360"/>
      </w:pPr>
      <w:rPr>
        <w:rFonts w:ascii="Wingdings" w:hAnsi="Wingdings" w:hint="default"/>
        <w:sz w:val="20"/>
      </w:rPr>
    </w:lvl>
    <w:lvl w:ilvl="4" w:tentative="1">
      <w:start w:val="1"/>
      <w:numFmt w:val="bullet"/>
      <w:lvlText w:val=""/>
      <w:lvlJc w:val="left"/>
      <w:pPr>
        <w:tabs>
          <w:tab w:val="num" w:pos="5040"/>
        </w:tabs>
        <w:ind w:left="5040" w:hanging="360"/>
      </w:pPr>
      <w:rPr>
        <w:rFonts w:ascii="Wingdings" w:hAnsi="Wingdings" w:hint="default"/>
        <w:sz w:val="20"/>
      </w:rPr>
    </w:lvl>
    <w:lvl w:ilvl="5" w:tentative="1">
      <w:start w:val="1"/>
      <w:numFmt w:val="bullet"/>
      <w:lvlText w:val=""/>
      <w:lvlJc w:val="left"/>
      <w:pPr>
        <w:tabs>
          <w:tab w:val="num" w:pos="5760"/>
        </w:tabs>
        <w:ind w:left="5760" w:hanging="360"/>
      </w:pPr>
      <w:rPr>
        <w:rFonts w:ascii="Wingdings" w:hAnsi="Wingdings" w:hint="default"/>
        <w:sz w:val="20"/>
      </w:rPr>
    </w:lvl>
    <w:lvl w:ilvl="6" w:tentative="1">
      <w:start w:val="1"/>
      <w:numFmt w:val="bullet"/>
      <w:lvlText w:val=""/>
      <w:lvlJc w:val="left"/>
      <w:pPr>
        <w:tabs>
          <w:tab w:val="num" w:pos="6480"/>
        </w:tabs>
        <w:ind w:left="6480" w:hanging="360"/>
      </w:pPr>
      <w:rPr>
        <w:rFonts w:ascii="Wingdings" w:hAnsi="Wingdings" w:hint="default"/>
        <w:sz w:val="20"/>
      </w:rPr>
    </w:lvl>
    <w:lvl w:ilvl="7" w:tentative="1">
      <w:start w:val="1"/>
      <w:numFmt w:val="bullet"/>
      <w:lvlText w:val=""/>
      <w:lvlJc w:val="left"/>
      <w:pPr>
        <w:tabs>
          <w:tab w:val="num" w:pos="7200"/>
        </w:tabs>
        <w:ind w:left="7200" w:hanging="360"/>
      </w:pPr>
      <w:rPr>
        <w:rFonts w:ascii="Wingdings" w:hAnsi="Wingdings" w:hint="default"/>
        <w:sz w:val="20"/>
      </w:rPr>
    </w:lvl>
    <w:lvl w:ilvl="8" w:tentative="1">
      <w:start w:val="1"/>
      <w:numFmt w:val="bullet"/>
      <w:lvlText w:val=""/>
      <w:lvlJc w:val="left"/>
      <w:pPr>
        <w:tabs>
          <w:tab w:val="num" w:pos="7920"/>
        </w:tabs>
        <w:ind w:left="7920" w:hanging="360"/>
      </w:pPr>
      <w:rPr>
        <w:rFonts w:ascii="Wingdings" w:hAnsi="Wingdings" w:hint="default"/>
        <w:sz w:val="20"/>
      </w:rPr>
    </w:lvl>
  </w:abstractNum>
  <w:abstractNum w:abstractNumId="30" w15:restartNumberingAfterBreak="0">
    <w:nsid w:val="21D228CB"/>
    <w:multiLevelType w:val="hybridMultilevel"/>
    <w:tmpl w:val="4844D58C"/>
    <w:lvl w:ilvl="0" w:tplc="1C090001">
      <w:start w:val="1"/>
      <w:numFmt w:val="bullet"/>
      <w:lvlText w:val=""/>
      <w:lvlJc w:val="left"/>
      <w:pPr>
        <w:ind w:left="720" w:hanging="360"/>
      </w:pPr>
      <w:rPr>
        <w:rFonts w:ascii="Symbol" w:hAnsi="Symbol"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2523564D"/>
    <w:multiLevelType w:val="hybridMultilevel"/>
    <w:tmpl w:val="1E564D04"/>
    <w:lvl w:ilvl="0" w:tplc="1C090019">
      <w:start w:val="1"/>
      <w:numFmt w:val="lowerLetter"/>
      <w:lvlText w:val="%1."/>
      <w:lvlJc w:val="left"/>
      <w:pPr>
        <w:ind w:left="1080" w:hanging="360"/>
      </w:pPr>
      <w:rPr>
        <w:rFonts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2" w15:restartNumberingAfterBreak="0">
    <w:nsid w:val="25B54E88"/>
    <w:multiLevelType w:val="hybridMultilevel"/>
    <w:tmpl w:val="0E10007A"/>
    <w:lvl w:ilvl="0" w:tplc="1C090003">
      <w:start w:val="1"/>
      <w:numFmt w:val="bullet"/>
      <w:lvlText w:val="o"/>
      <w:lvlJc w:val="left"/>
      <w:pPr>
        <w:ind w:left="1080" w:hanging="360"/>
      </w:pPr>
      <w:rPr>
        <w:rFonts w:ascii="Courier New" w:hAnsi="Courier New" w:cs="Courier New" w:hint="default"/>
      </w:rPr>
    </w:lvl>
    <w:lvl w:ilvl="1" w:tplc="1C090003">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3" w15:restartNumberingAfterBreak="0">
    <w:nsid w:val="26206132"/>
    <w:multiLevelType w:val="hybridMultilevel"/>
    <w:tmpl w:val="6864533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4" w15:restartNumberingAfterBreak="0">
    <w:nsid w:val="26606B18"/>
    <w:multiLevelType w:val="multilevel"/>
    <w:tmpl w:val="E55ED2F0"/>
    <w:lvl w:ilvl="0">
      <w:start w:val="1"/>
      <w:numFmt w:val="bullet"/>
      <w:lvlText w:val=""/>
      <w:lvlJc w:val="left"/>
      <w:pPr>
        <w:tabs>
          <w:tab w:val="num" w:pos="360"/>
        </w:tabs>
        <w:ind w:left="360" w:hanging="360"/>
      </w:pPr>
      <w:rPr>
        <w:rFonts w:ascii="Symbol" w:hAnsi="Symbol" w:hint="default"/>
        <w:sz w:val="20"/>
      </w:rPr>
    </w:lvl>
    <w:lvl w:ilvl="1">
      <w:start w:val="1"/>
      <w:numFmt w:val="bullet"/>
      <w:lvlText w:val=""/>
      <w:lvlPicBulletId w:val="2"/>
      <w:lvlJc w:val="left"/>
      <w:pPr>
        <w:tabs>
          <w:tab w:val="num" w:pos="1080"/>
        </w:tabs>
        <w:ind w:left="1080" w:hanging="360"/>
      </w:pPr>
      <w:rPr>
        <w:rFonts w:ascii="Wingdings" w:hAnsi="Wingdings" w:hint="default"/>
        <w:sz w:val="20"/>
      </w:rPr>
    </w:lvl>
    <w:lvl w:ilvl="2">
      <w:start w:val="2"/>
      <w:numFmt w:val="upperLetter"/>
      <w:lvlText w:val="%3)"/>
      <w:lvlJc w:val="left"/>
      <w:pPr>
        <w:ind w:left="1800" w:hanging="360"/>
      </w:pPr>
      <w:rPr>
        <w:rFonts w:hint="default"/>
        <w:b/>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5" w15:restartNumberingAfterBreak="0">
    <w:nsid w:val="266B0F07"/>
    <w:multiLevelType w:val="hybridMultilevel"/>
    <w:tmpl w:val="1C183E6A"/>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080" w:hanging="360"/>
      </w:pPr>
      <w:rPr>
        <w:rFonts w:ascii="Courier New" w:hAnsi="Courier New" w:cs="Courier New" w:hint="default"/>
      </w:rPr>
    </w:lvl>
    <w:lvl w:ilvl="2" w:tplc="1C090005">
      <w:start w:val="1"/>
      <w:numFmt w:val="bullet"/>
      <w:lvlText w:val=""/>
      <w:lvlJc w:val="left"/>
      <w:pPr>
        <w:ind w:left="1800" w:hanging="360"/>
      </w:pPr>
      <w:rPr>
        <w:rFonts w:ascii="Wingdings" w:hAnsi="Wingdings" w:hint="default"/>
      </w:rPr>
    </w:lvl>
    <w:lvl w:ilvl="3" w:tplc="1C090001">
      <w:start w:val="1"/>
      <w:numFmt w:val="bullet"/>
      <w:lvlText w:val=""/>
      <w:lvlJc w:val="left"/>
      <w:pPr>
        <w:ind w:left="2486"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6" w15:restartNumberingAfterBreak="0">
    <w:nsid w:val="2C7C5427"/>
    <w:multiLevelType w:val="hybridMultilevel"/>
    <w:tmpl w:val="4BA8C2F8"/>
    <w:lvl w:ilvl="0" w:tplc="580C37B6">
      <w:start w:val="1"/>
      <w:numFmt w:val="bullet"/>
      <w:lvlText w:val=""/>
      <w:lvlJc w:val="left"/>
      <w:pPr>
        <w:ind w:left="1434" w:hanging="360"/>
      </w:pPr>
      <w:rPr>
        <w:rFonts w:ascii="Symbol" w:hAnsi="Symbol" w:hint="default"/>
        <w:color w:val="auto"/>
      </w:rPr>
    </w:lvl>
    <w:lvl w:ilvl="1" w:tplc="08090003" w:tentative="1">
      <w:start w:val="1"/>
      <w:numFmt w:val="bullet"/>
      <w:lvlText w:val="o"/>
      <w:lvlJc w:val="left"/>
      <w:pPr>
        <w:ind w:left="2154" w:hanging="360"/>
      </w:pPr>
      <w:rPr>
        <w:rFonts w:ascii="Courier New" w:hAnsi="Courier New" w:cs="Courier New" w:hint="default"/>
      </w:rPr>
    </w:lvl>
    <w:lvl w:ilvl="2" w:tplc="08090005" w:tentative="1">
      <w:start w:val="1"/>
      <w:numFmt w:val="bullet"/>
      <w:lvlText w:val=""/>
      <w:lvlJc w:val="left"/>
      <w:pPr>
        <w:ind w:left="2874" w:hanging="360"/>
      </w:pPr>
      <w:rPr>
        <w:rFonts w:ascii="Wingdings" w:hAnsi="Wingdings" w:hint="default"/>
      </w:rPr>
    </w:lvl>
    <w:lvl w:ilvl="3" w:tplc="08090001" w:tentative="1">
      <w:start w:val="1"/>
      <w:numFmt w:val="bullet"/>
      <w:lvlText w:val=""/>
      <w:lvlJc w:val="left"/>
      <w:pPr>
        <w:ind w:left="3594" w:hanging="360"/>
      </w:pPr>
      <w:rPr>
        <w:rFonts w:ascii="Symbol" w:hAnsi="Symbol" w:hint="default"/>
      </w:rPr>
    </w:lvl>
    <w:lvl w:ilvl="4" w:tplc="08090003" w:tentative="1">
      <w:start w:val="1"/>
      <w:numFmt w:val="bullet"/>
      <w:lvlText w:val="o"/>
      <w:lvlJc w:val="left"/>
      <w:pPr>
        <w:ind w:left="4314" w:hanging="360"/>
      </w:pPr>
      <w:rPr>
        <w:rFonts w:ascii="Courier New" w:hAnsi="Courier New" w:cs="Courier New" w:hint="default"/>
      </w:rPr>
    </w:lvl>
    <w:lvl w:ilvl="5" w:tplc="08090005" w:tentative="1">
      <w:start w:val="1"/>
      <w:numFmt w:val="bullet"/>
      <w:lvlText w:val=""/>
      <w:lvlJc w:val="left"/>
      <w:pPr>
        <w:ind w:left="5034" w:hanging="360"/>
      </w:pPr>
      <w:rPr>
        <w:rFonts w:ascii="Wingdings" w:hAnsi="Wingdings" w:hint="default"/>
      </w:rPr>
    </w:lvl>
    <w:lvl w:ilvl="6" w:tplc="08090001" w:tentative="1">
      <w:start w:val="1"/>
      <w:numFmt w:val="bullet"/>
      <w:lvlText w:val=""/>
      <w:lvlJc w:val="left"/>
      <w:pPr>
        <w:ind w:left="5754" w:hanging="360"/>
      </w:pPr>
      <w:rPr>
        <w:rFonts w:ascii="Symbol" w:hAnsi="Symbol" w:hint="default"/>
      </w:rPr>
    </w:lvl>
    <w:lvl w:ilvl="7" w:tplc="08090003" w:tentative="1">
      <w:start w:val="1"/>
      <w:numFmt w:val="bullet"/>
      <w:lvlText w:val="o"/>
      <w:lvlJc w:val="left"/>
      <w:pPr>
        <w:ind w:left="6474" w:hanging="360"/>
      </w:pPr>
      <w:rPr>
        <w:rFonts w:ascii="Courier New" w:hAnsi="Courier New" w:cs="Courier New" w:hint="default"/>
      </w:rPr>
    </w:lvl>
    <w:lvl w:ilvl="8" w:tplc="08090005" w:tentative="1">
      <w:start w:val="1"/>
      <w:numFmt w:val="bullet"/>
      <w:lvlText w:val=""/>
      <w:lvlJc w:val="left"/>
      <w:pPr>
        <w:ind w:left="7194" w:hanging="360"/>
      </w:pPr>
      <w:rPr>
        <w:rFonts w:ascii="Wingdings" w:hAnsi="Wingdings" w:hint="default"/>
      </w:rPr>
    </w:lvl>
  </w:abstractNum>
  <w:abstractNum w:abstractNumId="37" w15:restartNumberingAfterBreak="0">
    <w:nsid w:val="2E4428DD"/>
    <w:multiLevelType w:val="hybridMultilevel"/>
    <w:tmpl w:val="0E9CC3F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2ED5548E"/>
    <w:multiLevelType w:val="hybridMultilevel"/>
    <w:tmpl w:val="39C8FAC0"/>
    <w:lvl w:ilvl="0" w:tplc="1C09000B">
      <w:start w:val="1"/>
      <w:numFmt w:val="bullet"/>
      <w:lvlText w:val=""/>
      <w:lvlJc w:val="left"/>
      <w:pPr>
        <w:ind w:left="720" w:hanging="360"/>
      </w:pPr>
      <w:rPr>
        <w:rFonts w:ascii="Wingdings" w:hAnsi="Wingdings" w:hint="default"/>
      </w:rPr>
    </w:lvl>
    <w:lvl w:ilvl="1" w:tplc="1C09000B">
      <w:start w:val="1"/>
      <w:numFmt w:val="bullet"/>
      <w:lvlText w:val=""/>
      <w:lvlJc w:val="left"/>
      <w:pPr>
        <w:ind w:left="1440" w:hanging="360"/>
      </w:pPr>
      <w:rPr>
        <w:rFonts w:ascii="Wingdings" w:hAnsi="Wingdings" w:hint="default"/>
      </w:rPr>
    </w:lvl>
    <w:lvl w:ilvl="2" w:tplc="1C09000B">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9" w15:restartNumberingAfterBreak="0">
    <w:nsid w:val="3175158B"/>
    <w:multiLevelType w:val="hybridMultilevel"/>
    <w:tmpl w:val="50508E08"/>
    <w:lvl w:ilvl="0" w:tplc="1C090001">
      <w:start w:val="1"/>
      <w:numFmt w:val="bullet"/>
      <w:lvlText w:val=""/>
      <w:lvlJc w:val="left"/>
      <w:pPr>
        <w:ind w:left="720" w:hanging="360"/>
      </w:pPr>
      <w:rPr>
        <w:rFonts w:ascii="Symbol" w:hAnsi="Symbol"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0" w15:restartNumberingAfterBreak="0">
    <w:nsid w:val="33E21D8B"/>
    <w:multiLevelType w:val="hybridMultilevel"/>
    <w:tmpl w:val="2A0203A4"/>
    <w:lvl w:ilvl="0" w:tplc="1C090001">
      <w:start w:val="1"/>
      <w:numFmt w:val="bullet"/>
      <w:lvlText w:val=""/>
      <w:lvlJc w:val="left"/>
      <w:pPr>
        <w:ind w:left="776" w:hanging="360"/>
      </w:pPr>
      <w:rPr>
        <w:rFonts w:ascii="Symbol" w:hAnsi="Symbol" w:hint="default"/>
      </w:rPr>
    </w:lvl>
    <w:lvl w:ilvl="1" w:tplc="1C090003" w:tentative="1">
      <w:start w:val="1"/>
      <w:numFmt w:val="bullet"/>
      <w:lvlText w:val="o"/>
      <w:lvlJc w:val="left"/>
      <w:pPr>
        <w:ind w:left="1496" w:hanging="360"/>
      </w:pPr>
      <w:rPr>
        <w:rFonts w:ascii="Courier New" w:hAnsi="Courier New" w:cs="Courier New" w:hint="default"/>
      </w:rPr>
    </w:lvl>
    <w:lvl w:ilvl="2" w:tplc="1C090005" w:tentative="1">
      <w:start w:val="1"/>
      <w:numFmt w:val="bullet"/>
      <w:lvlText w:val=""/>
      <w:lvlJc w:val="left"/>
      <w:pPr>
        <w:ind w:left="2216" w:hanging="360"/>
      </w:pPr>
      <w:rPr>
        <w:rFonts w:ascii="Wingdings" w:hAnsi="Wingdings" w:hint="default"/>
      </w:rPr>
    </w:lvl>
    <w:lvl w:ilvl="3" w:tplc="1C090001" w:tentative="1">
      <w:start w:val="1"/>
      <w:numFmt w:val="bullet"/>
      <w:lvlText w:val=""/>
      <w:lvlJc w:val="left"/>
      <w:pPr>
        <w:ind w:left="2936" w:hanging="360"/>
      </w:pPr>
      <w:rPr>
        <w:rFonts w:ascii="Symbol" w:hAnsi="Symbol" w:hint="default"/>
      </w:rPr>
    </w:lvl>
    <w:lvl w:ilvl="4" w:tplc="1C090003" w:tentative="1">
      <w:start w:val="1"/>
      <w:numFmt w:val="bullet"/>
      <w:lvlText w:val="o"/>
      <w:lvlJc w:val="left"/>
      <w:pPr>
        <w:ind w:left="3656" w:hanging="360"/>
      </w:pPr>
      <w:rPr>
        <w:rFonts w:ascii="Courier New" w:hAnsi="Courier New" w:cs="Courier New" w:hint="default"/>
      </w:rPr>
    </w:lvl>
    <w:lvl w:ilvl="5" w:tplc="1C090005" w:tentative="1">
      <w:start w:val="1"/>
      <w:numFmt w:val="bullet"/>
      <w:lvlText w:val=""/>
      <w:lvlJc w:val="left"/>
      <w:pPr>
        <w:ind w:left="4376" w:hanging="360"/>
      </w:pPr>
      <w:rPr>
        <w:rFonts w:ascii="Wingdings" w:hAnsi="Wingdings" w:hint="default"/>
      </w:rPr>
    </w:lvl>
    <w:lvl w:ilvl="6" w:tplc="1C090001" w:tentative="1">
      <w:start w:val="1"/>
      <w:numFmt w:val="bullet"/>
      <w:lvlText w:val=""/>
      <w:lvlJc w:val="left"/>
      <w:pPr>
        <w:ind w:left="5096" w:hanging="360"/>
      </w:pPr>
      <w:rPr>
        <w:rFonts w:ascii="Symbol" w:hAnsi="Symbol" w:hint="default"/>
      </w:rPr>
    </w:lvl>
    <w:lvl w:ilvl="7" w:tplc="1C090003" w:tentative="1">
      <w:start w:val="1"/>
      <w:numFmt w:val="bullet"/>
      <w:lvlText w:val="o"/>
      <w:lvlJc w:val="left"/>
      <w:pPr>
        <w:ind w:left="5816" w:hanging="360"/>
      </w:pPr>
      <w:rPr>
        <w:rFonts w:ascii="Courier New" w:hAnsi="Courier New" w:cs="Courier New" w:hint="default"/>
      </w:rPr>
    </w:lvl>
    <w:lvl w:ilvl="8" w:tplc="1C090005" w:tentative="1">
      <w:start w:val="1"/>
      <w:numFmt w:val="bullet"/>
      <w:lvlText w:val=""/>
      <w:lvlJc w:val="left"/>
      <w:pPr>
        <w:ind w:left="6536" w:hanging="360"/>
      </w:pPr>
      <w:rPr>
        <w:rFonts w:ascii="Wingdings" w:hAnsi="Wingdings" w:hint="default"/>
      </w:rPr>
    </w:lvl>
  </w:abstractNum>
  <w:abstractNum w:abstractNumId="41" w15:restartNumberingAfterBreak="0">
    <w:nsid w:val="34473EAA"/>
    <w:multiLevelType w:val="hybridMultilevel"/>
    <w:tmpl w:val="07D8680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35AF3B56"/>
    <w:multiLevelType w:val="hybridMultilevel"/>
    <w:tmpl w:val="339405E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3" w15:restartNumberingAfterBreak="0">
    <w:nsid w:val="36B03332"/>
    <w:multiLevelType w:val="hybridMultilevel"/>
    <w:tmpl w:val="47922C64"/>
    <w:lvl w:ilvl="0" w:tplc="1C090011">
      <w:start w:val="1"/>
      <w:numFmt w:val="decimal"/>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44" w15:restartNumberingAfterBreak="0">
    <w:nsid w:val="38CB06A2"/>
    <w:multiLevelType w:val="hybridMultilevel"/>
    <w:tmpl w:val="62BC3F06"/>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0F">
      <w:start w:val="1"/>
      <w:numFmt w:val="decimal"/>
      <w:lvlText w:val="%3."/>
      <w:lvlJc w:val="left"/>
      <w:pPr>
        <w:ind w:left="2160" w:hanging="180"/>
      </w:pPr>
    </w:lvl>
    <w:lvl w:ilvl="3" w:tplc="1C09000F">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5" w15:restartNumberingAfterBreak="0">
    <w:nsid w:val="39022E72"/>
    <w:multiLevelType w:val="hybridMultilevel"/>
    <w:tmpl w:val="FA16C10A"/>
    <w:lvl w:ilvl="0" w:tplc="1C090001">
      <w:start w:val="1"/>
      <w:numFmt w:val="bullet"/>
      <w:lvlText w:val=""/>
      <w:lvlJc w:val="left"/>
      <w:pPr>
        <w:ind w:left="795" w:hanging="360"/>
      </w:pPr>
      <w:rPr>
        <w:rFonts w:ascii="Symbol" w:hAnsi="Symbol" w:hint="default"/>
      </w:rPr>
    </w:lvl>
    <w:lvl w:ilvl="1" w:tplc="1C090003" w:tentative="1">
      <w:start w:val="1"/>
      <w:numFmt w:val="bullet"/>
      <w:lvlText w:val="o"/>
      <w:lvlJc w:val="left"/>
      <w:pPr>
        <w:ind w:left="1515" w:hanging="360"/>
      </w:pPr>
      <w:rPr>
        <w:rFonts w:ascii="Courier New" w:hAnsi="Courier New" w:cs="Courier New" w:hint="default"/>
      </w:rPr>
    </w:lvl>
    <w:lvl w:ilvl="2" w:tplc="1C090005" w:tentative="1">
      <w:start w:val="1"/>
      <w:numFmt w:val="bullet"/>
      <w:lvlText w:val=""/>
      <w:lvlJc w:val="left"/>
      <w:pPr>
        <w:ind w:left="2235" w:hanging="360"/>
      </w:pPr>
      <w:rPr>
        <w:rFonts w:ascii="Wingdings" w:hAnsi="Wingdings" w:hint="default"/>
      </w:rPr>
    </w:lvl>
    <w:lvl w:ilvl="3" w:tplc="1C090001" w:tentative="1">
      <w:start w:val="1"/>
      <w:numFmt w:val="bullet"/>
      <w:lvlText w:val=""/>
      <w:lvlJc w:val="left"/>
      <w:pPr>
        <w:ind w:left="2955" w:hanging="360"/>
      </w:pPr>
      <w:rPr>
        <w:rFonts w:ascii="Symbol" w:hAnsi="Symbol" w:hint="default"/>
      </w:rPr>
    </w:lvl>
    <w:lvl w:ilvl="4" w:tplc="1C090003" w:tentative="1">
      <w:start w:val="1"/>
      <w:numFmt w:val="bullet"/>
      <w:lvlText w:val="o"/>
      <w:lvlJc w:val="left"/>
      <w:pPr>
        <w:ind w:left="3675" w:hanging="360"/>
      </w:pPr>
      <w:rPr>
        <w:rFonts w:ascii="Courier New" w:hAnsi="Courier New" w:cs="Courier New" w:hint="default"/>
      </w:rPr>
    </w:lvl>
    <w:lvl w:ilvl="5" w:tplc="1C090005" w:tentative="1">
      <w:start w:val="1"/>
      <w:numFmt w:val="bullet"/>
      <w:lvlText w:val=""/>
      <w:lvlJc w:val="left"/>
      <w:pPr>
        <w:ind w:left="4395" w:hanging="360"/>
      </w:pPr>
      <w:rPr>
        <w:rFonts w:ascii="Wingdings" w:hAnsi="Wingdings" w:hint="default"/>
      </w:rPr>
    </w:lvl>
    <w:lvl w:ilvl="6" w:tplc="1C090001" w:tentative="1">
      <w:start w:val="1"/>
      <w:numFmt w:val="bullet"/>
      <w:lvlText w:val=""/>
      <w:lvlJc w:val="left"/>
      <w:pPr>
        <w:ind w:left="5115" w:hanging="360"/>
      </w:pPr>
      <w:rPr>
        <w:rFonts w:ascii="Symbol" w:hAnsi="Symbol" w:hint="default"/>
      </w:rPr>
    </w:lvl>
    <w:lvl w:ilvl="7" w:tplc="1C090003" w:tentative="1">
      <w:start w:val="1"/>
      <w:numFmt w:val="bullet"/>
      <w:lvlText w:val="o"/>
      <w:lvlJc w:val="left"/>
      <w:pPr>
        <w:ind w:left="5835" w:hanging="360"/>
      </w:pPr>
      <w:rPr>
        <w:rFonts w:ascii="Courier New" w:hAnsi="Courier New" w:cs="Courier New" w:hint="default"/>
      </w:rPr>
    </w:lvl>
    <w:lvl w:ilvl="8" w:tplc="1C090005" w:tentative="1">
      <w:start w:val="1"/>
      <w:numFmt w:val="bullet"/>
      <w:lvlText w:val=""/>
      <w:lvlJc w:val="left"/>
      <w:pPr>
        <w:ind w:left="6555" w:hanging="360"/>
      </w:pPr>
      <w:rPr>
        <w:rFonts w:ascii="Wingdings" w:hAnsi="Wingdings" w:hint="default"/>
      </w:rPr>
    </w:lvl>
  </w:abstractNum>
  <w:abstractNum w:abstractNumId="46" w15:restartNumberingAfterBreak="0">
    <w:nsid w:val="39134EF8"/>
    <w:multiLevelType w:val="hybridMultilevel"/>
    <w:tmpl w:val="A7D4D9B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7" w15:restartNumberingAfterBreak="0">
    <w:nsid w:val="39AE0B0F"/>
    <w:multiLevelType w:val="hybridMultilevel"/>
    <w:tmpl w:val="AA84F70A"/>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48" w15:restartNumberingAfterBreak="0">
    <w:nsid w:val="39EC49F7"/>
    <w:multiLevelType w:val="hybridMultilevel"/>
    <w:tmpl w:val="8CA6470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9" w15:restartNumberingAfterBreak="0">
    <w:nsid w:val="3B172A12"/>
    <w:multiLevelType w:val="hybridMultilevel"/>
    <w:tmpl w:val="55DEB1D8"/>
    <w:lvl w:ilvl="0" w:tplc="1C090001">
      <w:start w:val="1"/>
      <w:numFmt w:val="bullet"/>
      <w:lvlText w:val=""/>
      <w:lvlJc w:val="left"/>
      <w:pPr>
        <w:ind w:left="720" w:hanging="360"/>
      </w:pPr>
      <w:rPr>
        <w:rFonts w:ascii="Symbol" w:hAnsi="Symbol" w:hint="default"/>
        <w:b/>
        <w:i w:val="0"/>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0" w15:restartNumberingAfterBreak="0">
    <w:nsid w:val="3C832545"/>
    <w:multiLevelType w:val="hybridMultilevel"/>
    <w:tmpl w:val="1D56BBF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1" w15:restartNumberingAfterBreak="0">
    <w:nsid w:val="3D466E07"/>
    <w:multiLevelType w:val="hybridMultilevel"/>
    <w:tmpl w:val="94D07028"/>
    <w:lvl w:ilvl="0" w:tplc="1C090001">
      <w:start w:val="1"/>
      <w:numFmt w:val="bullet"/>
      <w:lvlText w:val=""/>
      <w:lvlJc w:val="left"/>
      <w:pPr>
        <w:ind w:left="1800" w:hanging="360"/>
      </w:pPr>
      <w:rPr>
        <w:rFonts w:ascii="Symbol" w:hAnsi="Symbol"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52" w15:restartNumberingAfterBreak="0">
    <w:nsid w:val="3D5066B2"/>
    <w:multiLevelType w:val="hybridMultilevel"/>
    <w:tmpl w:val="0C80F0C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3" w15:restartNumberingAfterBreak="0">
    <w:nsid w:val="3DC15197"/>
    <w:multiLevelType w:val="hybridMultilevel"/>
    <w:tmpl w:val="C118714C"/>
    <w:lvl w:ilvl="0" w:tplc="04090001">
      <w:start w:val="1"/>
      <w:numFmt w:val="bullet"/>
      <w:lvlText w:val=""/>
      <w:lvlJc w:val="left"/>
      <w:pPr>
        <w:ind w:left="720" w:hanging="360"/>
      </w:pPr>
      <w:rPr>
        <w:rFonts w:ascii="Symbol" w:hAnsi="Symbol" w:hint="default"/>
      </w:rPr>
    </w:lvl>
    <w:lvl w:ilvl="1" w:tplc="9DEE55CC">
      <w:numFmt w:val="bullet"/>
      <w:lvlText w:val="•"/>
      <w:lvlJc w:val="left"/>
      <w:pPr>
        <w:ind w:left="1440" w:hanging="360"/>
      </w:pPr>
      <w:rPr>
        <w:rFonts w:ascii="Tahoma" w:eastAsia="Times New Roman" w:hAnsi="Tahoma" w:cs="Tahoma"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3E242C79"/>
    <w:multiLevelType w:val="hybridMultilevel"/>
    <w:tmpl w:val="B3C063D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5" w15:restartNumberingAfterBreak="0">
    <w:nsid w:val="42851D06"/>
    <w:multiLevelType w:val="hybridMultilevel"/>
    <w:tmpl w:val="5B402D86"/>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56" w15:restartNumberingAfterBreak="0">
    <w:nsid w:val="42FC7AD1"/>
    <w:multiLevelType w:val="multilevel"/>
    <w:tmpl w:val="E55ED2F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PicBulletId w:val="1"/>
      <w:lvlJc w:val="left"/>
      <w:pPr>
        <w:tabs>
          <w:tab w:val="num" w:pos="1440"/>
        </w:tabs>
        <w:ind w:left="1440" w:hanging="360"/>
      </w:pPr>
      <w:rPr>
        <w:rFonts w:ascii="Wingdings" w:hAnsi="Wingdings" w:hint="default"/>
        <w:sz w:val="20"/>
      </w:rPr>
    </w:lvl>
    <w:lvl w:ilvl="2">
      <w:start w:val="2"/>
      <w:numFmt w:val="upperLetter"/>
      <w:lvlText w:val="%3)"/>
      <w:lvlJc w:val="left"/>
      <w:pPr>
        <w:ind w:left="2160" w:hanging="360"/>
      </w:pPr>
      <w:rPr>
        <w:rFonts w:hint="default"/>
        <w:b/>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43DE5E03"/>
    <w:multiLevelType w:val="hybridMultilevel"/>
    <w:tmpl w:val="C9928FC6"/>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8" w15:restartNumberingAfterBreak="0">
    <w:nsid w:val="479271B9"/>
    <w:multiLevelType w:val="hybridMultilevel"/>
    <w:tmpl w:val="124A019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9" w15:restartNumberingAfterBreak="0">
    <w:nsid w:val="47B70A81"/>
    <w:multiLevelType w:val="hybridMultilevel"/>
    <w:tmpl w:val="5A6095A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0" w15:restartNumberingAfterBreak="0">
    <w:nsid w:val="4B6E0725"/>
    <w:multiLevelType w:val="hybridMultilevel"/>
    <w:tmpl w:val="76AE8EE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1" w15:restartNumberingAfterBreak="0">
    <w:nsid w:val="4D336D19"/>
    <w:multiLevelType w:val="hybridMultilevel"/>
    <w:tmpl w:val="FD704AC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2" w15:restartNumberingAfterBreak="0">
    <w:nsid w:val="4E671B71"/>
    <w:multiLevelType w:val="hybridMultilevel"/>
    <w:tmpl w:val="0CCC3EF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3" w15:restartNumberingAfterBreak="0">
    <w:nsid w:val="4EA13889"/>
    <w:multiLevelType w:val="hybridMultilevel"/>
    <w:tmpl w:val="3D60D624"/>
    <w:lvl w:ilvl="0" w:tplc="1C090001">
      <w:start w:val="1"/>
      <w:numFmt w:val="bullet"/>
      <w:lvlText w:val=""/>
      <w:lvlJc w:val="left"/>
      <w:pPr>
        <w:ind w:left="780" w:hanging="360"/>
      </w:pPr>
      <w:rPr>
        <w:rFonts w:ascii="Symbol" w:hAnsi="Symbol" w:hint="default"/>
      </w:rPr>
    </w:lvl>
    <w:lvl w:ilvl="1" w:tplc="1C090003" w:tentative="1">
      <w:start w:val="1"/>
      <w:numFmt w:val="bullet"/>
      <w:lvlText w:val="o"/>
      <w:lvlJc w:val="left"/>
      <w:pPr>
        <w:ind w:left="1500" w:hanging="360"/>
      </w:pPr>
      <w:rPr>
        <w:rFonts w:ascii="Courier New" w:hAnsi="Courier New" w:cs="Courier New" w:hint="default"/>
      </w:rPr>
    </w:lvl>
    <w:lvl w:ilvl="2" w:tplc="1C090005" w:tentative="1">
      <w:start w:val="1"/>
      <w:numFmt w:val="bullet"/>
      <w:lvlText w:val=""/>
      <w:lvlJc w:val="left"/>
      <w:pPr>
        <w:ind w:left="2220" w:hanging="360"/>
      </w:pPr>
      <w:rPr>
        <w:rFonts w:ascii="Wingdings" w:hAnsi="Wingdings" w:hint="default"/>
      </w:rPr>
    </w:lvl>
    <w:lvl w:ilvl="3" w:tplc="1C090001" w:tentative="1">
      <w:start w:val="1"/>
      <w:numFmt w:val="bullet"/>
      <w:lvlText w:val=""/>
      <w:lvlJc w:val="left"/>
      <w:pPr>
        <w:ind w:left="2940" w:hanging="360"/>
      </w:pPr>
      <w:rPr>
        <w:rFonts w:ascii="Symbol" w:hAnsi="Symbol" w:hint="default"/>
      </w:rPr>
    </w:lvl>
    <w:lvl w:ilvl="4" w:tplc="1C090003" w:tentative="1">
      <w:start w:val="1"/>
      <w:numFmt w:val="bullet"/>
      <w:lvlText w:val="o"/>
      <w:lvlJc w:val="left"/>
      <w:pPr>
        <w:ind w:left="3660" w:hanging="360"/>
      </w:pPr>
      <w:rPr>
        <w:rFonts w:ascii="Courier New" w:hAnsi="Courier New" w:cs="Courier New" w:hint="default"/>
      </w:rPr>
    </w:lvl>
    <w:lvl w:ilvl="5" w:tplc="1C090005" w:tentative="1">
      <w:start w:val="1"/>
      <w:numFmt w:val="bullet"/>
      <w:lvlText w:val=""/>
      <w:lvlJc w:val="left"/>
      <w:pPr>
        <w:ind w:left="4380" w:hanging="360"/>
      </w:pPr>
      <w:rPr>
        <w:rFonts w:ascii="Wingdings" w:hAnsi="Wingdings" w:hint="default"/>
      </w:rPr>
    </w:lvl>
    <w:lvl w:ilvl="6" w:tplc="1C090001" w:tentative="1">
      <w:start w:val="1"/>
      <w:numFmt w:val="bullet"/>
      <w:lvlText w:val=""/>
      <w:lvlJc w:val="left"/>
      <w:pPr>
        <w:ind w:left="5100" w:hanging="360"/>
      </w:pPr>
      <w:rPr>
        <w:rFonts w:ascii="Symbol" w:hAnsi="Symbol" w:hint="default"/>
      </w:rPr>
    </w:lvl>
    <w:lvl w:ilvl="7" w:tplc="1C090003" w:tentative="1">
      <w:start w:val="1"/>
      <w:numFmt w:val="bullet"/>
      <w:lvlText w:val="o"/>
      <w:lvlJc w:val="left"/>
      <w:pPr>
        <w:ind w:left="5820" w:hanging="360"/>
      </w:pPr>
      <w:rPr>
        <w:rFonts w:ascii="Courier New" w:hAnsi="Courier New" w:cs="Courier New" w:hint="default"/>
      </w:rPr>
    </w:lvl>
    <w:lvl w:ilvl="8" w:tplc="1C090005" w:tentative="1">
      <w:start w:val="1"/>
      <w:numFmt w:val="bullet"/>
      <w:lvlText w:val=""/>
      <w:lvlJc w:val="left"/>
      <w:pPr>
        <w:ind w:left="6540" w:hanging="360"/>
      </w:pPr>
      <w:rPr>
        <w:rFonts w:ascii="Wingdings" w:hAnsi="Wingdings" w:hint="default"/>
      </w:rPr>
    </w:lvl>
  </w:abstractNum>
  <w:abstractNum w:abstractNumId="64" w15:restartNumberingAfterBreak="0">
    <w:nsid w:val="50256873"/>
    <w:multiLevelType w:val="hybridMultilevel"/>
    <w:tmpl w:val="BA3C208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5" w15:restartNumberingAfterBreak="0">
    <w:nsid w:val="54656ABB"/>
    <w:multiLevelType w:val="hybridMultilevel"/>
    <w:tmpl w:val="BBC051FC"/>
    <w:lvl w:ilvl="0" w:tplc="1C090001">
      <w:start w:val="1"/>
      <w:numFmt w:val="bullet"/>
      <w:lvlText w:val=""/>
      <w:lvlJc w:val="left"/>
      <w:pPr>
        <w:ind w:left="780" w:hanging="360"/>
      </w:pPr>
      <w:rPr>
        <w:rFonts w:ascii="Symbol" w:hAnsi="Symbol" w:hint="default"/>
      </w:rPr>
    </w:lvl>
    <w:lvl w:ilvl="1" w:tplc="1C090003" w:tentative="1">
      <w:start w:val="1"/>
      <w:numFmt w:val="bullet"/>
      <w:lvlText w:val="o"/>
      <w:lvlJc w:val="left"/>
      <w:pPr>
        <w:ind w:left="1500" w:hanging="360"/>
      </w:pPr>
      <w:rPr>
        <w:rFonts w:ascii="Courier New" w:hAnsi="Courier New" w:cs="Courier New" w:hint="default"/>
      </w:rPr>
    </w:lvl>
    <w:lvl w:ilvl="2" w:tplc="1C090005" w:tentative="1">
      <w:start w:val="1"/>
      <w:numFmt w:val="bullet"/>
      <w:lvlText w:val=""/>
      <w:lvlJc w:val="left"/>
      <w:pPr>
        <w:ind w:left="2220" w:hanging="360"/>
      </w:pPr>
      <w:rPr>
        <w:rFonts w:ascii="Wingdings" w:hAnsi="Wingdings" w:hint="default"/>
      </w:rPr>
    </w:lvl>
    <w:lvl w:ilvl="3" w:tplc="1C090001" w:tentative="1">
      <w:start w:val="1"/>
      <w:numFmt w:val="bullet"/>
      <w:lvlText w:val=""/>
      <w:lvlJc w:val="left"/>
      <w:pPr>
        <w:ind w:left="2940" w:hanging="360"/>
      </w:pPr>
      <w:rPr>
        <w:rFonts w:ascii="Symbol" w:hAnsi="Symbol" w:hint="default"/>
      </w:rPr>
    </w:lvl>
    <w:lvl w:ilvl="4" w:tplc="1C090003" w:tentative="1">
      <w:start w:val="1"/>
      <w:numFmt w:val="bullet"/>
      <w:lvlText w:val="o"/>
      <w:lvlJc w:val="left"/>
      <w:pPr>
        <w:ind w:left="3660" w:hanging="360"/>
      </w:pPr>
      <w:rPr>
        <w:rFonts w:ascii="Courier New" w:hAnsi="Courier New" w:cs="Courier New" w:hint="default"/>
      </w:rPr>
    </w:lvl>
    <w:lvl w:ilvl="5" w:tplc="1C090005" w:tentative="1">
      <w:start w:val="1"/>
      <w:numFmt w:val="bullet"/>
      <w:lvlText w:val=""/>
      <w:lvlJc w:val="left"/>
      <w:pPr>
        <w:ind w:left="4380" w:hanging="360"/>
      </w:pPr>
      <w:rPr>
        <w:rFonts w:ascii="Wingdings" w:hAnsi="Wingdings" w:hint="default"/>
      </w:rPr>
    </w:lvl>
    <w:lvl w:ilvl="6" w:tplc="1C090001" w:tentative="1">
      <w:start w:val="1"/>
      <w:numFmt w:val="bullet"/>
      <w:lvlText w:val=""/>
      <w:lvlJc w:val="left"/>
      <w:pPr>
        <w:ind w:left="5100" w:hanging="360"/>
      </w:pPr>
      <w:rPr>
        <w:rFonts w:ascii="Symbol" w:hAnsi="Symbol" w:hint="default"/>
      </w:rPr>
    </w:lvl>
    <w:lvl w:ilvl="7" w:tplc="1C090003" w:tentative="1">
      <w:start w:val="1"/>
      <w:numFmt w:val="bullet"/>
      <w:lvlText w:val="o"/>
      <w:lvlJc w:val="left"/>
      <w:pPr>
        <w:ind w:left="5820" w:hanging="360"/>
      </w:pPr>
      <w:rPr>
        <w:rFonts w:ascii="Courier New" w:hAnsi="Courier New" w:cs="Courier New" w:hint="default"/>
      </w:rPr>
    </w:lvl>
    <w:lvl w:ilvl="8" w:tplc="1C090005" w:tentative="1">
      <w:start w:val="1"/>
      <w:numFmt w:val="bullet"/>
      <w:lvlText w:val=""/>
      <w:lvlJc w:val="left"/>
      <w:pPr>
        <w:ind w:left="6540" w:hanging="360"/>
      </w:pPr>
      <w:rPr>
        <w:rFonts w:ascii="Wingdings" w:hAnsi="Wingdings" w:hint="default"/>
      </w:rPr>
    </w:lvl>
  </w:abstractNum>
  <w:abstractNum w:abstractNumId="66" w15:restartNumberingAfterBreak="0">
    <w:nsid w:val="55A8544E"/>
    <w:multiLevelType w:val="hybridMultilevel"/>
    <w:tmpl w:val="1D6641C8"/>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67" w15:restartNumberingAfterBreak="0">
    <w:nsid w:val="5AB46509"/>
    <w:multiLevelType w:val="hybridMultilevel"/>
    <w:tmpl w:val="02FE14B4"/>
    <w:lvl w:ilvl="0" w:tplc="1C090011">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8" w15:restartNumberingAfterBreak="0">
    <w:nsid w:val="5BD12B54"/>
    <w:multiLevelType w:val="hybridMultilevel"/>
    <w:tmpl w:val="DEB2DE8E"/>
    <w:lvl w:ilvl="0" w:tplc="1C090001">
      <w:start w:val="1"/>
      <w:numFmt w:val="bullet"/>
      <w:lvlText w:val=""/>
      <w:lvlJc w:val="left"/>
      <w:pPr>
        <w:ind w:left="1712" w:hanging="360"/>
      </w:pPr>
      <w:rPr>
        <w:rFonts w:ascii="Symbol" w:hAnsi="Symbol" w:hint="default"/>
      </w:rPr>
    </w:lvl>
    <w:lvl w:ilvl="1" w:tplc="1C090003" w:tentative="1">
      <w:start w:val="1"/>
      <w:numFmt w:val="bullet"/>
      <w:lvlText w:val="o"/>
      <w:lvlJc w:val="left"/>
      <w:pPr>
        <w:ind w:left="2432" w:hanging="360"/>
      </w:pPr>
      <w:rPr>
        <w:rFonts w:ascii="Courier New" w:hAnsi="Courier New" w:cs="Courier New" w:hint="default"/>
      </w:rPr>
    </w:lvl>
    <w:lvl w:ilvl="2" w:tplc="1C090005" w:tentative="1">
      <w:start w:val="1"/>
      <w:numFmt w:val="bullet"/>
      <w:lvlText w:val=""/>
      <w:lvlJc w:val="left"/>
      <w:pPr>
        <w:ind w:left="3152" w:hanging="360"/>
      </w:pPr>
      <w:rPr>
        <w:rFonts w:ascii="Wingdings" w:hAnsi="Wingdings" w:hint="default"/>
      </w:rPr>
    </w:lvl>
    <w:lvl w:ilvl="3" w:tplc="1C090001" w:tentative="1">
      <w:start w:val="1"/>
      <w:numFmt w:val="bullet"/>
      <w:lvlText w:val=""/>
      <w:lvlJc w:val="left"/>
      <w:pPr>
        <w:ind w:left="3872" w:hanging="360"/>
      </w:pPr>
      <w:rPr>
        <w:rFonts w:ascii="Symbol" w:hAnsi="Symbol" w:hint="default"/>
      </w:rPr>
    </w:lvl>
    <w:lvl w:ilvl="4" w:tplc="1C090003" w:tentative="1">
      <w:start w:val="1"/>
      <w:numFmt w:val="bullet"/>
      <w:lvlText w:val="o"/>
      <w:lvlJc w:val="left"/>
      <w:pPr>
        <w:ind w:left="4592" w:hanging="360"/>
      </w:pPr>
      <w:rPr>
        <w:rFonts w:ascii="Courier New" w:hAnsi="Courier New" w:cs="Courier New" w:hint="default"/>
      </w:rPr>
    </w:lvl>
    <w:lvl w:ilvl="5" w:tplc="1C090005" w:tentative="1">
      <w:start w:val="1"/>
      <w:numFmt w:val="bullet"/>
      <w:lvlText w:val=""/>
      <w:lvlJc w:val="left"/>
      <w:pPr>
        <w:ind w:left="5312" w:hanging="360"/>
      </w:pPr>
      <w:rPr>
        <w:rFonts w:ascii="Wingdings" w:hAnsi="Wingdings" w:hint="default"/>
      </w:rPr>
    </w:lvl>
    <w:lvl w:ilvl="6" w:tplc="1C090001" w:tentative="1">
      <w:start w:val="1"/>
      <w:numFmt w:val="bullet"/>
      <w:lvlText w:val=""/>
      <w:lvlJc w:val="left"/>
      <w:pPr>
        <w:ind w:left="6032" w:hanging="360"/>
      </w:pPr>
      <w:rPr>
        <w:rFonts w:ascii="Symbol" w:hAnsi="Symbol" w:hint="default"/>
      </w:rPr>
    </w:lvl>
    <w:lvl w:ilvl="7" w:tplc="1C090003" w:tentative="1">
      <w:start w:val="1"/>
      <w:numFmt w:val="bullet"/>
      <w:lvlText w:val="o"/>
      <w:lvlJc w:val="left"/>
      <w:pPr>
        <w:ind w:left="6752" w:hanging="360"/>
      </w:pPr>
      <w:rPr>
        <w:rFonts w:ascii="Courier New" w:hAnsi="Courier New" w:cs="Courier New" w:hint="default"/>
      </w:rPr>
    </w:lvl>
    <w:lvl w:ilvl="8" w:tplc="1C090005" w:tentative="1">
      <w:start w:val="1"/>
      <w:numFmt w:val="bullet"/>
      <w:lvlText w:val=""/>
      <w:lvlJc w:val="left"/>
      <w:pPr>
        <w:ind w:left="7472" w:hanging="360"/>
      </w:pPr>
      <w:rPr>
        <w:rFonts w:ascii="Wingdings" w:hAnsi="Wingdings" w:hint="default"/>
      </w:rPr>
    </w:lvl>
  </w:abstractNum>
  <w:abstractNum w:abstractNumId="69" w15:restartNumberingAfterBreak="0">
    <w:nsid w:val="5CB41D92"/>
    <w:multiLevelType w:val="hybridMultilevel"/>
    <w:tmpl w:val="BAD29D90"/>
    <w:lvl w:ilvl="0" w:tplc="1C090001">
      <w:start w:val="1"/>
      <w:numFmt w:val="bullet"/>
      <w:lvlText w:val=""/>
      <w:lvlJc w:val="left"/>
      <w:pPr>
        <w:ind w:left="643" w:hanging="360"/>
      </w:pPr>
      <w:rPr>
        <w:rFonts w:ascii="Symbol" w:hAnsi="Symbol" w:hint="default"/>
      </w:rPr>
    </w:lvl>
    <w:lvl w:ilvl="1" w:tplc="1C090003" w:tentative="1">
      <w:start w:val="1"/>
      <w:numFmt w:val="bullet"/>
      <w:lvlText w:val="o"/>
      <w:lvlJc w:val="left"/>
      <w:pPr>
        <w:ind w:left="1363" w:hanging="360"/>
      </w:pPr>
      <w:rPr>
        <w:rFonts w:ascii="Courier New" w:hAnsi="Courier New" w:cs="Courier New" w:hint="default"/>
      </w:rPr>
    </w:lvl>
    <w:lvl w:ilvl="2" w:tplc="1C090005" w:tentative="1">
      <w:start w:val="1"/>
      <w:numFmt w:val="bullet"/>
      <w:lvlText w:val=""/>
      <w:lvlJc w:val="left"/>
      <w:pPr>
        <w:ind w:left="2083" w:hanging="360"/>
      </w:pPr>
      <w:rPr>
        <w:rFonts w:ascii="Wingdings" w:hAnsi="Wingdings" w:hint="default"/>
      </w:rPr>
    </w:lvl>
    <w:lvl w:ilvl="3" w:tplc="1C090001" w:tentative="1">
      <w:start w:val="1"/>
      <w:numFmt w:val="bullet"/>
      <w:lvlText w:val=""/>
      <w:lvlJc w:val="left"/>
      <w:pPr>
        <w:ind w:left="2803" w:hanging="360"/>
      </w:pPr>
      <w:rPr>
        <w:rFonts w:ascii="Symbol" w:hAnsi="Symbol" w:hint="default"/>
      </w:rPr>
    </w:lvl>
    <w:lvl w:ilvl="4" w:tplc="1C090003" w:tentative="1">
      <w:start w:val="1"/>
      <w:numFmt w:val="bullet"/>
      <w:lvlText w:val="o"/>
      <w:lvlJc w:val="left"/>
      <w:pPr>
        <w:ind w:left="3523" w:hanging="360"/>
      </w:pPr>
      <w:rPr>
        <w:rFonts w:ascii="Courier New" w:hAnsi="Courier New" w:cs="Courier New" w:hint="default"/>
      </w:rPr>
    </w:lvl>
    <w:lvl w:ilvl="5" w:tplc="1C090005" w:tentative="1">
      <w:start w:val="1"/>
      <w:numFmt w:val="bullet"/>
      <w:lvlText w:val=""/>
      <w:lvlJc w:val="left"/>
      <w:pPr>
        <w:ind w:left="4243" w:hanging="360"/>
      </w:pPr>
      <w:rPr>
        <w:rFonts w:ascii="Wingdings" w:hAnsi="Wingdings" w:hint="default"/>
      </w:rPr>
    </w:lvl>
    <w:lvl w:ilvl="6" w:tplc="1C090001" w:tentative="1">
      <w:start w:val="1"/>
      <w:numFmt w:val="bullet"/>
      <w:lvlText w:val=""/>
      <w:lvlJc w:val="left"/>
      <w:pPr>
        <w:ind w:left="4963" w:hanging="360"/>
      </w:pPr>
      <w:rPr>
        <w:rFonts w:ascii="Symbol" w:hAnsi="Symbol" w:hint="default"/>
      </w:rPr>
    </w:lvl>
    <w:lvl w:ilvl="7" w:tplc="1C090003" w:tentative="1">
      <w:start w:val="1"/>
      <w:numFmt w:val="bullet"/>
      <w:lvlText w:val="o"/>
      <w:lvlJc w:val="left"/>
      <w:pPr>
        <w:ind w:left="5683" w:hanging="360"/>
      </w:pPr>
      <w:rPr>
        <w:rFonts w:ascii="Courier New" w:hAnsi="Courier New" w:cs="Courier New" w:hint="default"/>
      </w:rPr>
    </w:lvl>
    <w:lvl w:ilvl="8" w:tplc="1C090005" w:tentative="1">
      <w:start w:val="1"/>
      <w:numFmt w:val="bullet"/>
      <w:lvlText w:val=""/>
      <w:lvlJc w:val="left"/>
      <w:pPr>
        <w:ind w:left="6403" w:hanging="360"/>
      </w:pPr>
      <w:rPr>
        <w:rFonts w:ascii="Wingdings" w:hAnsi="Wingdings" w:hint="default"/>
      </w:rPr>
    </w:lvl>
  </w:abstractNum>
  <w:abstractNum w:abstractNumId="70" w15:restartNumberingAfterBreak="0">
    <w:nsid w:val="5FE75F0F"/>
    <w:multiLevelType w:val="hybridMultilevel"/>
    <w:tmpl w:val="39EA408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1" w15:restartNumberingAfterBreak="0">
    <w:nsid w:val="6013124F"/>
    <w:multiLevelType w:val="hybridMultilevel"/>
    <w:tmpl w:val="19FAD6F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2" w15:restartNumberingAfterBreak="0">
    <w:nsid w:val="61B058D4"/>
    <w:multiLevelType w:val="hybridMultilevel"/>
    <w:tmpl w:val="F3FA5EDC"/>
    <w:lvl w:ilvl="0" w:tplc="1C09000B">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3" w15:restartNumberingAfterBreak="0">
    <w:nsid w:val="62326C88"/>
    <w:multiLevelType w:val="hybridMultilevel"/>
    <w:tmpl w:val="ABC2A768"/>
    <w:lvl w:ilvl="0" w:tplc="04090001">
      <w:start w:val="1"/>
      <w:numFmt w:val="bullet"/>
      <w:lvlText w:val=""/>
      <w:lvlJc w:val="left"/>
      <w:pPr>
        <w:ind w:left="480" w:hanging="360"/>
      </w:pPr>
      <w:rPr>
        <w:rFonts w:ascii="Symbol" w:hAnsi="Symbol" w:hint="default"/>
      </w:rPr>
    </w:lvl>
    <w:lvl w:ilvl="1" w:tplc="08090003">
      <w:start w:val="1"/>
      <w:numFmt w:val="bullet"/>
      <w:lvlText w:val="o"/>
      <w:lvlJc w:val="left"/>
      <w:pPr>
        <w:ind w:left="1200" w:hanging="360"/>
      </w:pPr>
      <w:rPr>
        <w:rFonts w:ascii="Courier New" w:hAnsi="Courier New" w:cs="Courier New" w:hint="default"/>
      </w:rPr>
    </w:lvl>
    <w:lvl w:ilvl="2" w:tplc="08090005" w:tentative="1">
      <w:start w:val="1"/>
      <w:numFmt w:val="bullet"/>
      <w:lvlText w:val=""/>
      <w:lvlJc w:val="left"/>
      <w:pPr>
        <w:ind w:left="1920" w:hanging="360"/>
      </w:pPr>
      <w:rPr>
        <w:rFonts w:ascii="Wingdings" w:hAnsi="Wingdings" w:hint="default"/>
      </w:rPr>
    </w:lvl>
    <w:lvl w:ilvl="3" w:tplc="08090001" w:tentative="1">
      <w:start w:val="1"/>
      <w:numFmt w:val="bullet"/>
      <w:lvlText w:val=""/>
      <w:lvlJc w:val="left"/>
      <w:pPr>
        <w:ind w:left="2640" w:hanging="360"/>
      </w:pPr>
      <w:rPr>
        <w:rFonts w:ascii="Symbol" w:hAnsi="Symbol" w:hint="default"/>
      </w:rPr>
    </w:lvl>
    <w:lvl w:ilvl="4" w:tplc="08090003" w:tentative="1">
      <w:start w:val="1"/>
      <w:numFmt w:val="bullet"/>
      <w:lvlText w:val="o"/>
      <w:lvlJc w:val="left"/>
      <w:pPr>
        <w:ind w:left="3360" w:hanging="360"/>
      </w:pPr>
      <w:rPr>
        <w:rFonts w:ascii="Courier New" w:hAnsi="Courier New" w:cs="Courier New" w:hint="default"/>
      </w:rPr>
    </w:lvl>
    <w:lvl w:ilvl="5" w:tplc="08090005" w:tentative="1">
      <w:start w:val="1"/>
      <w:numFmt w:val="bullet"/>
      <w:lvlText w:val=""/>
      <w:lvlJc w:val="left"/>
      <w:pPr>
        <w:ind w:left="4080" w:hanging="360"/>
      </w:pPr>
      <w:rPr>
        <w:rFonts w:ascii="Wingdings" w:hAnsi="Wingdings" w:hint="default"/>
      </w:rPr>
    </w:lvl>
    <w:lvl w:ilvl="6" w:tplc="08090001" w:tentative="1">
      <w:start w:val="1"/>
      <w:numFmt w:val="bullet"/>
      <w:lvlText w:val=""/>
      <w:lvlJc w:val="left"/>
      <w:pPr>
        <w:ind w:left="4800" w:hanging="360"/>
      </w:pPr>
      <w:rPr>
        <w:rFonts w:ascii="Symbol" w:hAnsi="Symbol" w:hint="default"/>
      </w:rPr>
    </w:lvl>
    <w:lvl w:ilvl="7" w:tplc="08090003" w:tentative="1">
      <w:start w:val="1"/>
      <w:numFmt w:val="bullet"/>
      <w:lvlText w:val="o"/>
      <w:lvlJc w:val="left"/>
      <w:pPr>
        <w:ind w:left="5520" w:hanging="360"/>
      </w:pPr>
      <w:rPr>
        <w:rFonts w:ascii="Courier New" w:hAnsi="Courier New" w:cs="Courier New" w:hint="default"/>
      </w:rPr>
    </w:lvl>
    <w:lvl w:ilvl="8" w:tplc="08090005" w:tentative="1">
      <w:start w:val="1"/>
      <w:numFmt w:val="bullet"/>
      <w:lvlText w:val=""/>
      <w:lvlJc w:val="left"/>
      <w:pPr>
        <w:ind w:left="6240" w:hanging="360"/>
      </w:pPr>
      <w:rPr>
        <w:rFonts w:ascii="Wingdings" w:hAnsi="Wingdings" w:hint="default"/>
      </w:rPr>
    </w:lvl>
  </w:abstractNum>
  <w:abstractNum w:abstractNumId="74" w15:restartNumberingAfterBreak="0">
    <w:nsid w:val="63254AC6"/>
    <w:multiLevelType w:val="multilevel"/>
    <w:tmpl w:val="F5763F7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75" w15:restartNumberingAfterBreak="0">
    <w:nsid w:val="68205592"/>
    <w:multiLevelType w:val="hybridMultilevel"/>
    <w:tmpl w:val="016491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6" w15:restartNumberingAfterBreak="0">
    <w:nsid w:val="69C7325E"/>
    <w:multiLevelType w:val="hybridMultilevel"/>
    <w:tmpl w:val="B400F2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7" w15:restartNumberingAfterBreak="0">
    <w:nsid w:val="69CD2D8D"/>
    <w:multiLevelType w:val="hybridMultilevel"/>
    <w:tmpl w:val="4B14C0AA"/>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78" w15:restartNumberingAfterBreak="0">
    <w:nsid w:val="6D785335"/>
    <w:multiLevelType w:val="hybridMultilevel"/>
    <w:tmpl w:val="992227B8"/>
    <w:lvl w:ilvl="0" w:tplc="1C09000F">
      <w:start w:val="1"/>
      <w:numFmt w:val="decimal"/>
      <w:lvlText w:val="%1."/>
      <w:lvlJc w:val="left"/>
      <w:pPr>
        <w:ind w:left="480" w:hanging="360"/>
      </w:pPr>
    </w:lvl>
    <w:lvl w:ilvl="1" w:tplc="1C090019" w:tentative="1">
      <w:start w:val="1"/>
      <w:numFmt w:val="lowerLetter"/>
      <w:lvlText w:val="%2."/>
      <w:lvlJc w:val="left"/>
      <w:pPr>
        <w:ind w:left="1200" w:hanging="360"/>
      </w:pPr>
    </w:lvl>
    <w:lvl w:ilvl="2" w:tplc="1C09001B" w:tentative="1">
      <w:start w:val="1"/>
      <w:numFmt w:val="lowerRoman"/>
      <w:lvlText w:val="%3."/>
      <w:lvlJc w:val="right"/>
      <w:pPr>
        <w:ind w:left="1920" w:hanging="180"/>
      </w:pPr>
    </w:lvl>
    <w:lvl w:ilvl="3" w:tplc="1C09000F" w:tentative="1">
      <w:start w:val="1"/>
      <w:numFmt w:val="decimal"/>
      <w:lvlText w:val="%4."/>
      <w:lvlJc w:val="left"/>
      <w:pPr>
        <w:ind w:left="2640" w:hanging="360"/>
      </w:pPr>
    </w:lvl>
    <w:lvl w:ilvl="4" w:tplc="1C090019" w:tentative="1">
      <w:start w:val="1"/>
      <w:numFmt w:val="lowerLetter"/>
      <w:lvlText w:val="%5."/>
      <w:lvlJc w:val="left"/>
      <w:pPr>
        <w:ind w:left="3360" w:hanging="360"/>
      </w:pPr>
    </w:lvl>
    <w:lvl w:ilvl="5" w:tplc="1C09001B" w:tentative="1">
      <w:start w:val="1"/>
      <w:numFmt w:val="lowerRoman"/>
      <w:lvlText w:val="%6."/>
      <w:lvlJc w:val="right"/>
      <w:pPr>
        <w:ind w:left="4080" w:hanging="180"/>
      </w:pPr>
    </w:lvl>
    <w:lvl w:ilvl="6" w:tplc="1C09000F" w:tentative="1">
      <w:start w:val="1"/>
      <w:numFmt w:val="decimal"/>
      <w:lvlText w:val="%7."/>
      <w:lvlJc w:val="left"/>
      <w:pPr>
        <w:ind w:left="4800" w:hanging="360"/>
      </w:pPr>
    </w:lvl>
    <w:lvl w:ilvl="7" w:tplc="1C090019" w:tentative="1">
      <w:start w:val="1"/>
      <w:numFmt w:val="lowerLetter"/>
      <w:lvlText w:val="%8."/>
      <w:lvlJc w:val="left"/>
      <w:pPr>
        <w:ind w:left="5520" w:hanging="360"/>
      </w:pPr>
    </w:lvl>
    <w:lvl w:ilvl="8" w:tplc="1C09001B" w:tentative="1">
      <w:start w:val="1"/>
      <w:numFmt w:val="lowerRoman"/>
      <w:lvlText w:val="%9."/>
      <w:lvlJc w:val="right"/>
      <w:pPr>
        <w:ind w:left="6240" w:hanging="180"/>
      </w:pPr>
    </w:lvl>
  </w:abstractNum>
  <w:abstractNum w:abstractNumId="79" w15:restartNumberingAfterBreak="0">
    <w:nsid w:val="70E37658"/>
    <w:multiLevelType w:val="hybridMultilevel"/>
    <w:tmpl w:val="AACCDE7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0" w15:restartNumberingAfterBreak="0">
    <w:nsid w:val="71465611"/>
    <w:multiLevelType w:val="hybridMultilevel"/>
    <w:tmpl w:val="5822759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1" w15:restartNumberingAfterBreak="0">
    <w:nsid w:val="71DB3279"/>
    <w:multiLevelType w:val="hybridMultilevel"/>
    <w:tmpl w:val="0C22F94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2" w15:restartNumberingAfterBreak="0">
    <w:nsid w:val="75AB673F"/>
    <w:multiLevelType w:val="hybridMultilevel"/>
    <w:tmpl w:val="499EBEBE"/>
    <w:lvl w:ilvl="0" w:tplc="1C090003">
      <w:start w:val="1"/>
      <w:numFmt w:val="bullet"/>
      <w:lvlText w:val="o"/>
      <w:lvlJc w:val="left"/>
      <w:pPr>
        <w:ind w:left="1080" w:hanging="360"/>
      </w:pPr>
      <w:rPr>
        <w:rFonts w:ascii="Courier New" w:hAnsi="Courier New" w:cs="Courier New" w:hint="default"/>
      </w:rPr>
    </w:lvl>
    <w:lvl w:ilvl="1" w:tplc="1C090003">
      <w:start w:val="1"/>
      <w:numFmt w:val="bullet"/>
      <w:lvlText w:val="o"/>
      <w:lvlJc w:val="left"/>
      <w:pPr>
        <w:ind w:left="1800" w:hanging="360"/>
      </w:pPr>
      <w:rPr>
        <w:rFonts w:ascii="Courier New" w:hAnsi="Courier New" w:cs="Courier New" w:hint="default"/>
      </w:r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83" w15:restartNumberingAfterBreak="0">
    <w:nsid w:val="76DE6FDD"/>
    <w:multiLevelType w:val="hybridMultilevel"/>
    <w:tmpl w:val="86BA092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84" w15:restartNumberingAfterBreak="0">
    <w:nsid w:val="7B0B20AD"/>
    <w:multiLevelType w:val="hybridMultilevel"/>
    <w:tmpl w:val="6810BC40"/>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5" w15:restartNumberingAfterBreak="0">
    <w:nsid w:val="7BFB1AF4"/>
    <w:multiLevelType w:val="multilevel"/>
    <w:tmpl w:val="D66C92A2"/>
    <w:lvl w:ilvl="0">
      <w:start w:val="1"/>
      <w:numFmt w:val="lowerLetter"/>
      <w:lvlText w:val="%1)"/>
      <w:lvlJc w:val="left"/>
      <w:pPr>
        <w:tabs>
          <w:tab w:val="num" w:pos="1080"/>
        </w:tabs>
        <w:ind w:left="1080" w:hanging="360"/>
      </w:pPr>
      <w:rPr>
        <w:rFonts w:hint="default"/>
        <w:sz w:val="20"/>
      </w:rPr>
    </w:lvl>
    <w:lvl w:ilvl="1">
      <w:start w:val="1"/>
      <w:numFmt w:val="bullet"/>
      <w:lvlText w:val=""/>
      <w:lvlPicBulletId w:val="3"/>
      <w:lvlJc w:val="left"/>
      <w:pPr>
        <w:tabs>
          <w:tab w:val="num" w:pos="1800"/>
        </w:tabs>
        <w:ind w:left="1800" w:hanging="360"/>
      </w:pPr>
      <w:rPr>
        <w:rFonts w:ascii="Wingdings" w:hAnsi="Wingdings" w:hint="default"/>
        <w:sz w:val="20"/>
      </w:rPr>
    </w:lvl>
    <w:lvl w:ilvl="2">
      <w:start w:val="2"/>
      <w:numFmt w:val="upperLetter"/>
      <w:lvlText w:val="%3)"/>
      <w:lvlJc w:val="left"/>
      <w:pPr>
        <w:ind w:left="2520" w:hanging="360"/>
      </w:pPr>
      <w:rPr>
        <w:rFonts w:hint="default"/>
        <w:b/>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86" w15:restartNumberingAfterBreak="0">
    <w:nsid w:val="7D2835D1"/>
    <w:multiLevelType w:val="hybridMultilevel"/>
    <w:tmpl w:val="8A6CC3C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7" w15:restartNumberingAfterBreak="0">
    <w:nsid w:val="7E263D6B"/>
    <w:multiLevelType w:val="hybridMultilevel"/>
    <w:tmpl w:val="0E927164"/>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46"/>
  </w:num>
  <w:num w:numId="2">
    <w:abstractNumId w:val="83"/>
  </w:num>
  <w:num w:numId="3">
    <w:abstractNumId w:val="16"/>
  </w:num>
  <w:num w:numId="4">
    <w:abstractNumId w:val="14"/>
  </w:num>
  <w:num w:numId="5">
    <w:abstractNumId w:val="5"/>
  </w:num>
  <w:num w:numId="6">
    <w:abstractNumId w:val="81"/>
  </w:num>
  <w:num w:numId="7">
    <w:abstractNumId w:val="70"/>
  </w:num>
  <w:num w:numId="8">
    <w:abstractNumId w:val="29"/>
  </w:num>
  <w:num w:numId="9">
    <w:abstractNumId w:val="12"/>
  </w:num>
  <w:num w:numId="10">
    <w:abstractNumId w:val="62"/>
  </w:num>
  <w:num w:numId="11">
    <w:abstractNumId w:val="43"/>
  </w:num>
  <w:num w:numId="12">
    <w:abstractNumId w:val="3"/>
  </w:num>
  <w:num w:numId="13">
    <w:abstractNumId w:val="56"/>
  </w:num>
  <w:num w:numId="14">
    <w:abstractNumId w:val="19"/>
  </w:num>
  <w:num w:numId="15">
    <w:abstractNumId w:val="34"/>
  </w:num>
  <w:num w:numId="16">
    <w:abstractNumId w:val="67"/>
  </w:num>
  <w:num w:numId="17">
    <w:abstractNumId w:val="30"/>
  </w:num>
  <w:num w:numId="18">
    <w:abstractNumId w:val="68"/>
  </w:num>
  <w:num w:numId="19">
    <w:abstractNumId w:val="69"/>
  </w:num>
  <w:num w:numId="20">
    <w:abstractNumId w:val="52"/>
  </w:num>
  <w:num w:numId="21">
    <w:abstractNumId w:val="80"/>
  </w:num>
  <w:num w:numId="22">
    <w:abstractNumId w:val="84"/>
  </w:num>
  <w:num w:numId="23">
    <w:abstractNumId w:val="28"/>
  </w:num>
  <w:num w:numId="24">
    <w:abstractNumId w:val="53"/>
  </w:num>
  <w:num w:numId="25">
    <w:abstractNumId w:val="41"/>
  </w:num>
  <w:num w:numId="26">
    <w:abstractNumId w:val="9"/>
  </w:num>
  <w:num w:numId="27">
    <w:abstractNumId w:val="36"/>
  </w:num>
  <w:num w:numId="28">
    <w:abstractNumId w:val="64"/>
  </w:num>
  <w:num w:numId="29">
    <w:abstractNumId w:val="33"/>
  </w:num>
  <w:num w:numId="30">
    <w:abstractNumId w:val="26"/>
  </w:num>
  <w:num w:numId="31">
    <w:abstractNumId w:val="58"/>
  </w:num>
  <w:num w:numId="32">
    <w:abstractNumId w:val="61"/>
  </w:num>
  <w:num w:numId="33">
    <w:abstractNumId w:val="75"/>
  </w:num>
  <w:num w:numId="34">
    <w:abstractNumId w:val="48"/>
  </w:num>
  <w:num w:numId="35">
    <w:abstractNumId w:val="37"/>
  </w:num>
  <w:num w:numId="36">
    <w:abstractNumId w:val="73"/>
  </w:num>
  <w:num w:numId="37">
    <w:abstractNumId w:val="8"/>
  </w:num>
  <w:num w:numId="38">
    <w:abstractNumId w:val="17"/>
  </w:num>
  <w:num w:numId="39">
    <w:abstractNumId w:val="49"/>
  </w:num>
  <w:num w:numId="40">
    <w:abstractNumId w:val="32"/>
  </w:num>
  <w:num w:numId="41">
    <w:abstractNumId w:val="72"/>
  </w:num>
  <w:num w:numId="42">
    <w:abstractNumId w:val="38"/>
  </w:num>
  <w:num w:numId="43">
    <w:abstractNumId w:val="82"/>
  </w:num>
  <w:num w:numId="44">
    <w:abstractNumId w:val="22"/>
  </w:num>
  <w:num w:numId="45">
    <w:abstractNumId w:val="60"/>
  </w:num>
  <w:num w:numId="46">
    <w:abstractNumId w:val="50"/>
  </w:num>
  <w:num w:numId="47">
    <w:abstractNumId w:val="86"/>
  </w:num>
  <w:num w:numId="48">
    <w:abstractNumId w:val="74"/>
  </w:num>
  <w:num w:numId="49">
    <w:abstractNumId w:val="40"/>
  </w:num>
  <w:num w:numId="50">
    <w:abstractNumId w:val="31"/>
  </w:num>
  <w:num w:numId="51">
    <w:abstractNumId w:val="27"/>
  </w:num>
  <w:num w:numId="52">
    <w:abstractNumId w:val="42"/>
  </w:num>
  <w:num w:numId="53">
    <w:abstractNumId w:val="54"/>
  </w:num>
  <w:num w:numId="54">
    <w:abstractNumId w:val="77"/>
  </w:num>
  <w:num w:numId="55">
    <w:abstractNumId w:val="87"/>
  </w:num>
  <w:num w:numId="56">
    <w:abstractNumId w:val="4"/>
  </w:num>
  <w:num w:numId="57">
    <w:abstractNumId w:val="21"/>
  </w:num>
  <w:num w:numId="58">
    <w:abstractNumId w:val="44"/>
  </w:num>
  <w:num w:numId="59">
    <w:abstractNumId w:val="78"/>
  </w:num>
  <w:num w:numId="60">
    <w:abstractNumId w:val="79"/>
  </w:num>
  <w:num w:numId="61">
    <w:abstractNumId w:val="39"/>
  </w:num>
  <w:num w:numId="62">
    <w:abstractNumId w:val="76"/>
  </w:num>
  <w:num w:numId="63">
    <w:abstractNumId w:val="45"/>
  </w:num>
  <w:num w:numId="64">
    <w:abstractNumId w:val="25"/>
  </w:num>
  <w:num w:numId="65">
    <w:abstractNumId w:val="7"/>
  </w:num>
  <w:num w:numId="66">
    <w:abstractNumId w:val="47"/>
  </w:num>
  <w:num w:numId="67">
    <w:abstractNumId w:val="35"/>
  </w:num>
  <w:num w:numId="68">
    <w:abstractNumId w:val="24"/>
  </w:num>
  <w:num w:numId="69">
    <w:abstractNumId w:val="55"/>
  </w:num>
  <w:num w:numId="70">
    <w:abstractNumId w:val="11"/>
  </w:num>
  <w:num w:numId="71">
    <w:abstractNumId w:val="57"/>
  </w:num>
  <w:num w:numId="72">
    <w:abstractNumId w:val="66"/>
  </w:num>
  <w:num w:numId="73">
    <w:abstractNumId w:val="51"/>
  </w:num>
  <w:num w:numId="74">
    <w:abstractNumId w:val="85"/>
  </w:num>
  <w:num w:numId="75">
    <w:abstractNumId w:val="15"/>
  </w:num>
  <w:num w:numId="76">
    <w:abstractNumId w:val="23"/>
  </w:num>
  <w:num w:numId="77">
    <w:abstractNumId w:val="10"/>
  </w:num>
  <w:num w:numId="78">
    <w:abstractNumId w:val="20"/>
  </w:num>
  <w:num w:numId="79">
    <w:abstractNumId w:val="6"/>
  </w:num>
  <w:num w:numId="80">
    <w:abstractNumId w:val="71"/>
  </w:num>
  <w:num w:numId="81">
    <w:abstractNumId w:val="59"/>
  </w:num>
  <w:num w:numId="82">
    <w:abstractNumId w:val="18"/>
  </w:num>
  <w:num w:numId="83">
    <w:abstractNumId w:val="13"/>
  </w:num>
  <w:num w:numId="84">
    <w:abstractNumId w:val="63"/>
  </w:num>
  <w:num w:numId="85">
    <w:abstractNumId w:val="65"/>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6B2B"/>
    <w:rsid w:val="0000002F"/>
    <w:rsid w:val="0000052B"/>
    <w:rsid w:val="00001AAF"/>
    <w:rsid w:val="00003AEC"/>
    <w:rsid w:val="00003F72"/>
    <w:rsid w:val="000041F4"/>
    <w:rsid w:val="00004448"/>
    <w:rsid w:val="000067F3"/>
    <w:rsid w:val="00006DD3"/>
    <w:rsid w:val="00006F5D"/>
    <w:rsid w:val="00007A5A"/>
    <w:rsid w:val="00007A90"/>
    <w:rsid w:val="00010356"/>
    <w:rsid w:val="00010F79"/>
    <w:rsid w:val="000127C8"/>
    <w:rsid w:val="000138A2"/>
    <w:rsid w:val="00014CF9"/>
    <w:rsid w:val="000158E7"/>
    <w:rsid w:val="00015B7E"/>
    <w:rsid w:val="0001675D"/>
    <w:rsid w:val="0001696D"/>
    <w:rsid w:val="00016BF0"/>
    <w:rsid w:val="000224BD"/>
    <w:rsid w:val="00022F57"/>
    <w:rsid w:val="000239F7"/>
    <w:rsid w:val="00023F4E"/>
    <w:rsid w:val="0002585F"/>
    <w:rsid w:val="000312CC"/>
    <w:rsid w:val="00032182"/>
    <w:rsid w:val="00033480"/>
    <w:rsid w:val="0003378A"/>
    <w:rsid w:val="00033E8F"/>
    <w:rsid w:val="0003492D"/>
    <w:rsid w:val="00034A72"/>
    <w:rsid w:val="00035910"/>
    <w:rsid w:val="0003626B"/>
    <w:rsid w:val="00036DC1"/>
    <w:rsid w:val="00036FC3"/>
    <w:rsid w:val="00037DE5"/>
    <w:rsid w:val="00041B21"/>
    <w:rsid w:val="0004324A"/>
    <w:rsid w:val="0004335C"/>
    <w:rsid w:val="00044E6F"/>
    <w:rsid w:val="00044E89"/>
    <w:rsid w:val="00045E93"/>
    <w:rsid w:val="00045ECB"/>
    <w:rsid w:val="00046E71"/>
    <w:rsid w:val="00047744"/>
    <w:rsid w:val="000500D3"/>
    <w:rsid w:val="00050622"/>
    <w:rsid w:val="00051474"/>
    <w:rsid w:val="000517F7"/>
    <w:rsid w:val="00053298"/>
    <w:rsid w:val="00053A28"/>
    <w:rsid w:val="000542C8"/>
    <w:rsid w:val="00054919"/>
    <w:rsid w:val="00060481"/>
    <w:rsid w:val="00060A64"/>
    <w:rsid w:val="000624B1"/>
    <w:rsid w:val="00062E0E"/>
    <w:rsid w:val="00063C59"/>
    <w:rsid w:val="000645C8"/>
    <w:rsid w:val="000649FB"/>
    <w:rsid w:val="00064C8F"/>
    <w:rsid w:val="00065099"/>
    <w:rsid w:val="0007058C"/>
    <w:rsid w:val="00071497"/>
    <w:rsid w:val="00072F2C"/>
    <w:rsid w:val="000742F3"/>
    <w:rsid w:val="00076CCA"/>
    <w:rsid w:val="00077021"/>
    <w:rsid w:val="000773F1"/>
    <w:rsid w:val="00077C4B"/>
    <w:rsid w:val="000805A8"/>
    <w:rsid w:val="00080ED2"/>
    <w:rsid w:val="00080FFB"/>
    <w:rsid w:val="000812B7"/>
    <w:rsid w:val="00081A94"/>
    <w:rsid w:val="00082C30"/>
    <w:rsid w:val="00082CCE"/>
    <w:rsid w:val="000831B6"/>
    <w:rsid w:val="00084DA0"/>
    <w:rsid w:val="00085127"/>
    <w:rsid w:val="00085A7B"/>
    <w:rsid w:val="00086C3B"/>
    <w:rsid w:val="00087AE3"/>
    <w:rsid w:val="00087EFA"/>
    <w:rsid w:val="00090303"/>
    <w:rsid w:val="000904B6"/>
    <w:rsid w:val="00091296"/>
    <w:rsid w:val="000914C4"/>
    <w:rsid w:val="00091DDA"/>
    <w:rsid w:val="000947BF"/>
    <w:rsid w:val="00097842"/>
    <w:rsid w:val="000A03B5"/>
    <w:rsid w:val="000A0735"/>
    <w:rsid w:val="000A0C0F"/>
    <w:rsid w:val="000A259D"/>
    <w:rsid w:val="000A275C"/>
    <w:rsid w:val="000A31D4"/>
    <w:rsid w:val="000A449A"/>
    <w:rsid w:val="000A5699"/>
    <w:rsid w:val="000A59CC"/>
    <w:rsid w:val="000A7FC8"/>
    <w:rsid w:val="000B0AB5"/>
    <w:rsid w:val="000B0C91"/>
    <w:rsid w:val="000B0F6F"/>
    <w:rsid w:val="000B416D"/>
    <w:rsid w:val="000B4995"/>
    <w:rsid w:val="000B782E"/>
    <w:rsid w:val="000C15C3"/>
    <w:rsid w:val="000C1E89"/>
    <w:rsid w:val="000C1FCB"/>
    <w:rsid w:val="000C38BD"/>
    <w:rsid w:val="000C3B83"/>
    <w:rsid w:val="000C4556"/>
    <w:rsid w:val="000C49B7"/>
    <w:rsid w:val="000C4F76"/>
    <w:rsid w:val="000C6888"/>
    <w:rsid w:val="000C6B70"/>
    <w:rsid w:val="000C7184"/>
    <w:rsid w:val="000D00A7"/>
    <w:rsid w:val="000D27B3"/>
    <w:rsid w:val="000D3D6A"/>
    <w:rsid w:val="000D42A5"/>
    <w:rsid w:val="000D4649"/>
    <w:rsid w:val="000D4B33"/>
    <w:rsid w:val="000D4D6F"/>
    <w:rsid w:val="000D4EDD"/>
    <w:rsid w:val="000D4FAA"/>
    <w:rsid w:val="000D5B74"/>
    <w:rsid w:val="000D5F9E"/>
    <w:rsid w:val="000D681A"/>
    <w:rsid w:val="000E0224"/>
    <w:rsid w:val="000E0C59"/>
    <w:rsid w:val="000E2345"/>
    <w:rsid w:val="000E2519"/>
    <w:rsid w:val="000E2733"/>
    <w:rsid w:val="000E400B"/>
    <w:rsid w:val="000E45EF"/>
    <w:rsid w:val="000E4634"/>
    <w:rsid w:val="000E5323"/>
    <w:rsid w:val="000E677F"/>
    <w:rsid w:val="000E6F4E"/>
    <w:rsid w:val="000E6FA8"/>
    <w:rsid w:val="000F03F3"/>
    <w:rsid w:val="000F05E9"/>
    <w:rsid w:val="000F0A29"/>
    <w:rsid w:val="000F180A"/>
    <w:rsid w:val="000F1C2C"/>
    <w:rsid w:val="000F279B"/>
    <w:rsid w:val="000F30DE"/>
    <w:rsid w:val="000F44CB"/>
    <w:rsid w:val="000F5C2A"/>
    <w:rsid w:val="000F5EA6"/>
    <w:rsid w:val="000F6E6E"/>
    <w:rsid w:val="000F6F67"/>
    <w:rsid w:val="0010068A"/>
    <w:rsid w:val="00101BBD"/>
    <w:rsid w:val="001030F5"/>
    <w:rsid w:val="00104D4C"/>
    <w:rsid w:val="0010684D"/>
    <w:rsid w:val="00106AB3"/>
    <w:rsid w:val="001073E4"/>
    <w:rsid w:val="00110327"/>
    <w:rsid w:val="001109D6"/>
    <w:rsid w:val="001113CE"/>
    <w:rsid w:val="00111F61"/>
    <w:rsid w:val="00112C55"/>
    <w:rsid w:val="00113F6C"/>
    <w:rsid w:val="001161E5"/>
    <w:rsid w:val="0011663E"/>
    <w:rsid w:val="00117020"/>
    <w:rsid w:val="00117212"/>
    <w:rsid w:val="001178BC"/>
    <w:rsid w:val="00120000"/>
    <w:rsid w:val="0012014B"/>
    <w:rsid w:val="00120B4B"/>
    <w:rsid w:val="001216F3"/>
    <w:rsid w:val="0012170A"/>
    <w:rsid w:val="00123101"/>
    <w:rsid w:val="00123CA5"/>
    <w:rsid w:val="00124745"/>
    <w:rsid w:val="00125CA1"/>
    <w:rsid w:val="00126F81"/>
    <w:rsid w:val="00127932"/>
    <w:rsid w:val="0013030E"/>
    <w:rsid w:val="001312BE"/>
    <w:rsid w:val="00131405"/>
    <w:rsid w:val="0013140D"/>
    <w:rsid w:val="00132658"/>
    <w:rsid w:val="0013273B"/>
    <w:rsid w:val="00132FD0"/>
    <w:rsid w:val="00133889"/>
    <w:rsid w:val="001349C7"/>
    <w:rsid w:val="00134DFD"/>
    <w:rsid w:val="00136203"/>
    <w:rsid w:val="00136358"/>
    <w:rsid w:val="00136869"/>
    <w:rsid w:val="00140AE5"/>
    <w:rsid w:val="0014267B"/>
    <w:rsid w:val="00143E8F"/>
    <w:rsid w:val="001450AD"/>
    <w:rsid w:val="001469EC"/>
    <w:rsid w:val="00146A81"/>
    <w:rsid w:val="001474A8"/>
    <w:rsid w:val="00152EEC"/>
    <w:rsid w:val="00153249"/>
    <w:rsid w:val="0015400D"/>
    <w:rsid w:val="0015429C"/>
    <w:rsid w:val="00155160"/>
    <w:rsid w:val="001555AA"/>
    <w:rsid w:val="00155C52"/>
    <w:rsid w:val="00156C62"/>
    <w:rsid w:val="00157F51"/>
    <w:rsid w:val="00165143"/>
    <w:rsid w:val="00165255"/>
    <w:rsid w:val="001658E4"/>
    <w:rsid w:val="00166F94"/>
    <w:rsid w:val="00167253"/>
    <w:rsid w:val="001672B8"/>
    <w:rsid w:val="0017037B"/>
    <w:rsid w:val="00170D2D"/>
    <w:rsid w:val="001712E4"/>
    <w:rsid w:val="001714BB"/>
    <w:rsid w:val="00171724"/>
    <w:rsid w:val="00173994"/>
    <w:rsid w:val="00174309"/>
    <w:rsid w:val="00174637"/>
    <w:rsid w:val="00174A5F"/>
    <w:rsid w:val="00174B96"/>
    <w:rsid w:val="0017530B"/>
    <w:rsid w:val="001772CB"/>
    <w:rsid w:val="00180182"/>
    <w:rsid w:val="00181118"/>
    <w:rsid w:val="00182542"/>
    <w:rsid w:val="0018291C"/>
    <w:rsid w:val="00185913"/>
    <w:rsid w:val="00186CAA"/>
    <w:rsid w:val="00186E9D"/>
    <w:rsid w:val="0018735A"/>
    <w:rsid w:val="0018788C"/>
    <w:rsid w:val="001902F2"/>
    <w:rsid w:val="00190A9E"/>
    <w:rsid w:val="00190AB9"/>
    <w:rsid w:val="00190C97"/>
    <w:rsid w:val="00193D0E"/>
    <w:rsid w:val="00195720"/>
    <w:rsid w:val="0019648A"/>
    <w:rsid w:val="001964EC"/>
    <w:rsid w:val="00196DB7"/>
    <w:rsid w:val="00197FE1"/>
    <w:rsid w:val="001A64E6"/>
    <w:rsid w:val="001B0128"/>
    <w:rsid w:val="001B0B67"/>
    <w:rsid w:val="001B25B1"/>
    <w:rsid w:val="001B453E"/>
    <w:rsid w:val="001B4DE4"/>
    <w:rsid w:val="001B5DDC"/>
    <w:rsid w:val="001B71BE"/>
    <w:rsid w:val="001B7CAC"/>
    <w:rsid w:val="001C150E"/>
    <w:rsid w:val="001C1E88"/>
    <w:rsid w:val="001C289A"/>
    <w:rsid w:val="001C28C1"/>
    <w:rsid w:val="001C3D17"/>
    <w:rsid w:val="001C43DE"/>
    <w:rsid w:val="001C4EDE"/>
    <w:rsid w:val="001C5910"/>
    <w:rsid w:val="001C6D64"/>
    <w:rsid w:val="001C6F32"/>
    <w:rsid w:val="001C76BE"/>
    <w:rsid w:val="001D088C"/>
    <w:rsid w:val="001D0CFF"/>
    <w:rsid w:val="001D0E48"/>
    <w:rsid w:val="001D36C1"/>
    <w:rsid w:val="001D3749"/>
    <w:rsid w:val="001D44DA"/>
    <w:rsid w:val="001D459A"/>
    <w:rsid w:val="001D486C"/>
    <w:rsid w:val="001D554C"/>
    <w:rsid w:val="001D574E"/>
    <w:rsid w:val="001D5BF7"/>
    <w:rsid w:val="001D6118"/>
    <w:rsid w:val="001D72C0"/>
    <w:rsid w:val="001D7BC3"/>
    <w:rsid w:val="001E3178"/>
    <w:rsid w:val="001E38C3"/>
    <w:rsid w:val="001E48AA"/>
    <w:rsid w:val="001E54B8"/>
    <w:rsid w:val="001E5808"/>
    <w:rsid w:val="001E58BB"/>
    <w:rsid w:val="001E6C68"/>
    <w:rsid w:val="001E6F21"/>
    <w:rsid w:val="001E6FA1"/>
    <w:rsid w:val="001E74D1"/>
    <w:rsid w:val="001F23C1"/>
    <w:rsid w:val="001F476E"/>
    <w:rsid w:val="001F4ECD"/>
    <w:rsid w:val="001F5AA0"/>
    <w:rsid w:val="001F6628"/>
    <w:rsid w:val="001F6D94"/>
    <w:rsid w:val="001F7A3B"/>
    <w:rsid w:val="00201901"/>
    <w:rsid w:val="00202ADC"/>
    <w:rsid w:val="00203BCD"/>
    <w:rsid w:val="002047D2"/>
    <w:rsid w:val="002050F3"/>
    <w:rsid w:val="002068B5"/>
    <w:rsid w:val="0020715D"/>
    <w:rsid w:val="00210C8C"/>
    <w:rsid w:val="0021110B"/>
    <w:rsid w:val="00212DD4"/>
    <w:rsid w:val="002133AA"/>
    <w:rsid w:val="00215313"/>
    <w:rsid w:val="0021635B"/>
    <w:rsid w:val="00217B54"/>
    <w:rsid w:val="00217C42"/>
    <w:rsid w:val="00217E73"/>
    <w:rsid w:val="002201D4"/>
    <w:rsid w:val="002207A6"/>
    <w:rsid w:val="00220BDD"/>
    <w:rsid w:val="0022298A"/>
    <w:rsid w:val="00224CAB"/>
    <w:rsid w:val="00225397"/>
    <w:rsid w:val="002255CF"/>
    <w:rsid w:val="002257F8"/>
    <w:rsid w:val="00225B32"/>
    <w:rsid w:val="0022650C"/>
    <w:rsid w:val="00226C27"/>
    <w:rsid w:val="00226D40"/>
    <w:rsid w:val="00227453"/>
    <w:rsid w:val="00227EF7"/>
    <w:rsid w:val="00233951"/>
    <w:rsid w:val="00234BC4"/>
    <w:rsid w:val="00235F31"/>
    <w:rsid w:val="002371EF"/>
    <w:rsid w:val="0024141F"/>
    <w:rsid w:val="002419F5"/>
    <w:rsid w:val="00241E9C"/>
    <w:rsid w:val="00242289"/>
    <w:rsid w:val="0024262D"/>
    <w:rsid w:val="00242DAF"/>
    <w:rsid w:val="00243F30"/>
    <w:rsid w:val="0024409F"/>
    <w:rsid w:val="0024551A"/>
    <w:rsid w:val="00246CC9"/>
    <w:rsid w:val="00247E2F"/>
    <w:rsid w:val="00253A1E"/>
    <w:rsid w:val="002541BF"/>
    <w:rsid w:val="002557C0"/>
    <w:rsid w:val="00255F4B"/>
    <w:rsid w:val="00256252"/>
    <w:rsid w:val="002576D9"/>
    <w:rsid w:val="002603F1"/>
    <w:rsid w:val="00262BA5"/>
    <w:rsid w:val="00264005"/>
    <w:rsid w:val="00264236"/>
    <w:rsid w:val="0026450C"/>
    <w:rsid w:val="00265FDB"/>
    <w:rsid w:val="002670F0"/>
    <w:rsid w:val="00267FEC"/>
    <w:rsid w:val="00270B1F"/>
    <w:rsid w:val="00270BC1"/>
    <w:rsid w:val="0027108F"/>
    <w:rsid w:val="002723EF"/>
    <w:rsid w:val="00272515"/>
    <w:rsid w:val="00275C7D"/>
    <w:rsid w:val="00276DA0"/>
    <w:rsid w:val="00277198"/>
    <w:rsid w:val="00277A01"/>
    <w:rsid w:val="00280E53"/>
    <w:rsid w:val="00281350"/>
    <w:rsid w:val="002825AC"/>
    <w:rsid w:val="002839D0"/>
    <w:rsid w:val="00283CF2"/>
    <w:rsid w:val="00283E75"/>
    <w:rsid w:val="00285065"/>
    <w:rsid w:val="002864FC"/>
    <w:rsid w:val="00287AD4"/>
    <w:rsid w:val="00287CDE"/>
    <w:rsid w:val="00290376"/>
    <w:rsid w:val="002905DF"/>
    <w:rsid w:val="00290930"/>
    <w:rsid w:val="00290C5F"/>
    <w:rsid w:val="00291D5C"/>
    <w:rsid w:val="0029285A"/>
    <w:rsid w:val="00293CA6"/>
    <w:rsid w:val="00295AF0"/>
    <w:rsid w:val="00296BBB"/>
    <w:rsid w:val="00296D07"/>
    <w:rsid w:val="00297521"/>
    <w:rsid w:val="002975A3"/>
    <w:rsid w:val="002A0422"/>
    <w:rsid w:val="002A07FC"/>
    <w:rsid w:val="002A0D9F"/>
    <w:rsid w:val="002A12F4"/>
    <w:rsid w:val="002A1AF1"/>
    <w:rsid w:val="002A200D"/>
    <w:rsid w:val="002A2192"/>
    <w:rsid w:val="002A44FA"/>
    <w:rsid w:val="002A4735"/>
    <w:rsid w:val="002A4CC6"/>
    <w:rsid w:val="002A5576"/>
    <w:rsid w:val="002A57DD"/>
    <w:rsid w:val="002A6C42"/>
    <w:rsid w:val="002A7FB4"/>
    <w:rsid w:val="002B2136"/>
    <w:rsid w:val="002B2C7E"/>
    <w:rsid w:val="002B327C"/>
    <w:rsid w:val="002B7193"/>
    <w:rsid w:val="002B764B"/>
    <w:rsid w:val="002C26E1"/>
    <w:rsid w:val="002C2D65"/>
    <w:rsid w:val="002C3B9C"/>
    <w:rsid w:val="002C54E6"/>
    <w:rsid w:val="002C5B84"/>
    <w:rsid w:val="002C6484"/>
    <w:rsid w:val="002C6AEB"/>
    <w:rsid w:val="002D0144"/>
    <w:rsid w:val="002D0AE6"/>
    <w:rsid w:val="002D1F86"/>
    <w:rsid w:val="002D2B35"/>
    <w:rsid w:val="002D2BE6"/>
    <w:rsid w:val="002D351A"/>
    <w:rsid w:val="002D5AA7"/>
    <w:rsid w:val="002D7782"/>
    <w:rsid w:val="002D7E93"/>
    <w:rsid w:val="002E116E"/>
    <w:rsid w:val="002E25D2"/>
    <w:rsid w:val="002E33F4"/>
    <w:rsid w:val="002E45F7"/>
    <w:rsid w:val="002E5C07"/>
    <w:rsid w:val="002F0C23"/>
    <w:rsid w:val="002F22F8"/>
    <w:rsid w:val="002F2317"/>
    <w:rsid w:val="002F6D5E"/>
    <w:rsid w:val="002F6DC2"/>
    <w:rsid w:val="00300A87"/>
    <w:rsid w:val="0030173D"/>
    <w:rsid w:val="00302691"/>
    <w:rsid w:val="00303CE5"/>
    <w:rsid w:val="00305F4B"/>
    <w:rsid w:val="00306FBC"/>
    <w:rsid w:val="003079FA"/>
    <w:rsid w:val="00307DAD"/>
    <w:rsid w:val="00310A88"/>
    <w:rsid w:val="00310F74"/>
    <w:rsid w:val="0031156A"/>
    <w:rsid w:val="00312288"/>
    <w:rsid w:val="00312454"/>
    <w:rsid w:val="0031293A"/>
    <w:rsid w:val="00312CEA"/>
    <w:rsid w:val="003134FF"/>
    <w:rsid w:val="00313B90"/>
    <w:rsid w:val="00313D66"/>
    <w:rsid w:val="00314184"/>
    <w:rsid w:val="00314298"/>
    <w:rsid w:val="003154A2"/>
    <w:rsid w:val="003164BA"/>
    <w:rsid w:val="003174B8"/>
    <w:rsid w:val="00320200"/>
    <w:rsid w:val="00321707"/>
    <w:rsid w:val="003219BB"/>
    <w:rsid w:val="0032325F"/>
    <w:rsid w:val="003239BE"/>
    <w:rsid w:val="00323D95"/>
    <w:rsid w:val="00324404"/>
    <w:rsid w:val="00324700"/>
    <w:rsid w:val="00324A9C"/>
    <w:rsid w:val="00324CFC"/>
    <w:rsid w:val="00324F93"/>
    <w:rsid w:val="0032566F"/>
    <w:rsid w:val="00326789"/>
    <w:rsid w:val="003279D5"/>
    <w:rsid w:val="00332B0F"/>
    <w:rsid w:val="003334C0"/>
    <w:rsid w:val="00333738"/>
    <w:rsid w:val="00333F32"/>
    <w:rsid w:val="0033525E"/>
    <w:rsid w:val="00335707"/>
    <w:rsid w:val="00335D12"/>
    <w:rsid w:val="00336BF5"/>
    <w:rsid w:val="00337213"/>
    <w:rsid w:val="00340841"/>
    <w:rsid w:val="00340E9C"/>
    <w:rsid w:val="00344EB0"/>
    <w:rsid w:val="00344FCC"/>
    <w:rsid w:val="0034513D"/>
    <w:rsid w:val="00345532"/>
    <w:rsid w:val="00346832"/>
    <w:rsid w:val="003469F2"/>
    <w:rsid w:val="00346F46"/>
    <w:rsid w:val="00350446"/>
    <w:rsid w:val="00351C85"/>
    <w:rsid w:val="00352A6B"/>
    <w:rsid w:val="003543F2"/>
    <w:rsid w:val="00354527"/>
    <w:rsid w:val="00356912"/>
    <w:rsid w:val="003623B1"/>
    <w:rsid w:val="003627A2"/>
    <w:rsid w:val="00363C21"/>
    <w:rsid w:val="0036437B"/>
    <w:rsid w:val="00365785"/>
    <w:rsid w:val="003657E7"/>
    <w:rsid w:val="0036680A"/>
    <w:rsid w:val="00366BC5"/>
    <w:rsid w:val="003675DE"/>
    <w:rsid w:val="0037168F"/>
    <w:rsid w:val="00371929"/>
    <w:rsid w:val="00371A81"/>
    <w:rsid w:val="00371E8F"/>
    <w:rsid w:val="00372AA9"/>
    <w:rsid w:val="0037350E"/>
    <w:rsid w:val="0037509F"/>
    <w:rsid w:val="003769D2"/>
    <w:rsid w:val="00377591"/>
    <w:rsid w:val="00377715"/>
    <w:rsid w:val="00380684"/>
    <w:rsid w:val="00380B3B"/>
    <w:rsid w:val="0038117E"/>
    <w:rsid w:val="003813D2"/>
    <w:rsid w:val="00381D49"/>
    <w:rsid w:val="00383A29"/>
    <w:rsid w:val="0038553E"/>
    <w:rsid w:val="0038573D"/>
    <w:rsid w:val="00385F88"/>
    <w:rsid w:val="00386507"/>
    <w:rsid w:val="003871BB"/>
    <w:rsid w:val="0038752C"/>
    <w:rsid w:val="003878C7"/>
    <w:rsid w:val="00390F05"/>
    <w:rsid w:val="003924B3"/>
    <w:rsid w:val="00392923"/>
    <w:rsid w:val="003933A7"/>
    <w:rsid w:val="003952FD"/>
    <w:rsid w:val="003953DB"/>
    <w:rsid w:val="00395A47"/>
    <w:rsid w:val="003965E6"/>
    <w:rsid w:val="003A12EF"/>
    <w:rsid w:val="003A295C"/>
    <w:rsid w:val="003A29BD"/>
    <w:rsid w:val="003A32AB"/>
    <w:rsid w:val="003A3306"/>
    <w:rsid w:val="003A3E3C"/>
    <w:rsid w:val="003A3F09"/>
    <w:rsid w:val="003A43FB"/>
    <w:rsid w:val="003A56D9"/>
    <w:rsid w:val="003A62BC"/>
    <w:rsid w:val="003A71F7"/>
    <w:rsid w:val="003A73CC"/>
    <w:rsid w:val="003B002A"/>
    <w:rsid w:val="003B0850"/>
    <w:rsid w:val="003B1ACB"/>
    <w:rsid w:val="003B1D9F"/>
    <w:rsid w:val="003B2C37"/>
    <w:rsid w:val="003B33E3"/>
    <w:rsid w:val="003B3DF5"/>
    <w:rsid w:val="003B48CB"/>
    <w:rsid w:val="003B4A56"/>
    <w:rsid w:val="003B5EAC"/>
    <w:rsid w:val="003B66EE"/>
    <w:rsid w:val="003B6AF5"/>
    <w:rsid w:val="003B715F"/>
    <w:rsid w:val="003B74E3"/>
    <w:rsid w:val="003B7970"/>
    <w:rsid w:val="003B7BD1"/>
    <w:rsid w:val="003C0477"/>
    <w:rsid w:val="003C1B11"/>
    <w:rsid w:val="003C29AC"/>
    <w:rsid w:val="003C3D02"/>
    <w:rsid w:val="003C45D1"/>
    <w:rsid w:val="003C5B1B"/>
    <w:rsid w:val="003D0559"/>
    <w:rsid w:val="003D0CD2"/>
    <w:rsid w:val="003D0E36"/>
    <w:rsid w:val="003D3646"/>
    <w:rsid w:val="003D4D17"/>
    <w:rsid w:val="003D73DD"/>
    <w:rsid w:val="003D7882"/>
    <w:rsid w:val="003E0A58"/>
    <w:rsid w:val="003E25EB"/>
    <w:rsid w:val="003E3DF4"/>
    <w:rsid w:val="003E3F2B"/>
    <w:rsid w:val="003E5BB6"/>
    <w:rsid w:val="003E6761"/>
    <w:rsid w:val="003E72C5"/>
    <w:rsid w:val="003E736E"/>
    <w:rsid w:val="003F00E3"/>
    <w:rsid w:val="003F0399"/>
    <w:rsid w:val="003F1480"/>
    <w:rsid w:val="003F18DC"/>
    <w:rsid w:val="003F1E13"/>
    <w:rsid w:val="003F308C"/>
    <w:rsid w:val="003F3FD1"/>
    <w:rsid w:val="003F4CDD"/>
    <w:rsid w:val="003F4FBF"/>
    <w:rsid w:val="003F56A3"/>
    <w:rsid w:val="003F68D4"/>
    <w:rsid w:val="003F6CE0"/>
    <w:rsid w:val="003F735D"/>
    <w:rsid w:val="00400B49"/>
    <w:rsid w:val="00403E0F"/>
    <w:rsid w:val="0040466D"/>
    <w:rsid w:val="00404E55"/>
    <w:rsid w:val="004058A1"/>
    <w:rsid w:val="00405CD1"/>
    <w:rsid w:val="004060EE"/>
    <w:rsid w:val="00406392"/>
    <w:rsid w:val="004067C9"/>
    <w:rsid w:val="00407A0A"/>
    <w:rsid w:val="004108E0"/>
    <w:rsid w:val="004112DA"/>
    <w:rsid w:val="0041308C"/>
    <w:rsid w:val="004130AA"/>
    <w:rsid w:val="004138A0"/>
    <w:rsid w:val="00413C42"/>
    <w:rsid w:val="00415709"/>
    <w:rsid w:val="00415BF8"/>
    <w:rsid w:val="0041611D"/>
    <w:rsid w:val="00416896"/>
    <w:rsid w:val="00416F93"/>
    <w:rsid w:val="00421436"/>
    <w:rsid w:val="00422FB9"/>
    <w:rsid w:val="00425001"/>
    <w:rsid w:val="004254DD"/>
    <w:rsid w:val="00425877"/>
    <w:rsid w:val="00425B71"/>
    <w:rsid w:val="004263F9"/>
    <w:rsid w:val="0042787D"/>
    <w:rsid w:val="0043012D"/>
    <w:rsid w:val="00430413"/>
    <w:rsid w:val="00430952"/>
    <w:rsid w:val="00430C87"/>
    <w:rsid w:val="00430E9F"/>
    <w:rsid w:val="00431ECA"/>
    <w:rsid w:val="00431ED7"/>
    <w:rsid w:val="0043211A"/>
    <w:rsid w:val="0043371A"/>
    <w:rsid w:val="00435460"/>
    <w:rsid w:val="00435ADA"/>
    <w:rsid w:val="00436F43"/>
    <w:rsid w:val="0043706E"/>
    <w:rsid w:val="004420E5"/>
    <w:rsid w:val="00442CC2"/>
    <w:rsid w:val="00442E13"/>
    <w:rsid w:val="00443503"/>
    <w:rsid w:val="0044358F"/>
    <w:rsid w:val="00443F30"/>
    <w:rsid w:val="004440A5"/>
    <w:rsid w:val="004448D3"/>
    <w:rsid w:val="0044529A"/>
    <w:rsid w:val="004469FE"/>
    <w:rsid w:val="00446CCE"/>
    <w:rsid w:val="0045039B"/>
    <w:rsid w:val="00450D27"/>
    <w:rsid w:val="004523C5"/>
    <w:rsid w:val="00453366"/>
    <w:rsid w:val="004548E3"/>
    <w:rsid w:val="004563B4"/>
    <w:rsid w:val="004566B7"/>
    <w:rsid w:val="00457E6B"/>
    <w:rsid w:val="00457F39"/>
    <w:rsid w:val="004600D3"/>
    <w:rsid w:val="00460756"/>
    <w:rsid w:val="00460E8D"/>
    <w:rsid w:val="0046148B"/>
    <w:rsid w:val="00461CD5"/>
    <w:rsid w:val="00462FB7"/>
    <w:rsid w:val="004638E5"/>
    <w:rsid w:val="0046419D"/>
    <w:rsid w:val="004644A4"/>
    <w:rsid w:val="00471528"/>
    <w:rsid w:val="00471593"/>
    <w:rsid w:val="0047291C"/>
    <w:rsid w:val="00473423"/>
    <w:rsid w:val="00474814"/>
    <w:rsid w:val="0047530F"/>
    <w:rsid w:val="00480CD4"/>
    <w:rsid w:val="00481DED"/>
    <w:rsid w:val="004830A6"/>
    <w:rsid w:val="004844C6"/>
    <w:rsid w:val="00484C96"/>
    <w:rsid w:val="00485686"/>
    <w:rsid w:val="0048641E"/>
    <w:rsid w:val="004866A2"/>
    <w:rsid w:val="00486F9B"/>
    <w:rsid w:val="00486FC7"/>
    <w:rsid w:val="00490DFF"/>
    <w:rsid w:val="0049119E"/>
    <w:rsid w:val="00491793"/>
    <w:rsid w:val="00491A1E"/>
    <w:rsid w:val="00492191"/>
    <w:rsid w:val="00492466"/>
    <w:rsid w:val="004934D0"/>
    <w:rsid w:val="004937F3"/>
    <w:rsid w:val="004942FA"/>
    <w:rsid w:val="00496977"/>
    <w:rsid w:val="00496A57"/>
    <w:rsid w:val="00496C9B"/>
    <w:rsid w:val="00497B22"/>
    <w:rsid w:val="004A2B39"/>
    <w:rsid w:val="004A42AA"/>
    <w:rsid w:val="004A4C4C"/>
    <w:rsid w:val="004A5D4B"/>
    <w:rsid w:val="004B169C"/>
    <w:rsid w:val="004B1BBE"/>
    <w:rsid w:val="004B2185"/>
    <w:rsid w:val="004B31C5"/>
    <w:rsid w:val="004B3882"/>
    <w:rsid w:val="004B400B"/>
    <w:rsid w:val="004B5B9A"/>
    <w:rsid w:val="004B755F"/>
    <w:rsid w:val="004B79D8"/>
    <w:rsid w:val="004B7E83"/>
    <w:rsid w:val="004C0129"/>
    <w:rsid w:val="004C1D33"/>
    <w:rsid w:val="004C1EC1"/>
    <w:rsid w:val="004C408A"/>
    <w:rsid w:val="004C4D16"/>
    <w:rsid w:val="004C4F2F"/>
    <w:rsid w:val="004C53B1"/>
    <w:rsid w:val="004C547E"/>
    <w:rsid w:val="004C59B4"/>
    <w:rsid w:val="004C63B6"/>
    <w:rsid w:val="004C6C79"/>
    <w:rsid w:val="004C70A8"/>
    <w:rsid w:val="004D17D4"/>
    <w:rsid w:val="004D2911"/>
    <w:rsid w:val="004D3262"/>
    <w:rsid w:val="004D4839"/>
    <w:rsid w:val="004D4A5A"/>
    <w:rsid w:val="004D4E55"/>
    <w:rsid w:val="004D5E54"/>
    <w:rsid w:val="004D7223"/>
    <w:rsid w:val="004E0039"/>
    <w:rsid w:val="004E1407"/>
    <w:rsid w:val="004E2109"/>
    <w:rsid w:val="004E255B"/>
    <w:rsid w:val="004E2EBE"/>
    <w:rsid w:val="004E3AE3"/>
    <w:rsid w:val="004E4DA3"/>
    <w:rsid w:val="004E58D4"/>
    <w:rsid w:val="004E5B5F"/>
    <w:rsid w:val="004E5FF1"/>
    <w:rsid w:val="004E6FDE"/>
    <w:rsid w:val="004E7068"/>
    <w:rsid w:val="004E73F7"/>
    <w:rsid w:val="004F00F4"/>
    <w:rsid w:val="004F037B"/>
    <w:rsid w:val="004F0685"/>
    <w:rsid w:val="004F0C31"/>
    <w:rsid w:val="004F10C5"/>
    <w:rsid w:val="004F1A75"/>
    <w:rsid w:val="004F1C54"/>
    <w:rsid w:val="004F1C56"/>
    <w:rsid w:val="004F2D64"/>
    <w:rsid w:val="004F5AE3"/>
    <w:rsid w:val="004F6B8A"/>
    <w:rsid w:val="004F6FA0"/>
    <w:rsid w:val="004F728B"/>
    <w:rsid w:val="004F778C"/>
    <w:rsid w:val="00500035"/>
    <w:rsid w:val="00501998"/>
    <w:rsid w:val="00502C8A"/>
    <w:rsid w:val="00503C38"/>
    <w:rsid w:val="005059B8"/>
    <w:rsid w:val="00505F74"/>
    <w:rsid w:val="005069C0"/>
    <w:rsid w:val="00507582"/>
    <w:rsid w:val="00507F8F"/>
    <w:rsid w:val="00513E55"/>
    <w:rsid w:val="005149D8"/>
    <w:rsid w:val="00514F1E"/>
    <w:rsid w:val="00515927"/>
    <w:rsid w:val="00515EFB"/>
    <w:rsid w:val="0051709A"/>
    <w:rsid w:val="00520B3A"/>
    <w:rsid w:val="005240CF"/>
    <w:rsid w:val="0052461F"/>
    <w:rsid w:val="00524E0E"/>
    <w:rsid w:val="00525137"/>
    <w:rsid w:val="00525594"/>
    <w:rsid w:val="005270B0"/>
    <w:rsid w:val="0053017A"/>
    <w:rsid w:val="00530240"/>
    <w:rsid w:val="005315D2"/>
    <w:rsid w:val="005320E7"/>
    <w:rsid w:val="005323F0"/>
    <w:rsid w:val="005326D4"/>
    <w:rsid w:val="00535482"/>
    <w:rsid w:val="0053744E"/>
    <w:rsid w:val="00537667"/>
    <w:rsid w:val="00537F3D"/>
    <w:rsid w:val="00540961"/>
    <w:rsid w:val="00540A31"/>
    <w:rsid w:val="00540FCD"/>
    <w:rsid w:val="00541CF6"/>
    <w:rsid w:val="0054229A"/>
    <w:rsid w:val="0054308C"/>
    <w:rsid w:val="00543145"/>
    <w:rsid w:val="00543456"/>
    <w:rsid w:val="005436FF"/>
    <w:rsid w:val="0054459E"/>
    <w:rsid w:val="005447F7"/>
    <w:rsid w:val="00545366"/>
    <w:rsid w:val="00545D77"/>
    <w:rsid w:val="00550BD9"/>
    <w:rsid w:val="0055296B"/>
    <w:rsid w:val="005551D5"/>
    <w:rsid w:val="0055690C"/>
    <w:rsid w:val="00560022"/>
    <w:rsid w:val="005601AF"/>
    <w:rsid w:val="005617DE"/>
    <w:rsid w:val="0056206E"/>
    <w:rsid w:val="00562BF1"/>
    <w:rsid w:val="005630E2"/>
    <w:rsid w:val="00564657"/>
    <w:rsid w:val="005649C0"/>
    <w:rsid w:val="00565080"/>
    <w:rsid w:val="00566C04"/>
    <w:rsid w:val="00567A4F"/>
    <w:rsid w:val="005701D3"/>
    <w:rsid w:val="00571D56"/>
    <w:rsid w:val="00572C3D"/>
    <w:rsid w:val="0057395A"/>
    <w:rsid w:val="00573C52"/>
    <w:rsid w:val="005746A9"/>
    <w:rsid w:val="00576F46"/>
    <w:rsid w:val="00577B7F"/>
    <w:rsid w:val="00577F72"/>
    <w:rsid w:val="00580904"/>
    <w:rsid w:val="005817BC"/>
    <w:rsid w:val="005826BD"/>
    <w:rsid w:val="00585F79"/>
    <w:rsid w:val="00586238"/>
    <w:rsid w:val="00586E2A"/>
    <w:rsid w:val="005877FF"/>
    <w:rsid w:val="00587BB3"/>
    <w:rsid w:val="00590077"/>
    <w:rsid w:val="00590329"/>
    <w:rsid w:val="005909DB"/>
    <w:rsid w:val="00590C4B"/>
    <w:rsid w:val="00590D1E"/>
    <w:rsid w:val="00591A25"/>
    <w:rsid w:val="005925DB"/>
    <w:rsid w:val="005936C5"/>
    <w:rsid w:val="0059404F"/>
    <w:rsid w:val="00595D01"/>
    <w:rsid w:val="0059614D"/>
    <w:rsid w:val="0059630C"/>
    <w:rsid w:val="00596734"/>
    <w:rsid w:val="00596A1B"/>
    <w:rsid w:val="00597DE5"/>
    <w:rsid w:val="005A0B16"/>
    <w:rsid w:val="005A2964"/>
    <w:rsid w:val="005A31C0"/>
    <w:rsid w:val="005A3B33"/>
    <w:rsid w:val="005A4579"/>
    <w:rsid w:val="005A67DA"/>
    <w:rsid w:val="005A71E5"/>
    <w:rsid w:val="005A797F"/>
    <w:rsid w:val="005A7F6F"/>
    <w:rsid w:val="005B2CE2"/>
    <w:rsid w:val="005B3817"/>
    <w:rsid w:val="005B41A7"/>
    <w:rsid w:val="005B4DA8"/>
    <w:rsid w:val="005B6687"/>
    <w:rsid w:val="005B696C"/>
    <w:rsid w:val="005C03FE"/>
    <w:rsid w:val="005C20CE"/>
    <w:rsid w:val="005C379A"/>
    <w:rsid w:val="005C393D"/>
    <w:rsid w:val="005C49A0"/>
    <w:rsid w:val="005C4BB4"/>
    <w:rsid w:val="005C5562"/>
    <w:rsid w:val="005D19D1"/>
    <w:rsid w:val="005D22D7"/>
    <w:rsid w:val="005D2859"/>
    <w:rsid w:val="005D2ADB"/>
    <w:rsid w:val="005D2B00"/>
    <w:rsid w:val="005D3825"/>
    <w:rsid w:val="005D431F"/>
    <w:rsid w:val="005D5329"/>
    <w:rsid w:val="005D7B77"/>
    <w:rsid w:val="005D7E0A"/>
    <w:rsid w:val="005E061E"/>
    <w:rsid w:val="005E4569"/>
    <w:rsid w:val="005E47FB"/>
    <w:rsid w:val="005E4E95"/>
    <w:rsid w:val="005E51D1"/>
    <w:rsid w:val="005E556C"/>
    <w:rsid w:val="005E674D"/>
    <w:rsid w:val="005E6AAC"/>
    <w:rsid w:val="005E6B6F"/>
    <w:rsid w:val="005E762B"/>
    <w:rsid w:val="005F0415"/>
    <w:rsid w:val="005F0AE5"/>
    <w:rsid w:val="005F100F"/>
    <w:rsid w:val="005F1062"/>
    <w:rsid w:val="005F301C"/>
    <w:rsid w:val="005F3E95"/>
    <w:rsid w:val="005F44A3"/>
    <w:rsid w:val="005F49D7"/>
    <w:rsid w:val="005F67BB"/>
    <w:rsid w:val="005F7C33"/>
    <w:rsid w:val="00600074"/>
    <w:rsid w:val="00600416"/>
    <w:rsid w:val="0060087B"/>
    <w:rsid w:val="00600A13"/>
    <w:rsid w:val="00601689"/>
    <w:rsid w:val="006021F2"/>
    <w:rsid w:val="00603A06"/>
    <w:rsid w:val="00603B4D"/>
    <w:rsid w:val="006042B8"/>
    <w:rsid w:val="006047DC"/>
    <w:rsid w:val="0060498D"/>
    <w:rsid w:val="00604A9E"/>
    <w:rsid w:val="00604BAA"/>
    <w:rsid w:val="0060550E"/>
    <w:rsid w:val="006055CA"/>
    <w:rsid w:val="006057C6"/>
    <w:rsid w:val="00605FF2"/>
    <w:rsid w:val="00606385"/>
    <w:rsid w:val="00606A3E"/>
    <w:rsid w:val="00606D40"/>
    <w:rsid w:val="00610288"/>
    <w:rsid w:val="00610B35"/>
    <w:rsid w:val="00612207"/>
    <w:rsid w:val="00613DE8"/>
    <w:rsid w:val="006146D1"/>
    <w:rsid w:val="00616D09"/>
    <w:rsid w:val="006177C3"/>
    <w:rsid w:val="00621A54"/>
    <w:rsid w:val="00621B4B"/>
    <w:rsid w:val="00622081"/>
    <w:rsid w:val="006226FF"/>
    <w:rsid w:val="006234D8"/>
    <w:rsid w:val="00624205"/>
    <w:rsid w:val="00624EBC"/>
    <w:rsid w:val="006272FC"/>
    <w:rsid w:val="00630A89"/>
    <w:rsid w:val="0063104F"/>
    <w:rsid w:val="00631098"/>
    <w:rsid w:val="0063176B"/>
    <w:rsid w:val="006321B6"/>
    <w:rsid w:val="00632CD9"/>
    <w:rsid w:val="006334B0"/>
    <w:rsid w:val="00635472"/>
    <w:rsid w:val="00636188"/>
    <w:rsid w:val="00637336"/>
    <w:rsid w:val="00637D60"/>
    <w:rsid w:val="00637E3E"/>
    <w:rsid w:val="006417C4"/>
    <w:rsid w:val="006419DD"/>
    <w:rsid w:val="0064208C"/>
    <w:rsid w:val="0064337F"/>
    <w:rsid w:val="00644C09"/>
    <w:rsid w:val="00644C25"/>
    <w:rsid w:val="006461DF"/>
    <w:rsid w:val="00646B42"/>
    <w:rsid w:val="00646DFE"/>
    <w:rsid w:val="0064798E"/>
    <w:rsid w:val="00650361"/>
    <w:rsid w:val="00650889"/>
    <w:rsid w:val="0065109C"/>
    <w:rsid w:val="00651295"/>
    <w:rsid w:val="0065309F"/>
    <w:rsid w:val="00654680"/>
    <w:rsid w:val="00654BB7"/>
    <w:rsid w:val="00655C3C"/>
    <w:rsid w:val="0065665A"/>
    <w:rsid w:val="00656979"/>
    <w:rsid w:val="00657EE9"/>
    <w:rsid w:val="006603E7"/>
    <w:rsid w:val="00660D79"/>
    <w:rsid w:val="00661DE8"/>
    <w:rsid w:val="00662809"/>
    <w:rsid w:val="00662D5B"/>
    <w:rsid w:val="00662EAE"/>
    <w:rsid w:val="00663491"/>
    <w:rsid w:val="0066381B"/>
    <w:rsid w:val="00663C1C"/>
    <w:rsid w:val="00663ED4"/>
    <w:rsid w:val="0066445C"/>
    <w:rsid w:val="0066469E"/>
    <w:rsid w:val="00664F12"/>
    <w:rsid w:val="006658DD"/>
    <w:rsid w:val="0066796C"/>
    <w:rsid w:val="00667D78"/>
    <w:rsid w:val="00670C16"/>
    <w:rsid w:val="00671BA7"/>
    <w:rsid w:val="00671FB2"/>
    <w:rsid w:val="00672021"/>
    <w:rsid w:val="00672730"/>
    <w:rsid w:val="00673CEE"/>
    <w:rsid w:val="00674329"/>
    <w:rsid w:val="00674DCC"/>
    <w:rsid w:val="00681B9A"/>
    <w:rsid w:val="00681C51"/>
    <w:rsid w:val="00683D0A"/>
    <w:rsid w:val="00684272"/>
    <w:rsid w:val="006851CC"/>
    <w:rsid w:val="00685A44"/>
    <w:rsid w:val="006869FE"/>
    <w:rsid w:val="00695086"/>
    <w:rsid w:val="006954D5"/>
    <w:rsid w:val="006955CC"/>
    <w:rsid w:val="006959AB"/>
    <w:rsid w:val="00695F11"/>
    <w:rsid w:val="00696AE7"/>
    <w:rsid w:val="00696F42"/>
    <w:rsid w:val="006A058B"/>
    <w:rsid w:val="006A0EA3"/>
    <w:rsid w:val="006A2BE8"/>
    <w:rsid w:val="006A3174"/>
    <w:rsid w:val="006A474F"/>
    <w:rsid w:val="006A4B43"/>
    <w:rsid w:val="006A7702"/>
    <w:rsid w:val="006B0CB7"/>
    <w:rsid w:val="006B20F8"/>
    <w:rsid w:val="006B28B3"/>
    <w:rsid w:val="006B2C10"/>
    <w:rsid w:val="006B30C1"/>
    <w:rsid w:val="006B42D7"/>
    <w:rsid w:val="006B49F9"/>
    <w:rsid w:val="006B6A78"/>
    <w:rsid w:val="006C1448"/>
    <w:rsid w:val="006C37D5"/>
    <w:rsid w:val="006C4B09"/>
    <w:rsid w:val="006C4D12"/>
    <w:rsid w:val="006C5102"/>
    <w:rsid w:val="006C5425"/>
    <w:rsid w:val="006C61C1"/>
    <w:rsid w:val="006C6E3F"/>
    <w:rsid w:val="006D03BF"/>
    <w:rsid w:val="006D088F"/>
    <w:rsid w:val="006D0E73"/>
    <w:rsid w:val="006D1EF5"/>
    <w:rsid w:val="006D294D"/>
    <w:rsid w:val="006D2B89"/>
    <w:rsid w:val="006D355B"/>
    <w:rsid w:val="006D3FE3"/>
    <w:rsid w:val="006D48F9"/>
    <w:rsid w:val="006D61B6"/>
    <w:rsid w:val="006D6DF3"/>
    <w:rsid w:val="006D7410"/>
    <w:rsid w:val="006D7673"/>
    <w:rsid w:val="006D77C0"/>
    <w:rsid w:val="006E0654"/>
    <w:rsid w:val="006E084A"/>
    <w:rsid w:val="006E086D"/>
    <w:rsid w:val="006E0AC4"/>
    <w:rsid w:val="006E0EA5"/>
    <w:rsid w:val="006E10F6"/>
    <w:rsid w:val="006E129B"/>
    <w:rsid w:val="006E1D57"/>
    <w:rsid w:val="006E2227"/>
    <w:rsid w:val="006E243F"/>
    <w:rsid w:val="006E30C6"/>
    <w:rsid w:val="006E3569"/>
    <w:rsid w:val="006E5943"/>
    <w:rsid w:val="006E595B"/>
    <w:rsid w:val="006E5E02"/>
    <w:rsid w:val="006F1AC4"/>
    <w:rsid w:val="006F227D"/>
    <w:rsid w:val="006F50AE"/>
    <w:rsid w:val="006F53E2"/>
    <w:rsid w:val="006F5707"/>
    <w:rsid w:val="006F5F45"/>
    <w:rsid w:val="006F6700"/>
    <w:rsid w:val="006F68DA"/>
    <w:rsid w:val="006F7301"/>
    <w:rsid w:val="00701F13"/>
    <w:rsid w:val="00702B6E"/>
    <w:rsid w:val="00703331"/>
    <w:rsid w:val="0070337B"/>
    <w:rsid w:val="007042E0"/>
    <w:rsid w:val="00704CE8"/>
    <w:rsid w:val="00704D39"/>
    <w:rsid w:val="00704D7F"/>
    <w:rsid w:val="00704EF2"/>
    <w:rsid w:val="007055A4"/>
    <w:rsid w:val="00705C92"/>
    <w:rsid w:val="00705ED9"/>
    <w:rsid w:val="007060D5"/>
    <w:rsid w:val="00706439"/>
    <w:rsid w:val="00707A8C"/>
    <w:rsid w:val="00710BC7"/>
    <w:rsid w:val="00711BB8"/>
    <w:rsid w:val="0071204B"/>
    <w:rsid w:val="007124D6"/>
    <w:rsid w:val="007128D0"/>
    <w:rsid w:val="00715430"/>
    <w:rsid w:val="007158C4"/>
    <w:rsid w:val="00716154"/>
    <w:rsid w:val="00717C4B"/>
    <w:rsid w:val="00717D03"/>
    <w:rsid w:val="00720CC2"/>
    <w:rsid w:val="00722FBF"/>
    <w:rsid w:val="0072340F"/>
    <w:rsid w:val="007234F3"/>
    <w:rsid w:val="00723BA5"/>
    <w:rsid w:val="00724040"/>
    <w:rsid w:val="007244EE"/>
    <w:rsid w:val="00727659"/>
    <w:rsid w:val="00727BE9"/>
    <w:rsid w:val="00730109"/>
    <w:rsid w:val="007302BE"/>
    <w:rsid w:val="00730CC6"/>
    <w:rsid w:val="00731DA6"/>
    <w:rsid w:val="007324A6"/>
    <w:rsid w:val="00732503"/>
    <w:rsid w:val="00732536"/>
    <w:rsid w:val="00732D95"/>
    <w:rsid w:val="00734233"/>
    <w:rsid w:val="0073483F"/>
    <w:rsid w:val="00734865"/>
    <w:rsid w:val="007373C4"/>
    <w:rsid w:val="0074103D"/>
    <w:rsid w:val="007410CD"/>
    <w:rsid w:val="007417D3"/>
    <w:rsid w:val="007427D3"/>
    <w:rsid w:val="007431F5"/>
    <w:rsid w:val="00743431"/>
    <w:rsid w:val="00743938"/>
    <w:rsid w:val="007507B8"/>
    <w:rsid w:val="00753078"/>
    <w:rsid w:val="00753247"/>
    <w:rsid w:val="00753E83"/>
    <w:rsid w:val="007555EA"/>
    <w:rsid w:val="007558FA"/>
    <w:rsid w:val="00755F12"/>
    <w:rsid w:val="0075719B"/>
    <w:rsid w:val="00760C63"/>
    <w:rsid w:val="007613AC"/>
    <w:rsid w:val="00761B64"/>
    <w:rsid w:val="007622D4"/>
    <w:rsid w:val="00762E67"/>
    <w:rsid w:val="00762FA2"/>
    <w:rsid w:val="00763715"/>
    <w:rsid w:val="007645B0"/>
    <w:rsid w:val="00764F36"/>
    <w:rsid w:val="00765135"/>
    <w:rsid w:val="00766B2B"/>
    <w:rsid w:val="0076745F"/>
    <w:rsid w:val="007674E0"/>
    <w:rsid w:val="0077117C"/>
    <w:rsid w:val="007714A6"/>
    <w:rsid w:val="00771E65"/>
    <w:rsid w:val="00772CF5"/>
    <w:rsid w:val="00774AAC"/>
    <w:rsid w:val="0077581B"/>
    <w:rsid w:val="00776340"/>
    <w:rsid w:val="007769A7"/>
    <w:rsid w:val="00776E00"/>
    <w:rsid w:val="00777E45"/>
    <w:rsid w:val="0078032A"/>
    <w:rsid w:val="0078107C"/>
    <w:rsid w:val="0078186B"/>
    <w:rsid w:val="0078309C"/>
    <w:rsid w:val="00784BD0"/>
    <w:rsid w:val="00786A63"/>
    <w:rsid w:val="00786C10"/>
    <w:rsid w:val="00787FE3"/>
    <w:rsid w:val="007902DA"/>
    <w:rsid w:val="00790D13"/>
    <w:rsid w:val="00791451"/>
    <w:rsid w:val="00791AF1"/>
    <w:rsid w:val="00791D11"/>
    <w:rsid w:val="00797AD0"/>
    <w:rsid w:val="007A0001"/>
    <w:rsid w:val="007A11CD"/>
    <w:rsid w:val="007A360F"/>
    <w:rsid w:val="007A4DE2"/>
    <w:rsid w:val="007A6312"/>
    <w:rsid w:val="007A64D6"/>
    <w:rsid w:val="007A6CC6"/>
    <w:rsid w:val="007A74A3"/>
    <w:rsid w:val="007B11BC"/>
    <w:rsid w:val="007B236B"/>
    <w:rsid w:val="007B3392"/>
    <w:rsid w:val="007B5051"/>
    <w:rsid w:val="007B5B01"/>
    <w:rsid w:val="007B5ED5"/>
    <w:rsid w:val="007B5ED7"/>
    <w:rsid w:val="007B6045"/>
    <w:rsid w:val="007B68CD"/>
    <w:rsid w:val="007B6C87"/>
    <w:rsid w:val="007C0173"/>
    <w:rsid w:val="007C027B"/>
    <w:rsid w:val="007C090D"/>
    <w:rsid w:val="007C1063"/>
    <w:rsid w:val="007C27B8"/>
    <w:rsid w:val="007C2C50"/>
    <w:rsid w:val="007C2E3D"/>
    <w:rsid w:val="007C2ED9"/>
    <w:rsid w:val="007C309A"/>
    <w:rsid w:val="007C3519"/>
    <w:rsid w:val="007C393B"/>
    <w:rsid w:val="007C3E6D"/>
    <w:rsid w:val="007C7C3A"/>
    <w:rsid w:val="007D1D5D"/>
    <w:rsid w:val="007D2080"/>
    <w:rsid w:val="007D26DA"/>
    <w:rsid w:val="007D2A8D"/>
    <w:rsid w:val="007D2E53"/>
    <w:rsid w:val="007D3022"/>
    <w:rsid w:val="007D3591"/>
    <w:rsid w:val="007D61DE"/>
    <w:rsid w:val="007E09EF"/>
    <w:rsid w:val="007E11D3"/>
    <w:rsid w:val="007E1484"/>
    <w:rsid w:val="007E2E5F"/>
    <w:rsid w:val="007E2EED"/>
    <w:rsid w:val="007E3818"/>
    <w:rsid w:val="007E397F"/>
    <w:rsid w:val="007E3DC2"/>
    <w:rsid w:val="007E533E"/>
    <w:rsid w:val="007E5DC0"/>
    <w:rsid w:val="007E67C4"/>
    <w:rsid w:val="007E6990"/>
    <w:rsid w:val="007E7948"/>
    <w:rsid w:val="007E7B30"/>
    <w:rsid w:val="007F0626"/>
    <w:rsid w:val="007F1889"/>
    <w:rsid w:val="007F1CD2"/>
    <w:rsid w:val="007F248E"/>
    <w:rsid w:val="007F3257"/>
    <w:rsid w:val="007F32A5"/>
    <w:rsid w:val="007F374D"/>
    <w:rsid w:val="007F3E9E"/>
    <w:rsid w:val="007F549D"/>
    <w:rsid w:val="007F5F6D"/>
    <w:rsid w:val="007F663A"/>
    <w:rsid w:val="00802964"/>
    <w:rsid w:val="00802B98"/>
    <w:rsid w:val="00802BCA"/>
    <w:rsid w:val="008045A0"/>
    <w:rsid w:val="00805EEB"/>
    <w:rsid w:val="00806393"/>
    <w:rsid w:val="00806E6D"/>
    <w:rsid w:val="008072F2"/>
    <w:rsid w:val="008076C7"/>
    <w:rsid w:val="0080788E"/>
    <w:rsid w:val="0080794F"/>
    <w:rsid w:val="0081051C"/>
    <w:rsid w:val="00810CC4"/>
    <w:rsid w:val="00810F73"/>
    <w:rsid w:val="00810FA4"/>
    <w:rsid w:val="00814050"/>
    <w:rsid w:val="008147C9"/>
    <w:rsid w:val="008155BD"/>
    <w:rsid w:val="00817054"/>
    <w:rsid w:val="00817651"/>
    <w:rsid w:val="00820B86"/>
    <w:rsid w:val="00824919"/>
    <w:rsid w:val="00827487"/>
    <w:rsid w:val="00827A4E"/>
    <w:rsid w:val="008306A1"/>
    <w:rsid w:val="00830A49"/>
    <w:rsid w:val="00832B2D"/>
    <w:rsid w:val="00832D1C"/>
    <w:rsid w:val="00834BE9"/>
    <w:rsid w:val="0083552D"/>
    <w:rsid w:val="0083640E"/>
    <w:rsid w:val="00836B8D"/>
    <w:rsid w:val="00836E88"/>
    <w:rsid w:val="00840562"/>
    <w:rsid w:val="00840833"/>
    <w:rsid w:val="0084239B"/>
    <w:rsid w:val="00843086"/>
    <w:rsid w:val="00843C66"/>
    <w:rsid w:val="008442B2"/>
    <w:rsid w:val="008465CA"/>
    <w:rsid w:val="00847FA0"/>
    <w:rsid w:val="00850936"/>
    <w:rsid w:val="008509B1"/>
    <w:rsid w:val="00850C8F"/>
    <w:rsid w:val="00852303"/>
    <w:rsid w:val="008531EA"/>
    <w:rsid w:val="00856E2D"/>
    <w:rsid w:val="0085785A"/>
    <w:rsid w:val="00857C7C"/>
    <w:rsid w:val="008600B8"/>
    <w:rsid w:val="0086014D"/>
    <w:rsid w:val="00860176"/>
    <w:rsid w:val="00861651"/>
    <w:rsid w:val="00861E62"/>
    <w:rsid w:val="0086227A"/>
    <w:rsid w:val="008623EE"/>
    <w:rsid w:val="00862BF1"/>
    <w:rsid w:val="00863399"/>
    <w:rsid w:val="00863A90"/>
    <w:rsid w:val="00863D73"/>
    <w:rsid w:val="00863FB2"/>
    <w:rsid w:val="00864CE3"/>
    <w:rsid w:val="0087000E"/>
    <w:rsid w:val="0087064E"/>
    <w:rsid w:val="00870D8A"/>
    <w:rsid w:val="00871932"/>
    <w:rsid w:val="00871BE6"/>
    <w:rsid w:val="0087421E"/>
    <w:rsid w:val="00874B12"/>
    <w:rsid w:val="0088172F"/>
    <w:rsid w:val="00882D4B"/>
    <w:rsid w:val="00882E31"/>
    <w:rsid w:val="008868E9"/>
    <w:rsid w:val="00887257"/>
    <w:rsid w:val="00887DD0"/>
    <w:rsid w:val="00891AEE"/>
    <w:rsid w:val="0089376C"/>
    <w:rsid w:val="00893946"/>
    <w:rsid w:val="008959E6"/>
    <w:rsid w:val="0089621D"/>
    <w:rsid w:val="00896A7F"/>
    <w:rsid w:val="0089722D"/>
    <w:rsid w:val="00897C98"/>
    <w:rsid w:val="008A032F"/>
    <w:rsid w:val="008A0661"/>
    <w:rsid w:val="008A095A"/>
    <w:rsid w:val="008A2835"/>
    <w:rsid w:val="008A3BB1"/>
    <w:rsid w:val="008A62E6"/>
    <w:rsid w:val="008A6DAE"/>
    <w:rsid w:val="008A7337"/>
    <w:rsid w:val="008A7C1E"/>
    <w:rsid w:val="008A7F64"/>
    <w:rsid w:val="008B04C5"/>
    <w:rsid w:val="008B1BFD"/>
    <w:rsid w:val="008B245F"/>
    <w:rsid w:val="008B24FB"/>
    <w:rsid w:val="008B275C"/>
    <w:rsid w:val="008B751B"/>
    <w:rsid w:val="008B7652"/>
    <w:rsid w:val="008C0B6E"/>
    <w:rsid w:val="008C16C7"/>
    <w:rsid w:val="008C26F8"/>
    <w:rsid w:val="008C284B"/>
    <w:rsid w:val="008C2A20"/>
    <w:rsid w:val="008C3A77"/>
    <w:rsid w:val="008C3CAB"/>
    <w:rsid w:val="008C46C7"/>
    <w:rsid w:val="008C4CA8"/>
    <w:rsid w:val="008C740A"/>
    <w:rsid w:val="008D10B6"/>
    <w:rsid w:val="008D1A62"/>
    <w:rsid w:val="008D1EFB"/>
    <w:rsid w:val="008D217D"/>
    <w:rsid w:val="008D219B"/>
    <w:rsid w:val="008D38DA"/>
    <w:rsid w:val="008D748C"/>
    <w:rsid w:val="008E002D"/>
    <w:rsid w:val="008E265A"/>
    <w:rsid w:val="008E26C2"/>
    <w:rsid w:val="008E27D9"/>
    <w:rsid w:val="008E2817"/>
    <w:rsid w:val="008E285F"/>
    <w:rsid w:val="008E455A"/>
    <w:rsid w:val="008E5362"/>
    <w:rsid w:val="008E5E2C"/>
    <w:rsid w:val="008E65CC"/>
    <w:rsid w:val="008E6D19"/>
    <w:rsid w:val="008E7355"/>
    <w:rsid w:val="008E7700"/>
    <w:rsid w:val="008E7C21"/>
    <w:rsid w:val="008F02D7"/>
    <w:rsid w:val="008F12C3"/>
    <w:rsid w:val="008F26EB"/>
    <w:rsid w:val="008F4062"/>
    <w:rsid w:val="008F5793"/>
    <w:rsid w:val="008F6E85"/>
    <w:rsid w:val="00901C30"/>
    <w:rsid w:val="009039AF"/>
    <w:rsid w:val="00903E03"/>
    <w:rsid w:val="00903ED8"/>
    <w:rsid w:val="009049F4"/>
    <w:rsid w:val="00905112"/>
    <w:rsid w:val="009056F5"/>
    <w:rsid w:val="00906D41"/>
    <w:rsid w:val="00910BD1"/>
    <w:rsid w:val="009120B1"/>
    <w:rsid w:val="00912164"/>
    <w:rsid w:val="00913A9A"/>
    <w:rsid w:val="009141B0"/>
    <w:rsid w:val="00916198"/>
    <w:rsid w:val="00920302"/>
    <w:rsid w:val="0092137C"/>
    <w:rsid w:val="00921D1A"/>
    <w:rsid w:val="00921E01"/>
    <w:rsid w:val="009237A7"/>
    <w:rsid w:val="0092408B"/>
    <w:rsid w:val="0092461F"/>
    <w:rsid w:val="009276DE"/>
    <w:rsid w:val="00927BDC"/>
    <w:rsid w:val="00927EAB"/>
    <w:rsid w:val="009302B5"/>
    <w:rsid w:val="00930396"/>
    <w:rsid w:val="0093105F"/>
    <w:rsid w:val="009310A5"/>
    <w:rsid w:val="00931ACC"/>
    <w:rsid w:val="00932EDE"/>
    <w:rsid w:val="00934102"/>
    <w:rsid w:val="00934345"/>
    <w:rsid w:val="00935146"/>
    <w:rsid w:val="00940758"/>
    <w:rsid w:val="0094082D"/>
    <w:rsid w:val="00941098"/>
    <w:rsid w:val="00941A5E"/>
    <w:rsid w:val="00941AA0"/>
    <w:rsid w:val="00943D82"/>
    <w:rsid w:val="00944419"/>
    <w:rsid w:val="00946025"/>
    <w:rsid w:val="00946634"/>
    <w:rsid w:val="00947922"/>
    <w:rsid w:val="00947C4B"/>
    <w:rsid w:val="00950236"/>
    <w:rsid w:val="00951AEA"/>
    <w:rsid w:val="00952E05"/>
    <w:rsid w:val="009532D3"/>
    <w:rsid w:val="00957AAE"/>
    <w:rsid w:val="009607EE"/>
    <w:rsid w:val="0096082F"/>
    <w:rsid w:val="00960F31"/>
    <w:rsid w:val="00961FAE"/>
    <w:rsid w:val="0096355C"/>
    <w:rsid w:val="0096488B"/>
    <w:rsid w:val="00965525"/>
    <w:rsid w:val="00970DD7"/>
    <w:rsid w:val="009713D0"/>
    <w:rsid w:val="00971CC5"/>
    <w:rsid w:val="00972317"/>
    <w:rsid w:val="0097293B"/>
    <w:rsid w:val="00973A83"/>
    <w:rsid w:val="00974992"/>
    <w:rsid w:val="00974BC7"/>
    <w:rsid w:val="00974E5E"/>
    <w:rsid w:val="009752A5"/>
    <w:rsid w:val="00975385"/>
    <w:rsid w:val="009755D4"/>
    <w:rsid w:val="00975F2C"/>
    <w:rsid w:val="00976763"/>
    <w:rsid w:val="00976BDC"/>
    <w:rsid w:val="00976CF7"/>
    <w:rsid w:val="009772A8"/>
    <w:rsid w:val="00980097"/>
    <w:rsid w:val="00980700"/>
    <w:rsid w:val="00982842"/>
    <w:rsid w:val="0098338C"/>
    <w:rsid w:val="009833AC"/>
    <w:rsid w:val="0098356E"/>
    <w:rsid w:val="009837BB"/>
    <w:rsid w:val="009853FF"/>
    <w:rsid w:val="00985CDD"/>
    <w:rsid w:val="009878A2"/>
    <w:rsid w:val="00987D10"/>
    <w:rsid w:val="00990ED1"/>
    <w:rsid w:val="0099102D"/>
    <w:rsid w:val="0099179D"/>
    <w:rsid w:val="00991DA5"/>
    <w:rsid w:val="009925F2"/>
    <w:rsid w:val="00992C7E"/>
    <w:rsid w:val="009938DC"/>
    <w:rsid w:val="00994D89"/>
    <w:rsid w:val="00994D9F"/>
    <w:rsid w:val="0099502E"/>
    <w:rsid w:val="00995DE2"/>
    <w:rsid w:val="00996465"/>
    <w:rsid w:val="0099647B"/>
    <w:rsid w:val="009967D3"/>
    <w:rsid w:val="00996C06"/>
    <w:rsid w:val="00997E7B"/>
    <w:rsid w:val="009A0260"/>
    <w:rsid w:val="009A0566"/>
    <w:rsid w:val="009A0EB8"/>
    <w:rsid w:val="009A2903"/>
    <w:rsid w:val="009A37CC"/>
    <w:rsid w:val="009A4AFD"/>
    <w:rsid w:val="009A5FCF"/>
    <w:rsid w:val="009A6D43"/>
    <w:rsid w:val="009A7AC3"/>
    <w:rsid w:val="009B05BA"/>
    <w:rsid w:val="009B07C0"/>
    <w:rsid w:val="009B3E4B"/>
    <w:rsid w:val="009B3FC2"/>
    <w:rsid w:val="009B405D"/>
    <w:rsid w:val="009B6BD9"/>
    <w:rsid w:val="009B6FE0"/>
    <w:rsid w:val="009B7300"/>
    <w:rsid w:val="009B785F"/>
    <w:rsid w:val="009C0086"/>
    <w:rsid w:val="009C0345"/>
    <w:rsid w:val="009C037F"/>
    <w:rsid w:val="009C2DF6"/>
    <w:rsid w:val="009C3AD9"/>
    <w:rsid w:val="009C3EEE"/>
    <w:rsid w:val="009C4016"/>
    <w:rsid w:val="009C44EF"/>
    <w:rsid w:val="009C4541"/>
    <w:rsid w:val="009C4B9F"/>
    <w:rsid w:val="009C5B2A"/>
    <w:rsid w:val="009D0AA3"/>
    <w:rsid w:val="009D0AC7"/>
    <w:rsid w:val="009D0EBD"/>
    <w:rsid w:val="009D1DE2"/>
    <w:rsid w:val="009D2E25"/>
    <w:rsid w:val="009D446E"/>
    <w:rsid w:val="009D4645"/>
    <w:rsid w:val="009D4F5B"/>
    <w:rsid w:val="009D5C21"/>
    <w:rsid w:val="009D68A9"/>
    <w:rsid w:val="009D7155"/>
    <w:rsid w:val="009D7F10"/>
    <w:rsid w:val="009E1157"/>
    <w:rsid w:val="009E3075"/>
    <w:rsid w:val="009E75FF"/>
    <w:rsid w:val="009E76A5"/>
    <w:rsid w:val="009F02DB"/>
    <w:rsid w:val="009F04C4"/>
    <w:rsid w:val="009F08F6"/>
    <w:rsid w:val="009F2314"/>
    <w:rsid w:val="009F2F8A"/>
    <w:rsid w:val="009F380D"/>
    <w:rsid w:val="009F493A"/>
    <w:rsid w:val="009F7515"/>
    <w:rsid w:val="009F7CD4"/>
    <w:rsid w:val="00A03359"/>
    <w:rsid w:val="00A045F3"/>
    <w:rsid w:val="00A04D81"/>
    <w:rsid w:val="00A05814"/>
    <w:rsid w:val="00A06E3B"/>
    <w:rsid w:val="00A0709C"/>
    <w:rsid w:val="00A07455"/>
    <w:rsid w:val="00A07D5B"/>
    <w:rsid w:val="00A10DE6"/>
    <w:rsid w:val="00A10EC3"/>
    <w:rsid w:val="00A1204A"/>
    <w:rsid w:val="00A1283B"/>
    <w:rsid w:val="00A13220"/>
    <w:rsid w:val="00A13D26"/>
    <w:rsid w:val="00A149E0"/>
    <w:rsid w:val="00A16357"/>
    <w:rsid w:val="00A16508"/>
    <w:rsid w:val="00A20BCB"/>
    <w:rsid w:val="00A21902"/>
    <w:rsid w:val="00A2203C"/>
    <w:rsid w:val="00A23CEB"/>
    <w:rsid w:val="00A243DF"/>
    <w:rsid w:val="00A24455"/>
    <w:rsid w:val="00A24D81"/>
    <w:rsid w:val="00A2619B"/>
    <w:rsid w:val="00A262F4"/>
    <w:rsid w:val="00A27393"/>
    <w:rsid w:val="00A27E30"/>
    <w:rsid w:val="00A30322"/>
    <w:rsid w:val="00A3172A"/>
    <w:rsid w:val="00A3283B"/>
    <w:rsid w:val="00A334C4"/>
    <w:rsid w:val="00A33A9C"/>
    <w:rsid w:val="00A33D1D"/>
    <w:rsid w:val="00A34660"/>
    <w:rsid w:val="00A36475"/>
    <w:rsid w:val="00A376B0"/>
    <w:rsid w:val="00A40229"/>
    <w:rsid w:val="00A41E03"/>
    <w:rsid w:val="00A422C4"/>
    <w:rsid w:val="00A437DA"/>
    <w:rsid w:val="00A43D73"/>
    <w:rsid w:val="00A44C27"/>
    <w:rsid w:val="00A45DCF"/>
    <w:rsid w:val="00A468C1"/>
    <w:rsid w:val="00A472BF"/>
    <w:rsid w:val="00A515DB"/>
    <w:rsid w:val="00A51A54"/>
    <w:rsid w:val="00A52AEF"/>
    <w:rsid w:val="00A52FB2"/>
    <w:rsid w:val="00A53629"/>
    <w:rsid w:val="00A54693"/>
    <w:rsid w:val="00A54986"/>
    <w:rsid w:val="00A55028"/>
    <w:rsid w:val="00A550F0"/>
    <w:rsid w:val="00A55F5A"/>
    <w:rsid w:val="00A56173"/>
    <w:rsid w:val="00A56E74"/>
    <w:rsid w:val="00A570C7"/>
    <w:rsid w:val="00A5758A"/>
    <w:rsid w:val="00A601DF"/>
    <w:rsid w:val="00A607BA"/>
    <w:rsid w:val="00A60818"/>
    <w:rsid w:val="00A61F69"/>
    <w:rsid w:val="00A62375"/>
    <w:rsid w:val="00A63500"/>
    <w:rsid w:val="00A635BA"/>
    <w:rsid w:val="00A660C8"/>
    <w:rsid w:val="00A6657B"/>
    <w:rsid w:val="00A66652"/>
    <w:rsid w:val="00A66B44"/>
    <w:rsid w:val="00A70A35"/>
    <w:rsid w:val="00A70ECE"/>
    <w:rsid w:val="00A710C4"/>
    <w:rsid w:val="00A716FA"/>
    <w:rsid w:val="00A71B90"/>
    <w:rsid w:val="00A72176"/>
    <w:rsid w:val="00A72AD5"/>
    <w:rsid w:val="00A72C62"/>
    <w:rsid w:val="00A72FFC"/>
    <w:rsid w:val="00A734FC"/>
    <w:rsid w:val="00A7385A"/>
    <w:rsid w:val="00A74445"/>
    <w:rsid w:val="00A76FBE"/>
    <w:rsid w:val="00A83479"/>
    <w:rsid w:val="00A839EE"/>
    <w:rsid w:val="00A83C2D"/>
    <w:rsid w:val="00A84773"/>
    <w:rsid w:val="00A85DAC"/>
    <w:rsid w:val="00A86474"/>
    <w:rsid w:val="00A86712"/>
    <w:rsid w:val="00A877D3"/>
    <w:rsid w:val="00A87D71"/>
    <w:rsid w:val="00A90EA5"/>
    <w:rsid w:val="00A91585"/>
    <w:rsid w:val="00A9286A"/>
    <w:rsid w:val="00A93425"/>
    <w:rsid w:val="00A94710"/>
    <w:rsid w:val="00A95339"/>
    <w:rsid w:val="00A97932"/>
    <w:rsid w:val="00AA1F19"/>
    <w:rsid w:val="00AA4539"/>
    <w:rsid w:val="00AA4EAC"/>
    <w:rsid w:val="00AA5542"/>
    <w:rsid w:val="00AA682E"/>
    <w:rsid w:val="00AB044D"/>
    <w:rsid w:val="00AB1101"/>
    <w:rsid w:val="00AB2A7F"/>
    <w:rsid w:val="00AB4438"/>
    <w:rsid w:val="00AB5E53"/>
    <w:rsid w:val="00AB7DF2"/>
    <w:rsid w:val="00AC2E4F"/>
    <w:rsid w:val="00AC4F55"/>
    <w:rsid w:val="00AC7126"/>
    <w:rsid w:val="00AD00C4"/>
    <w:rsid w:val="00AD040D"/>
    <w:rsid w:val="00AD069D"/>
    <w:rsid w:val="00AD1647"/>
    <w:rsid w:val="00AD31D8"/>
    <w:rsid w:val="00AD486A"/>
    <w:rsid w:val="00AD6277"/>
    <w:rsid w:val="00AD63BF"/>
    <w:rsid w:val="00AD653C"/>
    <w:rsid w:val="00AD6A5A"/>
    <w:rsid w:val="00AE0479"/>
    <w:rsid w:val="00AE065C"/>
    <w:rsid w:val="00AE0A31"/>
    <w:rsid w:val="00AE2DCC"/>
    <w:rsid w:val="00AE4312"/>
    <w:rsid w:val="00AE49D7"/>
    <w:rsid w:val="00AE55C9"/>
    <w:rsid w:val="00AE64A5"/>
    <w:rsid w:val="00AE6753"/>
    <w:rsid w:val="00AE688C"/>
    <w:rsid w:val="00AE6AE3"/>
    <w:rsid w:val="00AE6C26"/>
    <w:rsid w:val="00AF0615"/>
    <w:rsid w:val="00AF0FCF"/>
    <w:rsid w:val="00AF198C"/>
    <w:rsid w:val="00AF34DC"/>
    <w:rsid w:val="00AF43F9"/>
    <w:rsid w:val="00AF44A0"/>
    <w:rsid w:val="00AF7C8E"/>
    <w:rsid w:val="00B003A5"/>
    <w:rsid w:val="00B00556"/>
    <w:rsid w:val="00B0228B"/>
    <w:rsid w:val="00B02A75"/>
    <w:rsid w:val="00B0479B"/>
    <w:rsid w:val="00B056B3"/>
    <w:rsid w:val="00B05E27"/>
    <w:rsid w:val="00B06801"/>
    <w:rsid w:val="00B125E0"/>
    <w:rsid w:val="00B12CE6"/>
    <w:rsid w:val="00B14092"/>
    <w:rsid w:val="00B14445"/>
    <w:rsid w:val="00B148AB"/>
    <w:rsid w:val="00B14CC0"/>
    <w:rsid w:val="00B15DF4"/>
    <w:rsid w:val="00B16249"/>
    <w:rsid w:val="00B16D1F"/>
    <w:rsid w:val="00B16F3B"/>
    <w:rsid w:val="00B1709E"/>
    <w:rsid w:val="00B17CD4"/>
    <w:rsid w:val="00B20A66"/>
    <w:rsid w:val="00B20C6A"/>
    <w:rsid w:val="00B20F2A"/>
    <w:rsid w:val="00B2188A"/>
    <w:rsid w:val="00B242DF"/>
    <w:rsid w:val="00B24500"/>
    <w:rsid w:val="00B24852"/>
    <w:rsid w:val="00B256C1"/>
    <w:rsid w:val="00B259B2"/>
    <w:rsid w:val="00B261F6"/>
    <w:rsid w:val="00B26BBD"/>
    <w:rsid w:val="00B26C91"/>
    <w:rsid w:val="00B272D9"/>
    <w:rsid w:val="00B30F96"/>
    <w:rsid w:val="00B32042"/>
    <w:rsid w:val="00B3227B"/>
    <w:rsid w:val="00B325E8"/>
    <w:rsid w:val="00B32A57"/>
    <w:rsid w:val="00B33DC8"/>
    <w:rsid w:val="00B35387"/>
    <w:rsid w:val="00B37B3E"/>
    <w:rsid w:val="00B4110E"/>
    <w:rsid w:val="00B41256"/>
    <w:rsid w:val="00B42A13"/>
    <w:rsid w:val="00B4322D"/>
    <w:rsid w:val="00B4500E"/>
    <w:rsid w:val="00B45B34"/>
    <w:rsid w:val="00B45BF8"/>
    <w:rsid w:val="00B47830"/>
    <w:rsid w:val="00B47981"/>
    <w:rsid w:val="00B47A95"/>
    <w:rsid w:val="00B47EC4"/>
    <w:rsid w:val="00B51700"/>
    <w:rsid w:val="00B525C8"/>
    <w:rsid w:val="00B52629"/>
    <w:rsid w:val="00B52A23"/>
    <w:rsid w:val="00B53389"/>
    <w:rsid w:val="00B54E83"/>
    <w:rsid w:val="00B56D51"/>
    <w:rsid w:val="00B56F80"/>
    <w:rsid w:val="00B61AF8"/>
    <w:rsid w:val="00B62F57"/>
    <w:rsid w:val="00B65389"/>
    <w:rsid w:val="00B673D1"/>
    <w:rsid w:val="00B717B9"/>
    <w:rsid w:val="00B71A76"/>
    <w:rsid w:val="00B71DBF"/>
    <w:rsid w:val="00B7285C"/>
    <w:rsid w:val="00B73174"/>
    <w:rsid w:val="00B733C2"/>
    <w:rsid w:val="00B73547"/>
    <w:rsid w:val="00B73A13"/>
    <w:rsid w:val="00B743A4"/>
    <w:rsid w:val="00B74451"/>
    <w:rsid w:val="00B75396"/>
    <w:rsid w:val="00B75979"/>
    <w:rsid w:val="00B76978"/>
    <w:rsid w:val="00B76AB6"/>
    <w:rsid w:val="00B76E0A"/>
    <w:rsid w:val="00B770C5"/>
    <w:rsid w:val="00B80CF1"/>
    <w:rsid w:val="00B81ED9"/>
    <w:rsid w:val="00B836DE"/>
    <w:rsid w:val="00B83A4D"/>
    <w:rsid w:val="00B843FD"/>
    <w:rsid w:val="00B845CF"/>
    <w:rsid w:val="00B84B53"/>
    <w:rsid w:val="00B855C6"/>
    <w:rsid w:val="00B85ACE"/>
    <w:rsid w:val="00B85E93"/>
    <w:rsid w:val="00B867D4"/>
    <w:rsid w:val="00B877B2"/>
    <w:rsid w:val="00B879B2"/>
    <w:rsid w:val="00B90CF3"/>
    <w:rsid w:val="00B91103"/>
    <w:rsid w:val="00B94753"/>
    <w:rsid w:val="00B94CDD"/>
    <w:rsid w:val="00B94E01"/>
    <w:rsid w:val="00B9528B"/>
    <w:rsid w:val="00B9545D"/>
    <w:rsid w:val="00B96960"/>
    <w:rsid w:val="00B978CB"/>
    <w:rsid w:val="00B97CB8"/>
    <w:rsid w:val="00BA0551"/>
    <w:rsid w:val="00BA0EA4"/>
    <w:rsid w:val="00BA0F51"/>
    <w:rsid w:val="00BA0F6A"/>
    <w:rsid w:val="00BA101A"/>
    <w:rsid w:val="00BA12CD"/>
    <w:rsid w:val="00BA1540"/>
    <w:rsid w:val="00BA1818"/>
    <w:rsid w:val="00BA1C0E"/>
    <w:rsid w:val="00BA2C95"/>
    <w:rsid w:val="00BA313C"/>
    <w:rsid w:val="00BA3D85"/>
    <w:rsid w:val="00BA4715"/>
    <w:rsid w:val="00BA473D"/>
    <w:rsid w:val="00BA4DB8"/>
    <w:rsid w:val="00BA605A"/>
    <w:rsid w:val="00BA6B3B"/>
    <w:rsid w:val="00BA7944"/>
    <w:rsid w:val="00BB08D3"/>
    <w:rsid w:val="00BB1921"/>
    <w:rsid w:val="00BB19CE"/>
    <w:rsid w:val="00BB2B06"/>
    <w:rsid w:val="00BB32E7"/>
    <w:rsid w:val="00BB349B"/>
    <w:rsid w:val="00BB37CD"/>
    <w:rsid w:val="00BB6012"/>
    <w:rsid w:val="00BB6F88"/>
    <w:rsid w:val="00BC0351"/>
    <w:rsid w:val="00BC1AA9"/>
    <w:rsid w:val="00BC1CB8"/>
    <w:rsid w:val="00BC1E2E"/>
    <w:rsid w:val="00BC2BBF"/>
    <w:rsid w:val="00BC35DF"/>
    <w:rsid w:val="00BC3FE8"/>
    <w:rsid w:val="00BC411D"/>
    <w:rsid w:val="00BC788F"/>
    <w:rsid w:val="00BC7E36"/>
    <w:rsid w:val="00BC7FF6"/>
    <w:rsid w:val="00BD00BD"/>
    <w:rsid w:val="00BD0846"/>
    <w:rsid w:val="00BD1E2B"/>
    <w:rsid w:val="00BD24CF"/>
    <w:rsid w:val="00BD379E"/>
    <w:rsid w:val="00BD4B8E"/>
    <w:rsid w:val="00BD74B8"/>
    <w:rsid w:val="00BD7FA8"/>
    <w:rsid w:val="00BE08E6"/>
    <w:rsid w:val="00BE0FD4"/>
    <w:rsid w:val="00BE137A"/>
    <w:rsid w:val="00BE17D7"/>
    <w:rsid w:val="00BE18B2"/>
    <w:rsid w:val="00BE31DA"/>
    <w:rsid w:val="00BE60E1"/>
    <w:rsid w:val="00BF079F"/>
    <w:rsid w:val="00BF07F2"/>
    <w:rsid w:val="00BF34A6"/>
    <w:rsid w:val="00BF3E13"/>
    <w:rsid w:val="00BF4640"/>
    <w:rsid w:val="00BF4984"/>
    <w:rsid w:val="00BF4C25"/>
    <w:rsid w:val="00BF5BB9"/>
    <w:rsid w:val="00BF783A"/>
    <w:rsid w:val="00BF789F"/>
    <w:rsid w:val="00BF7E35"/>
    <w:rsid w:val="00C0023C"/>
    <w:rsid w:val="00C01EF2"/>
    <w:rsid w:val="00C0232F"/>
    <w:rsid w:val="00C03252"/>
    <w:rsid w:val="00C052C9"/>
    <w:rsid w:val="00C06A76"/>
    <w:rsid w:val="00C07563"/>
    <w:rsid w:val="00C077B9"/>
    <w:rsid w:val="00C079AC"/>
    <w:rsid w:val="00C07B43"/>
    <w:rsid w:val="00C10069"/>
    <w:rsid w:val="00C10253"/>
    <w:rsid w:val="00C103D7"/>
    <w:rsid w:val="00C107B5"/>
    <w:rsid w:val="00C112BB"/>
    <w:rsid w:val="00C115AC"/>
    <w:rsid w:val="00C1164B"/>
    <w:rsid w:val="00C116C6"/>
    <w:rsid w:val="00C14774"/>
    <w:rsid w:val="00C1748F"/>
    <w:rsid w:val="00C176DE"/>
    <w:rsid w:val="00C220E9"/>
    <w:rsid w:val="00C2274B"/>
    <w:rsid w:val="00C22E60"/>
    <w:rsid w:val="00C236EA"/>
    <w:rsid w:val="00C23B7B"/>
    <w:rsid w:val="00C2445A"/>
    <w:rsid w:val="00C252FC"/>
    <w:rsid w:val="00C25FF5"/>
    <w:rsid w:val="00C27AA7"/>
    <w:rsid w:val="00C27DA1"/>
    <w:rsid w:val="00C27F70"/>
    <w:rsid w:val="00C32A30"/>
    <w:rsid w:val="00C33C83"/>
    <w:rsid w:val="00C34BAC"/>
    <w:rsid w:val="00C34C58"/>
    <w:rsid w:val="00C34DFB"/>
    <w:rsid w:val="00C35132"/>
    <w:rsid w:val="00C354E2"/>
    <w:rsid w:val="00C41557"/>
    <w:rsid w:val="00C41F07"/>
    <w:rsid w:val="00C4206D"/>
    <w:rsid w:val="00C42901"/>
    <w:rsid w:val="00C4290E"/>
    <w:rsid w:val="00C42C78"/>
    <w:rsid w:val="00C43CE0"/>
    <w:rsid w:val="00C44119"/>
    <w:rsid w:val="00C4421D"/>
    <w:rsid w:val="00C4572E"/>
    <w:rsid w:val="00C46DFE"/>
    <w:rsid w:val="00C47B70"/>
    <w:rsid w:val="00C50B0E"/>
    <w:rsid w:val="00C5120C"/>
    <w:rsid w:val="00C51D6F"/>
    <w:rsid w:val="00C5291A"/>
    <w:rsid w:val="00C52C3F"/>
    <w:rsid w:val="00C53AD7"/>
    <w:rsid w:val="00C54646"/>
    <w:rsid w:val="00C5490C"/>
    <w:rsid w:val="00C579FB"/>
    <w:rsid w:val="00C616FC"/>
    <w:rsid w:val="00C636F6"/>
    <w:rsid w:val="00C64BF4"/>
    <w:rsid w:val="00C65338"/>
    <w:rsid w:val="00C66B06"/>
    <w:rsid w:val="00C70ED4"/>
    <w:rsid w:val="00C712F6"/>
    <w:rsid w:val="00C72A7B"/>
    <w:rsid w:val="00C738EC"/>
    <w:rsid w:val="00C73EE6"/>
    <w:rsid w:val="00C740C1"/>
    <w:rsid w:val="00C76DA9"/>
    <w:rsid w:val="00C82658"/>
    <w:rsid w:val="00C83DAB"/>
    <w:rsid w:val="00C840AF"/>
    <w:rsid w:val="00C848BA"/>
    <w:rsid w:val="00C86416"/>
    <w:rsid w:val="00C86AC6"/>
    <w:rsid w:val="00C900BC"/>
    <w:rsid w:val="00C902C7"/>
    <w:rsid w:val="00C924F7"/>
    <w:rsid w:val="00C93842"/>
    <w:rsid w:val="00C939E6"/>
    <w:rsid w:val="00C941E5"/>
    <w:rsid w:val="00C9450B"/>
    <w:rsid w:val="00C95B94"/>
    <w:rsid w:val="00C96256"/>
    <w:rsid w:val="00C96773"/>
    <w:rsid w:val="00C9762D"/>
    <w:rsid w:val="00C97B46"/>
    <w:rsid w:val="00CA1B93"/>
    <w:rsid w:val="00CA2841"/>
    <w:rsid w:val="00CA4719"/>
    <w:rsid w:val="00CA6351"/>
    <w:rsid w:val="00CB0055"/>
    <w:rsid w:val="00CB0D09"/>
    <w:rsid w:val="00CB102C"/>
    <w:rsid w:val="00CB17E4"/>
    <w:rsid w:val="00CB269D"/>
    <w:rsid w:val="00CB4DFA"/>
    <w:rsid w:val="00CB5203"/>
    <w:rsid w:val="00CB520F"/>
    <w:rsid w:val="00CB529B"/>
    <w:rsid w:val="00CB6A1C"/>
    <w:rsid w:val="00CB73DB"/>
    <w:rsid w:val="00CB7851"/>
    <w:rsid w:val="00CB7D09"/>
    <w:rsid w:val="00CC1CA2"/>
    <w:rsid w:val="00CC3A45"/>
    <w:rsid w:val="00CC3FD6"/>
    <w:rsid w:val="00CC45C5"/>
    <w:rsid w:val="00CC527C"/>
    <w:rsid w:val="00CC68DF"/>
    <w:rsid w:val="00CC7D3E"/>
    <w:rsid w:val="00CD033C"/>
    <w:rsid w:val="00CD0E77"/>
    <w:rsid w:val="00CD1107"/>
    <w:rsid w:val="00CD1F0E"/>
    <w:rsid w:val="00CD3CF0"/>
    <w:rsid w:val="00CD3ED9"/>
    <w:rsid w:val="00CD58E5"/>
    <w:rsid w:val="00CD63D8"/>
    <w:rsid w:val="00CD7100"/>
    <w:rsid w:val="00CD77E1"/>
    <w:rsid w:val="00CE05CA"/>
    <w:rsid w:val="00CE10F4"/>
    <w:rsid w:val="00CE1B68"/>
    <w:rsid w:val="00CE1FD8"/>
    <w:rsid w:val="00CE23B9"/>
    <w:rsid w:val="00CE25C8"/>
    <w:rsid w:val="00CE27E4"/>
    <w:rsid w:val="00CE2B60"/>
    <w:rsid w:val="00CE4197"/>
    <w:rsid w:val="00CE50A4"/>
    <w:rsid w:val="00CE56E5"/>
    <w:rsid w:val="00CE602B"/>
    <w:rsid w:val="00CE66AB"/>
    <w:rsid w:val="00CE68DE"/>
    <w:rsid w:val="00CE7D73"/>
    <w:rsid w:val="00CF016E"/>
    <w:rsid w:val="00CF0408"/>
    <w:rsid w:val="00CF11B6"/>
    <w:rsid w:val="00CF1F33"/>
    <w:rsid w:val="00CF268A"/>
    <w:rsid w:val="00CF2D10"/>
    <w:rsid w:val="00CF4C5D"/>
    <w:rsid w:val="00CF5745"/>
    <w:rsid w:val="00CF5CDA"/>
    <w:rsid w:val="00CF775A"/>
    <w:rsid w:val="00D00A1A"/>
    <w:rsid w:val="00D01371"/>
    <w:rsid w:val="00D01A23"/>
    <w:rsid w:val="00D01F87"/>
    <w:rsid w:val="00D022B3"/>
    <w:rsid w:val="00D02A15"/>
    <w:rsid w:val="00D0353A"/>
    <w:rsid w:val="00D03AD6"/>
    <w:rsid w:val="00D03D01"/>
    <w:rsid w:val="00D04E2A"/>
    <w:rsid w:val="00D06620"/>
    <w:rsid w:val="00D06C09"/>
    <w:rsid w:val="00D06C2D"/>
    <w:rsid w:val="00D073F2"/>
    <w:rsid w:val="00D10490"/>
    <w:rsid w:val="00D10650"/>
    <w:rsid w:val="00D118CA"/>
    <w:rsid w:val="00D13075"/>
    <w:rsid w:val="00D13565"/>
    <w:rsid w:val="00D14647"/>
    <w:rsid w:val="00D15013"/>
    <w:rsid w:val="00D167BD"/>
    <w:rsid w:val="00D171E7"/>
    <w:rsid w:val="00D2180E"/>
    <w:rsid w:val="00D2485A"/>
    <w:rsid w:val="00D24872"/>
    <w:rsid w:val="00D24F01"/>
    <w:rsid w:val="00D26558"/>
    <w:rsid w:val="00D26C30"/>
    <w:rsid w:val="00D27245"/>
    <w:rsid w:val="00D27E0B"/>
    <w:rsid w:val="00D27F3E"/>
    <w:rsid w:val="00D27F62"/>
    <w:rsid w:val="00D305A7"/>
    <w:rsid w:val="00D308AC"/>
    <w:rsid w:val="00D30F59"/>
    <w:rsid w:val="00D316A2"/>
    <w:rsid w:val="00D33B49"/>
    <w:rsid w:val="00D35124"/>
    <w:rsid w:val="00D3573B"/>
    <w:rsid w:val="00D36862"/>
    <w:rsid w:val="00D3688A"/>
    <w:rsid w:val="00D3711D"/>
    <w:rsid w:val="00D40339"/>
    <w:rsid w:val="00D41AEE"/>
    <w:rsid w:val="00D429BA"/>
    <w:rsid w:val="00D4334E"/>
    <w:rsid w:val="00D445A1"/>
    <w:rsid w:val="00D458B8"/>
    <w:rsid w:val="00D459BD"/>
    <w:rsid w:val="00D47B57"/>
    <w:rsid w:val="00D47BDA"/>
    <w:rsid w:val="00D511BF"/>
    <w:rsid w:val="00D52282"/>
    <w:rsid w:val="00D5262F"/>
    <w:rsid w:val="00D5348C"/>
    <w:rsid w:val="00D546CD"/>
    <w:rsid w:val="00D548A0"/>
    <w:rsid w:val="00D55617"/>
    <w:rsid w:val="00D55E54"/>
    <w:rsid w:val="00D56391"/>
    <w:rsid w:val="00D56534"/>
    <w:rsid w:val="00D5675D"/>
    <w:rsid w:val="00D56DEF"/>
    <w:rsid w:val="00D57329"/>
    <w:rsid w:val="00D57589"/>
    <w:rsid w:val="00D5799E"/>
    <w:rsid w:val="00D57D59"/>
    <w:rsid w:val="00D57DC0"/>
    <w:rsid w:val="00D60146"/>
    <w:rsid w:val="00D60A34"/>
    <w:rsid w:val="00D60C44"/>
    <w:rsid w:val="00D63B9B"/>
    <w:rsid w:val="00D63C25"/>
    <w:rsid w:val="00D64420"/>
    <w:rsid w:val="00D65061"/>
    <w:rsid w:val="00D65174"/>
    <w:rsid w:val="00D653BE"/>
    <w:rsid w:val="00D6559C"/>
    <w:rsid w:val="00D656A0"/>
    <w:rsid w:val="00D658AD"/>
    <w:rsid w:val="00D65E60"/>
    <w:rsid w:val="00D66524"/>
    <w:rsid w:val="00D66708"/>
    <w:rsid w:val="00D66969"/>
    <w:rsid w:val="00D66CE8"/>
    <w:rsid w:val="00D67E66"/>
    <w:rsid w:val="00D72CCC"/>
    <w:rsid w:val="00D7340B"/>
    <w:rsid w:val="00D73CE2"/>
    <w:rsid w:val="00D74287"/>
    <w:rsid w:val="00D76200"/>
    <w:rsid w:val="00D76717"/>
    <w:rsid w:val="00D80A29"/>
    <w:rsid w:val="00D80B37"/>
    <w:rsid w:val="00D80E0E"/>
    <w:rsid w:val="00D80F5E"/>
    <w:rsid w:val="00D8276D"/>
    <w:rsid w:val="00D82E1A"/>
    <w:rsid w:val="00D8473A"/>
    <w:rsid w:val="00D85CD3"/>
    <w:rsid w:val="00D86E41"/>
    <w:rsid w:val="00D8700C"/>
    <w:rsid w:val="00D91184"/>
    <w:rsid w:val="00D924A5"/>
    <w:rsid w:val="00D9327B"/>
    <w:rsid w:val="00D934FD"/>
    <w:rsid w:val="00D956DB"/>
    <w:rsid w:val="00D95922"/>
    <w:rsid w:val="00D97D96"/>
    <w:rsid w:val="00D97D9C"/>
    <w:rsid w:val="00D97FD4"/>
    <w:rsid w:val="00DA0899"/>
    <w:rsid w:val="00DA0AA8"/>
    <w:rsid w:val="00DA2832"/>
    <w:rsid w:val="00DA45DE"/>
    <w:rsid w:val="00DA5205"/>
    <w:rsid w:val="00DA630F"/>
    <w:rsid w:val="00DA6401"/>
    <w:rsid w:val="00DA69F8"/>
    <w:rsid w:val="00DA6DCE"/>
    <w:rsid w:val="00DB093D"/>
    <w:rsid w:val="00DB11DD"/>
    <w:rsid w:val="00DB1C3A"/>
    <w:rsid w:val="00DB2F07"/>
    <w:rsid w:val="00DB3108"/>
    <w:rsid w:val="00DB3ECF"/>
    <w:rsid w:val="00DB4767"/>
    <w:rsid w:val="00DB4894"/>
    <w:rsid w:val="00DB54C2"/>
    <w:rsid w:val="00DB5B7B"/>
    <w:rsid w:val="00DB70AE"/>
    <w:rsid w:val="00DB7144"/>
    <w:rsid w:val="00DB7241"/>
    <w:rsid w:val="00DC02CF"/>
    <w:rsid w:val="00DC02FF"/>
    <w:rsid w:val="00DC1080"/>
    <w:rsid w:val="00DC1841"/>
    <w:rsid w:val="00DC35AC"/>
    <w:rsid w:val="00DC35E3"/>
    <w:rsid w:val="00DC3FE8"/>
    <w:rsid w:val="00DC5CDE"/>
    <w:rsid w:val="00DC7492"/>
    <w:rsid w:val="00DC792C"/>
    <w:rsid w:val="00DD0061"/>
    <w:rsid w:val="00DD0AD7"/>
    <w:rsid w:val="00DD142B"/>
    <w:rsid w:val="00DD1BF2"/>
    <w:rsid w:val="00DD2E32"/>
    <w:rsid w:val="00DD4401"/>
    <w:rsid w:val="00DD4553"/>
    <w:rsid w:val="00DD4593"/>
    <w:rsid w:val="00DD4846"/>
    <w:rsid w:val="00DD4C07"/>
    <w:rsid w:val="00DD6964"/>
    <w:rsid w:val="00DD78DD"/>
    <w:rsid w:val="00DE0C3E"/>
    <w:rsid w:val="00DE11AE"/>
    <w:rsid w:val="00DE14B0"/>
    <w:rsid w:val="00DE322B"/>
    <w:rsid w:val="00DE32F5"/>
    <w:rsid w:val="00DE33A6"/>
    <w:rsid w:val="00DE47BB"/>
    <w:rsid w:val="00DE4860"/>
    <w:rsid w:val="00DE74E2"/>
    <w:rsid w:val="00DF0418"/>
    <w:rsid w:val="00DF0632"/>
    <w:rsid w:val="00DF0906"/>
    <w:rsid w:val="00DF1940"/>
    <w:rsid w:val="00DF22B5"/>
    <w:rsid w:val="00DF2C5D"/>
    <w:rsid w:val="00DF35A0"/>
    <w:rsid w:val="00DF3A88"/>
    <w:rsid w:val="00DF49D4"/>
    <w:rsid w:val="00DF502B"/>
    <w:rsid w:val="00DF54CE"/>
    <w:rsid w:val="00DF54F8"/>
    <w:rsid w:val="00DF5658"/>
    <w:rsid w:val="00DF5CA5"/>
    <w:rsid w:val="00DF5D9C"/>
    <w:rsid w:val="00DF6619"/>
    <w:rsid w:val="00DF7CA2"/>
    <w:rsid w:val="00DF7DB8"/>
    <w:rsid w:val="00E001F3"/>
    <w:rsid w:val="00E00382"/>
    <w:rsid w:val="00E02D05"/>
    <w:rsid w:val="00E04A8B"/>
    <w:rsid w:val="00E04CEA"/>
    <w:rsid w:val="00E04F7A"/>
    <w:rsid w:val="00E0577B"/>
    <w:rsid w:val="00E05F05"/>
    <w:rsid w:val="00E06E2C"/>
    <w:rsid w:val="00E0738B"/>
    <w:rsid w:val="00E102BD"/>
    <w:rsid w:val="00E1055D"/>
    <w:rsid w:val="00E10619"/>
    <w:rsid w:val="00E106C7"/>
    <w:rsid w:val="00E10B5F"/>
    <w:rsid w:val="00E127F1"/>
    <w:rsid w:val="00E1284D"/>
    <w:rsid w:val="00E129FF"/>
    <w:rsid w:val="00E12E1D"/>
    <w:rsid w:val="00E13F11"/>
    <w:rsid w:val="00E13FC6"/>
    <w:rsid w:val="00E14773"/>
    <w:rsid w:val="00E15A17"/>
    <w:rsid w:val="00E15BE7"/>
    <w:rsid w:val="00E15C23"/>
    <w:rsid w:val="00E16D90"/>
    <w:rsid w:val="00E17C54"/>
    <w:rsid w:val="00E2127E"/>
    <w:rsid w:val="00E2234A"/>
    <w:rsid w:val="00E22791"/>
    <w:rsid w:val="00E22864"/>
    <w:rsid w:val="00E22D78"/>
    <w:rsid w:val="00E23286"/>
    <w:rsid w:val="00E23682"/>
    <w:rsid w:val="00E2424A"/>
    <w:rsid w:val="00E253D0"/>
    <w:rsid w:val="00E2579F"/>
    <w:rsid w:val="00E25CAF"/>
    <w:rsid w:val="00E31492"/>
    <w:rsid w:val="00E31736"/>
    <w:rsid w:val="00E31FC8"/>
    <w:rsid w:val="00E321B4"/>
    <w:rsid w:val="00E35040"/>
    <w:rsid w:val="00E35343"/>
    <w:rsid w:val="00E358A2"/>
    <w:rsid w:val="00E359DA"/>
    <w:rsid w:val="00E36260"/>
    <w:rsid w:val="00E4147F"/>
    <w:rsid w:val="00E423B3"/>
    <w:rsid w:val="00E42EFA"/>
    <w:rsid w:val="00E432A3"/>
    <w:rsid w:val="00E43924"/>
    <w:rsid w:val="00E4510D"/>
    <w:rsid w:val="00E4520E"/>
    <w:rsid w:val="00E4571E"/>
    <w:rsid w:val="00E46721"/>
    <w:rsid w:val="00E47DC6"/>
    <w:rsid w:val="00E501D0"/>
    <w:rsid w:val="00E50547"/>
    <w:rsid w:val="00E5068E"/>
    <w:rsid w:val="00E50B5B"/>
    <w:rsid w:val="00E51257"/>
    <w:rsid w:val="00E51C42"/>
    <w:rsid w:val="00E538F7"/>
    <w:rsid w:val="00E53DD8"/>
    <w:rsid w:val="00E54816"/>
    <w:rsid w:val="00E55B1C"/>
    <w:rsid w:val="00E57C02"/>
    <w:rsid w:val="00E60168"/>
    <w:rsid w:val="00E609B8"/>
    <w:rsid w:val="00E628D6"/>
    <w:rsid w:val="00E62F7B"/>
    <w:rsid w:val="00E6393B"/>
    <w:rsid w:val="00E63F65"/>
    <w:rsid w:val="00E6442E"/>
    <w:rsid w:val="00E647B5"/>
    <w:rsid w:val="00E64991"/>
    <w:rsid w:val="00E65734"/>
    <w:rsid w:val="00E6695D"/>
    <w:rsid w:val="00E6715B"/>
    <w:rsid w:val="00E70593"/>
    <w:rsid w:val="00E72D1B"/>
    <w:rsid w:val="00E72EA3"/>
    <w:rsid w:val="00E73BDE"/>
    <w:rsid w:val="00E7408C"/>
    <w:rsid w:val="00E741BF"/>
    <w:rsid w:val="00E74357"/>
    <w:rsid w:val="00E743E9"/>
    <w:rsid w:val="00E77392"/>
    <w:rsid w:val="00E8054F"/>
    <w:rsid w:val="00E81484"/>
    <w:rsid w:val="00E81F8F"/>
    <w:rsid w:val="00E83291"/>
    <w:rsid w:val="00E83BE4"/>
    <w:rsid w:val="00E84746"/>
    <w:rsid w:val="00E847D2"/>
    <w:rsid w:val="00E850DB"/>
    <w:rsid w:val="00E862D0"/>
    <w:rsid w:val="00E863F7"/>
    <w:rsid w:val="00E86F4D"/>
    <w:rsid w:val="00E90D65"/>
    <w:rsid w:val="00E913E8"/>
    <w:rsid w:val="00E91652"/>
    <w:rsid w:val="00E9361E"/>
    <w:rsid w:val="00E94980"/>
    <w:rsid w:val="00E94AE5"/>
    <w:rsid w:val="00E953D8"/>
    <w:rsid w:val="00E9572E"/>
    <w:rsid w:val="00E96027"/>
    <w:rsid w:val="00E970D4"/>
    <w:rsid w:val="00E972F9"/>
    <w:rsid w:val="00EA10B2"/>
    <w:rsid w:val="00EA1153"/>
    <w:rsid w:val="00EA1DA8"/>
    <w:rsid w:val="00EA2AF6"/>
    <w:rsid w:val="00EA2D40"/>
    <w:rsid w:val="00EA30FE"/>
    <w:rsid w:val="00EA439D"/>
    <w:rsid w:val="00EA6590"/>
    <w:rsid w:val="00EA6D39"/>
    <w:rsid w:val="00EA759E"/>
    <w:rsid w:val="00EA7914"/>
    <w:rsid w:val="00EB080B"/>
    <w:rsid w:val="00EB0823"/>
    <w:rsid w:val="00EB1630"/>
    <w:rsid w:val="00EB1F26"/>
    <w:rsid w:val="00EB1F3E"/>
    <w:rsid w:val="00EB5C4A"/>
    <w:rsid w:val="00EB603C"/>
    <w:rsid w:val="00EB6C46"/>
    <w:rsid w:val="00EB6C8D"/>
    <w:rsid w:val="00EB6E4F"/>
    <w:rsid w:val="00EB6FB0"/>
    <w:rsid w:val="00EB73FF"/>
    <w:rsid w:val="00EC0ACA"/>
    <w:rsid w:val="00EC2D88"/>
    <w:rsid w:val="00EC3F5B"/>
    <w:rsid w:val="00EC421C"/>
    <w:rsid w:val="00EC42BB"/>
    <w:rsid w:val="00EC4775"/>
    <w:rsid w:val="00ED0576"/>
    <w:rsid w:val="00ED146C"/>
    <w:rsid w:val="00ED19B4"/>
    <w:rsid w:val="00ED1D4B"/>
    <w:rsid w:val="00ED24D3"/>
    <w:rsid w:val="00ED2A2F"/>
    <w:rsid w:val="00ED2A82"/>
    <w:rsid w:val="00ED304E"/>
    <w:rsid w:val="00ED48A1"/>
    <w:rsid w:val="00ED5414"/>
    <w:rsid w:val="00ED55B5"/>
    <w:rsid w:val="00ED67B8"/>
    <w:rsid w:val="00ED698D"/>
    <w:rsid w:val="00ED75FB"/>
    <w:rsid w:val="00EE0FCD"/>
    <w:rsid w:val="00EE1326"/>
    <w:rsid w:val="00EE3A1B"/>
    <w:rsid w:val="00EE3C28"/>
    <w:rsid w:val="00EE3C33"/>
    <w:rsid w:val="00EE571B"/>
    <w:rsid w:val="00EE6293"/>
    <w:rsid w:val="00EE65F4"/>
    <w:rsid w:val="00EE683C"/>
    <w:rsid w:val="00EE6C48"/>
    <w:rsid w:val="00EE73BF"/>
    <w:rsid w:val="00EE73C4"/>
    <w:rsid w:val="00EE7D70"/>
    <w:rsid w:val="00EF106F"/>
    <w:rsid w:val="00EF2898"/>
    <w:rsid w:val="00EF2E48"/>
    <w:rsid w:val="00EF3499"/>
    <w:rsid w:val="00EF350B"/>
    <w:rsid w:val="00EF36A1"/>
    <w:rsid w:val="00EF434A"/>
    <w:rsid w:val="00EF547A"/>
    <w:rsid w:val="00EF6B6A"/>
    <w:rsid w:val="00EF6ECC"/>
    <w:rsid w:val="00F00609"/>
    <w:rsid w:val="00F01463"/>
    <w:rsid w:val="00F01551"/>
    <w:rsid w:val="00F02B25"/>
    <w:rsid w:val="00F05290"/>
    <w:rsid w:val="00F05435"/>
    <w:rsid w:val="00F07217"/>
    <w:rsid w:val="00F07A78"/>
    <w:rsid w:val="00F10D48"/>
    <w:rsid w:val="00F11FF3"/>
    <w:rsid w:val="00F12CEB"/>
    <w:rsid w:val="00F12F8B"/>
    <w:rsid w:val="00F14585"/>
    <w:rsid w:val="00F14E9D"/>
    <w:rsid w:val="00F15259"/>
    <w:rsid w:val="00F15324"/>
    <w:rsid w:val="00F15961"/>
    <w:rsid w:val="00F162D4"/>
    <w:rsid w:val="00F210FA"/>
    <w:rsid w:val="00F22818"/>
    <w:rsid w:val="00F24521"/>
    <w:rsid w:val="00F25874"/>
    <w:rsid w:val="00F268EF"/>
    <w:rsid w:val="00F26951"/>
    <w:rsid w:val="00F27371"/>
    <w:rsid w:val="00F30020"/>
    <w:rsid w:val="00F30FDB"/>
    <w:rsid w:val="00F324B0"/>
    <w:rsid w:val="00F32FD7"/>
    <w:rsid w:val="00F332BB"/>
    <w:rsid w:val="00F33427"/>
    <w:rsid w:val="00F35476"/>
    <w:rsid w:val="00F355EB"/>
    <w:rsid w:val="00F35FF9"/>
    <w:rsid w:val="00F36853"/>
    <w:rsid w:val="00F4187A"/>
    <w:rsid w:val="00F41BA9"/>
    <w:rsid w:val="00F421B1"/>
    <w:rsid w:val="00F4473F"/>
    <w:rsid w:val="00F458EC"/>
    <w:rsid w:val="00F45AD0"/>
    <w:rsid w:val="00F4603C"/>
    <w:rsid w:val="00F46224"/>
    <w:rsid w:val="00F46414"/>
    <w:rsid w:val="00F466CC"/>
    <w:rsid w:val="00F4702A"/>
    <w:rsid w:val="00F475F8"/>
    <w:rsid w:val="00F50B97"/>
    <w:rsid w:val="00F51D2F"/>
    <w:rsid w:val="00F51FD4"/>
    <w:rsid w:val="00F5232A"/>
    <w:rsid w:val="00F52353"/>
    <w:rsid w:val="00F528AD"/>
    <w:rsid w:val="00F532F9"/>
    <w:rsid w:val="00F537DA"/>
    <w:rsid w:val="00F53896"/>
    <w:rsid w:val="00F547A8"/>
    <w:rsid w:val="00F54962"/>
    <w:rsid w:val="00F56234"/>
    <w:rsid w:val="00F6014E"/>
    <w:rsid w:val="00F60512"/>
    <w:rsid w:val="00F60D89"/>
    <w:rsid w:val="00F62842"/>
    <w:rsid w:val="00F63DC4"/>
    <w:rsid w:val="00F66950"/>
    <w:rsid w:val="00F6773F"/>
    <w:rsid w:val="00F67CF4"/>
    <w:rsid w:val="00F70330"/>
    <w:rsid w:val="00F70B59"/>
    <w:rsid w:val="00F71AC4"/>
    <w:rsid w:val="00F71C6C"/>
    <w:rsid w:val="00F725DD"/>
    <w:rsid w:val="00F72625"/>
    <w:rsid w:val="00F729BD"/>
    <w:rsid w:val="00F72AEA"/>
    <w:rsid w:val="00F72FAC"/>
    <w:rsid w:val="00F73AA9"/>
    <w:rsid w:val="00F74180"/>
    <w:rsid w:val="00F744C7"/>
    <w:rsid w:val="00F74635"/>
    <w:rsid w:val="00F752B2"/>
    <w:rsid w:val="00F764E4"/>
    <w:rsid w:val="00F76DE4"/>
    <w:rsid w:val="00F77DA7"/>
    <w:rsid w:val="00F80334"/>
    <w:rsid w:val="00F804B7"/>
    <w:rsid w:val="00F80573"/>
    <w:rsid w:val="00F80A9E"/>
    <w:rsid w:val="00F81B13"/>
    <w:rsid w:val="00F82620"/>
    <w:rsid w:val="00F828DD"/>
    <w:rsid w:val="00F82C23"/>
    <w:rsid w:val="00F84A9D"/>
    <w:rsid w:val="00F8588E"/>
    <w:rsid w:val="00F85CC2"/>
    <w:rsid w:val="00F85FB1"/>
    <w:rsid w:val="00F86332"/>
    <w:rsid w:val="00F873C4"/>
    <w:rsid w:val="00F878EA"/>
    <w:rsid w:val="00F87B94"/>
    <w:rsid w:val="00F90BF3"/>
    <w:rsid w:val="00F91753"/>
    <w:rsid w:val="00F91A92"/>
    <w:rsid w:val="00F91FF9"/>
    <w:rsid w:val="00F92710"/>
    <w:rsid w:val="00F92809"/>
    <w:rsid w:val="00F92899"/>
    <w:rsid w:val="00F92925"/>
    <w:rsid w:val="00F93C08"/>
    <w:rsid w:val="00F94903"/>
    <w:rsid w:val="00F95E20"/>
    <w:rsid w:val="00F96297"/>
    <w:rsid w:val="00FA03D7"/>
    <w:rsid w:val="00FA0623"/>
    <w:rsid w:val="00FA0913"/>
    <w:rsid w:val="00FA1FD4"/>
    <w:rsid w:val="00FA201A"/>
    <w:rsid w:val="00FA21CE"/>
    <w:rsid w:val="00FA3FE5"/>
    <w:rsid w:val="00FA4A79"/>
    <w:rsid w:val="00FA63D8"/>
    <w:rsid w:val="00FA6AC8"/>
    <w:rsid w:val="00FA72F6"/>
    <w:rsid w:val="00FA7812"/>
    <w:rsid w:val="00FB0CC0"/>
    <w:rsid w:val="00FB0EE1"/>
    <w:rsid w:val="00FB2DAE"/>
    <w:rsid w:val="00FB47B1"/>
    <w:rsid w:val="00FB5746"/>
    <w:rsid w:val="00FB57B1"/>
    <w:rsid w:val="00FB5FD9"/>
    <w:rsid w:val="00FB6CF6"/>
    <w:rsid w:val="00FB75CC"/>
    <w:rsid w:val="00FB7729"/>
    <w:rsid w:val="00FB7D87"/>
    <w:rsid w:val="00FC04C4"/>
    <w:rsid w:val="00FC1762"/>
    <w:rsid w:val="00FC1AA4"/>
    <w:rsid w:val="00FC1F9E"/>
    <w:rsid w:val="00FC1FC5"/>
    <w:rsid w:val="00FC2049"/>
    <w:rsid w:val="00FC2B22"/>
    <w:rsid w:val="00FC4441"/>
    <w:rsid w:val="00FC5C49"/>
    <w:rsid w:val="00FD12FE"/>
    <w:rsid w:val="00FD266A"/>
    <w:rsid w:val="00FD2682"/>
    <w:rsid w:val="00FD4334"/>
    <w:rsid w:val="00FD4971"/>
    <w:rsid w:val="00FD4BBF"/>
    <w:rsid w:val="00FD4D17"/>
    <w:rsid w:val="00FD5517"/>
    <w:rsid w:val="00FD576B"/>
    <w:rsid w:val="00FD5807"/>
    <w:rsid w:val="00FD5FA4"/>
    <w:rsid w:val="00FD637B"/>
    <w:rsid w:val="00FD6756"/>
    <w:rsid w:val="00FD7EED"/>
    <w:rsid w:val="00FE0475"/>
    <w:rsid w:val="00FE04BE"/>
    <w:rsid w:val="00FE06D6"/>
    <w:rsid w:val="00FE20C7"/>
    <w:rsid w:val="00FE2513"/>
    <w:rsid w:val="00FE2F3E"/>
    <w:rsid w:val="00FE3D82"/>
    <w:rsid w:val="00FE426D"/>
    <w:rsid w:val="00FE53C7"/>
    <w:rsid w:val="00FE570A"/>
    <w:rsid w:val="00FE5F2E"/>
    <w:rsid w:val="00FF0EA3"/>
    <w:rsid w:val="00FF1629"/>
    <w:rsid w:val="00FF1DEB"/>
    <w:rsid w:val="00FF1EC7"/>
    <w:rsid w:val="00FF2144"/>
    <w:rsid w:val="00FF21A4"/>
    <w:rsid w:val="00FF30AA"/>
    <w:rsid w:val="00FF4EA9"/>
    <w:rsid w:val="00FF5080"/>
    <w:rsid w:val="00FF587C"/>
    <w:rsid w:val="00FF5CDD"/>
    <w:rsid w:val="00FF67EA"/>
    <w:rsid w:val="00FF6B1C"/>
    <w:rsid w:val="00FF6FBB"/>
    <w:rsid w:val="00FF78D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B49D84B"/>
  <w15:docId w15:val="{7E7A357E-144E-479D-94C9-6F7B9DB9D2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647B"/>
    <w:pPr>
      <w:spacing w:after="200" w:line="276" w:lineRule="auto"/>
    </w:pPr>
    <w:rPr>
      <w:rFonts w:ascii="Calibri" w:hAnsi="Calibri"/>
      <w:sz w:val="22"/>
      <w:szCs w:val="22"/>
      <w:lang w:val="en-GB" w:eastAsia="en-US"/>
    </w:rPr>
  </w:style>
  <w:style w:type="paragraph" w:styleId="Heading1">
    <w:name w:val="heading 1"/>
    <w:basedOn w:val="Normal"/>
    <w:next w:val="Normal"/>
    <w:link w:val="Heading1Char"/>
    <w:qFormat/>
    <w:rsid w:val="00014CF9"/>
    <w:pPr>
      <w:keepNext/>
      <w:keepLines/>
      <w:spacing w:before="480" w:after="0"/>
      <w:outlineLvl w:val="0"/>
    </w:pPr>
    <w:rPr>
      <w:rFonts w:ascii="Cambria" w:hAnsi="Cambria"/>
      <w:b/>
      <w:bCs/>
      <w:color w:val="365F91"/>
      <w:sz w:val="28"/>
      <w:szCs w:val="28"/>
    </w:rPr>
  </w:style>
  <w:style w:type="paragraph" w:styleId="Heading2">
    <w:name w:val="heading 2"/>
    <w:basedOn w:val="Normal"/>
    <w:link w:val="Heading2Char"/>
    <w:qFormat/>
    <w:rsid w:val="00766B2B"/>
    <w:pPr>
      <w:spacing w:before="100" w:beforeAutospacing="1" w:after="100" w:afterAutospacing="1" w:line="240" w:lineRule="auto"/>
      <w:outlineLvl w:val="1"/>
    </w:pPr>
    <w:rPr>
      <w:rFonts w:ascii="Times New Roman" w:hAnsi="Times New Roman"/>
      <w:b/>
      <w:bCs/>
      <w:sz w:val="36"/>
      <w:szCs w:val="36"/>
      <w:lang w:val="en-US"/>
    </w:rPr>
  </w:style>
  <w:style w:type="paragraph" w:styleId="Heading3">
    <w:name w:val="heading 3"/>
    <w:basedOn w:val="Normal"/>
    <w:next w:val="Normal"/>
    <w:link w:val="Heading3Char"/>
    <w:uiPriority w:val="9"/>
    <w:semiHidden/>
    <w:unhideWhenUsed/>
    <w:qFormat/>
    <w:rsid w:val="00667D78"/>
    <w:pPr>
      <w:keepNext/>
      <w:keepLines/>
      <w:spacing w:before="200" w:after="0"/>
      <w:outlineLvl w:val="2"/>
    </w:pPr>
    <w:rPr>
      <w:rFonts w:ascii="Cambria" w:hAnsi="Cambria"/>
      <w:b/>
      <w:bCs/>
      <w:color w:val="4F81BD"/>
    </w:rPr>
  </w:style>
  <w:style w:type="paragraph" w:styleId="Heading4">
    <w:name w:val="heading 4"/>
    <w:basedOn w:val="Normal"/>
    <w:next w:val="Normal"/>
    <w:link w:val="Heading4Char"/>
    <w:semiHidden/>
    <w:unhideWhenUsed/>
    <w:qFormat/>
    <w:rsid w:val="00014CF9"/>
    <w:pPr>
      <w:keepNext/>
      <w:keepLines/>
      <w:spacing w:before="200" w:after="0"/>
      <w:outlineLvl w:val="3"/>
    </w:pPr>
    <w:rPr>
      <w:rFonts w:ascii="Cambria" w:hAnsi="Cambria"/>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766B2B"/>
    <w:pPr>
      <w:ind w:left="720"/>
      <w:contextualSpacing/>
    </w:pPr>
  </w:style>
  <w:style w:type="paragraph" w:styleId="Footer">
    <w:name w:val="footer"/>
    <w:basedOn w:val="Normal"/>
    <w:link w:val="FooterChar"/>
    <w:uiPriority w:val="99"/>
    <w:rsid w:val="00766B2B"/>
    <w:pPr>
      <w:tabs>
        <w:tab w:val="center" w:pos="4320"/>
        <w:tab w:val="right" w:pos="8640"/>
      </w:tabs>
    </w:pPr>
  </w:style>
  <w:style w:type="character" w:customStyle="1" w:styleId="FooterChar">
    <w:name w:val="Footer Char"/>
    <w:link w:val="Footer"/>
    <w:uiPriority w:val="99"/>
    <w:locked/>
    <w:rsid w:val="00766B2B"/>
    <w:rPr>
      <w:rFonts w:ascii="Calibri" w:hAnsi="Calibri"/>
      <w:sz w:val="22"/>
      <w:szCs w:val="22"/>
      <w:lang w:val="en-ZA" w:eastAsia="en-US" w:bidi="ar-SA"/>
    </w:rPr>
  </w:style>
  <w:style w:type="character" w:styleId="PageNumber">
    <w:name w:val="page number"/>
    <w:basedOn w:val="DefaultParagraphFont"/>
    <w:rsid w:val="00766B2B"/>
  </w:style>
  <w:style w:type="paragraph" w:styleId="Header">
    <w:name w:val="header"/>
    <w:basedOn w:val="Normal"/>
    <w:link w:val="HeaderChar"/>
    <w:rsid w:val="00766B2B"/>
    <w:pPr>
      <w:tabs>
        <w:tab w:val="center" w:pos="4513"/>
        <w:tab w:val="right" w:pos="9026"/>
      </w:tabs>
      <w:spacing w:after="0" w:line="240" w:lineRule="auto"/>
    </w:pPr>
  </w:style>
  <w:style w:type="character" w:customStyle="1" w:styleId="HeaderChar">
    <w:name w:val="Header Char"/>
    <w:link w:val="Header"/>
    <w:locked/>
    <w:rsid w:val="00766B2B"/>
    <w:rPr>
      <w:rFonts w:ascii="Calibri" w:hAnsi="Calibri"/>
      <w:sz w:val="22"/>
      <w:szCs w:val="22"/>
      <w:lang w:val="en-ZA" w:eastAsia="en-US" w:bidi="ar-SA"/>
    </w:rPr>
  </w:style>
  <w:style w:type="table" w:styleId="TableGrid">
    <w:name w:val="Table Grid"/>
    <w:basedOn w:val="TableNormal"/>
    <w:rsid w:val="00766B2B"/>
    <w:rPr>
      <w:rFonts w:ascii="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rsid w:val="00766B2B"/>
    <w:pPr>
      <w:spacing w:after="0" w:line="240" w:lineRule="auto"/>
    </w:pPr>
    <w:rPr>
      <w:rFonts w:ascii="Tahoma" w:hAnsi="Tahoma" w:cs="Tahoma"/>
      <w:sz w:val="16"/>
      <w:szCs w:val="16"/>
    </w:rPr>
  </w:style>
  <w:style w:type="character" w:customStyle="1" w:styleId="BalloonTextChar">
    <w:name w:val="Balloon Text Char"/>
    <w:link w:val="BalloonText"/>
    <w:semiHidden/>
    <w:locked/>
    <w:rsid w:val="00766B2B"/>
    <w:rPr>
      <w:rFonts w:ascii="Tahoma" w:hAnsi="Tahoma" w:cs="Tahoma"/>
      <w:sz w:val="16"/>
      <w:szCs w:val="16"/>
      <w:lang w:val="en-ZA" w:eastAsia="en-US" w:bidi="ar-SA"/>
    </w:rPr>
  </w:style>
  <w:style w:type="character" w:customStyle="1" w:styleId="st">
    <w:name w:val="st"/>
    <w:rsid w:val="00766B2B"/>
    <w:rPr>
      <w:rFonts w:cs="Times New Roman"/>
    </w:rPr>
  </w:style>
  <w:style w:type="character" w:styleId="Hyperlink">
    <w:name w:val="Hyperlink"/>
    <w:uiPriority w:val="99"/>
    <w:rsid w:val="00766B2B"/>
    <w:rPr>
      <w:rFonts w:cs="Times New Roman"/>
      <w:color w:val="0000FF"/>
      <w:u w:val="single"/>
    </w:rPr>
  </w:style>
  <w:style w:type="paragraph" w:styleId="NormalWeb">
    <w:name w:val="Normal (Web)"/>
    <w:basedOn w:val="Normal"/>
    <w:uiPriority w:val="99"/>
    <w:rsid w:val="00766B2B"/>
    <w:pPr>
      <w:spacing w:before="100" w:beforeAutospacing="1" w:after="100" w:afterAutospacing="1" w:line="240" w:lineRule="auto"/>
    </w:pPr>
    <w:rPr>
      <w:rFonts w:ascii="Times New Roman" w:eastAsia="Calibri" w:hAnsi="Times New Roman"/>
      <w:sz w:val="24"/>
      <w:szCs w:val="24"/>
      <w:lang w:eastAsia="en-ZA"/>
    </w:rPr>
  </w:style>
  <w:style w:type="paragraph" w:customStyle="1" w:styleId="BodyCopy">
    <w:name w:val="Body Copy"/>
    <w:link w:val="BodyCopyChar"/>
    <w:rsid w:val="00766B2B"/>
    <w:pPr>
      <w:suppressAutoHyphens/>
      <w:autoSpaceDE w:val="0"/>
      <w:autoSpaceDN w:val="0"/>
      <w:adjustRightInd w:val="0"/>
      <w:spacing w:before="117" w:after="153" w:line="270" w:lineRule="atLeast"/>
      <w:textAlignment w:val="center"/>
    </w:pPr>
    <w:rPr>
      <w:rFonts w:ascii="Arial" w:hAnsi="Arial"/>
      <w:color w:val="000000"/>
      <w:sz w:val="22"/>
      <w:szCs w:val="22"/>
      <w:lang w:val="en-GB" w:eastAsia="en-US"/>
    </w:rPr>
  </w:style>
  <w:style w:type="character" w:customStyle="1" w:styleId="BodyCopyChar">
    <w:name w:val="Body Copy Char"/>
    <w:link w:val="BodyCopy"/>
    <w:locked/>
    <w:rsid w:val="00766B2B"/>
    <w:rPr>
      <w:rFonts w:ascii="Arial" w:hAnsi="Arial"/>
      <w:color w:val="000000"/>
      <w:sz w:val="22"/>
      <w:szCs w:val="22"/>
      <w:lang w:val="en-GB" w:eastAsia="en-US" w:bidi="ar-SA"/>
    </w:rPr>
  </w:style>
  <w:style w:type="character" w:styleId="FollowedHyperlink">
    <w:name w:val="FollowedHyperlink"/>
    <w:rsid w:val="00766B2B"/>
    <w:rPr>
      <w:color w:val="800080"/>
      <w:u w:val="single"/>
    </w:rPr>
  </w:style>
  <w:style w:type="paragraph" w:customStyle="1" w:styleId="Default">
    <w:name w:val="Default"/>
    <w:rsid w:val="005601AF"/>
    <w:pPr>
      <w:autoSpaceDE w:val="0"/>
      <w:autoSpaceDN w:val="0"/>
      <w:adjustRightInd w:val="0"/>
    </w:pPr>
    <w:rPr>
      <w:rFonts w:ascii="Arial" w:hAnsi="Arial" w:cs="Arial"/>
      <w:color w:val="000000"/>
      <w:sz w:val="24"/>
      <w:szCs w:val="24"/>
      <w:lang w:val="en-GB" w:eastAsia="en-GB" w:bidi="th-TH"/>
    </w:rPr>
  </w:style>
  <w:style w:type="paragraph" w:styleId="FootnoteText">
    <w:name w:val="footnote text"/>
    <w:basedOn w:val="Normal"/>
    <w:link w:val="FootnoteTextChar"/>
    <w:rsid w:val="000645C8"/>
    <w:pPr>
      <w:spacing w:after="0" w:line="240" w:lineRule="auto"/>
    </w:pPr>
    <w:rPr>
      <w:sz w:val="20"/>
      <w:szCs w:val="20"/>
    </w:rPr>
  </w:style>
  <w:style w:type="character" w:customStyle="1" w:styleId="FootnoteTextChar">
    <w:name w:val="Footnote Text Char"/>
    <w:link w:val="FootnoteText"/>
    <w:rsid w:val="000645C8"/>
    <w:rPr>
      <w:rFonts w:ascii="Calibri" w:hAnsi="Calibri"/>
      <w:lang w:eastAsia="en-US"/>
    </w:rPr>
  </w:style>
  <w:style w:type="character" w:styleId="FootnoteReference">
    <w:name w:val="footnote reference"/>
    <w:aliases w:val="-E Fußnotenzeichen,Char Char2 Char Char Char,Char Char,Heading 3 Char Char Char,Heading 3 Char Char Char Char,ftref,16 Point,Superscript 6 Point"/>
    <w:rsid w:val="000645C8"/>
    <w:rPr>
      <w:rFonts w:cs="Times New Roman"/>
      <w:vertAlign w:val="superscript"/>
    </w:rPr>
  </w:style>
  <w:style w:type="paragraph" w:customStyle="1" w:styleId="Heading11">
    <w:name w:val="Heading 11"/>
    <w:basedOn w:val="Normal"/>
    <w:next w:val="Normal"/>
    <w:uiPriority w:val="9"/>
    <w:qFormat/>
    <w:rsid w:val="000645C8"/>
    <w:pPr>
      <w:keepNext/>
      <w:keepLines/>
      <w:spacing w:before="480" w:after="0"/>
      <w:outlineLvl w:val="0"/>
    </w:pPr>
    <w:rPr>
      <w:rFonts w:ascii="Cambria" w:hAnsi="Cambria"/>
      <w:b/>
      <w:bCs/>
      <w:color w:val="365F91"/>
      <w:sz w:val="28"/>
      <w:szCs w:val="28"/>
      <w:lang w:val="en-US"/>
    </w:rPr>
  </w:style>
  <w:style w:type="table" w:customStyle="1" w:styleId="TableGrid2">
    <w:name w:val="Table Grid2"/>
    <w:basedOn w:val="TableNormal"/>
    <w:next w:val="TableGrid"/>
    <w:uiPriority w:val="59"/>
    <w:rsid w:val="006234D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992C7E"/>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sid w:val="00014CF9"/>
    <w:rPr>
      <w:rFonts w:ascii="Cambria" w:eastAsia="Times New Roman" w:hAnsi="Cambria" w:cs="Times New Roman"/>
      <w:b/>
      <w:bCs/>
      <w:color w:val="365F91"/>
      <w:sz w:val="28"/>
      <w:szCs w:val="28"/>
      <w:lang w:eastAsia="en-US"/>
    </w:rPr>
  </w:style>
  <w:style w:type="character" w:customStyle="1" w:styleId="Heading4Char">
    <w:name w:val="Heading 4 Char"/>
    <w:link w:val="Heading4"/>
    <w:semiHidden/>
    <w:rsid w:val="00014CF9"/>
    <w:rPr>
      <w:rFonts w:ascii="Cambria" w:eastAsia="Times New Roman" w:hAnsi="Cambria" w:cs="Times New Roman"/>
      <w:b/>
      <w:bCs/>
      <w:i/>
      <w:iCs/>
      <w:color w:val="4F81BD"/>
      <w:sz w:val="22"/>
      <w:szCs w:val="22"/>
      <w:lang w:eastAsia="en-US"/>
    </w:rPr>
  </w:style>
  <w:style w:type="character" w:customStyle="1" w:styleId="st1">
    <w:name w:val="st1"/>
    <w:basedOn w:val="DefaultParagraphFont"/>
    <w:rsid w:val="00F355EB"/>
  </w:style>
  <w:style w:type="character" w:styleId="Strong">
    <w:name w:val="Strong"/>
    <w:uiPriority w:val="22"/>
    <w:qFormat/>
    <w:rsid w:val="009D2E25"/>
    <w:rPr>
      <w:b/>
      <w:bCs/>
    </w:rPr>
  </w:style>
  <w:style w:type="paragraph" w:customStyle="1" w:styleId="style1">
    <w:name w:val="style1"/>
    <w:basedOn w:val="Normal"/>
    <w:rsid w:val="00DF54CE"/>
    <w:pPr>
      <w:spacing w:before="100" w:beforeAutospacing="1" w:after="100" w:afterAutospacing="1" w:line="240" w:lineRule="auto"/>
    </w:pPr>
    <w:rPr>
      <w:rFonts w:ascii="Times New Roman" w:hAnsi="Times New Roman"/>
      <w:sz w:val="24"/>
      <w:szCs w:val="24"/>
      <w:lang w:val="en-ZA" w:eastAsia="en-ZA"/>
    </w:rPr>
  </w:style>
  <w:style w:type="character" w:styleId="Emphasis">
    <w:name w:val="Emphasis"/>
    <w:uiPriority w:val="20"/>
    <w:qFormat/>
    <w:rsid w:val="00DF54CE"/>
    <w:rPr>
      <w:i/>
      <w:iCs/>
    </w:rPr>
  </w:style>
  <w:style w:type="character" w:customStyle="1" w:styleId="Heading3Char">
    <w:name w:val="Heading 3 Char"/>
    <w:link w:val="Heading3"/>
    <w:uiPriority w:val="9"/>
    <w:semiHidden/>
    <w:rsid w:val="00667D78"/>
    <w:rPr>
      <w:rFonts w:ascii="Cambria" w:eastAsia="Times New Roman" w:hAnsi="Cambria" w:cs="Times New Roman"/>
      <w:b/>
      <w:bCs/>
      <w:color w:val="4F81BD"/>
      <w:sz w:val="22"/>
      <w:szCs w:val="22"/>
      <w:lang w:eastAsia="en-US"/>
    </w:rPr>
  </w:style>
  <w:style w:type="character" w:customStyle="1" w:styleId="includeassetsummary">
    <w:name w:val="include_asset_summary"/>
    <w:basedOn w:val="DefaultParagraphFont"/>
    <w:rsid w:val="00667D78"/>
  </w:style>
  <w:style w:type="character" w:customStyle="1" w:styleId="Heading2Char">
    <w:name w:val="Heading 2 Char"/>
    <w:link w:val="Heading2"/>
    <w:uiPriority w:val="9"/>
    <w:rsid w:val="006C37D5"/>
    <w:rPr>
      <w:b/>
      <w:bCs/>
      <w:sz w:val="36"/>
      <w:szCs w:val="36"/>
      <w:lang w:val="en-US" w:eastAsia="en-US"/>
    </w:rPr>
  </w:style>
  <w:style w:type="paragraph" w:customStyle="1" w:styleId="wp-caption-text">
    <w:name w:val="wp-caption-text"/>
    <w:basedOn w:val="Normal"/>
    <w:rsid w:val="006E086D"/>
    <w:pPr>
      <w:spacing w:before="100" w:beforeAutospacing="1" w:after="240" w:line="240" w:lineRule="auto"/>
    </w:pPr>
    <w:rPr>
      <w:rFonts w:ascii="Times New Roman" w:hAnsi="Times New Roman"/>
      <w:i/>
      <w:iCs/>
      <w:sz w:val="21"/>
      <w:szCs w:val="21"/>
      <w:lang w:val="en-ZA" w:eastAsia="en-ZA"/>
    </w:rPr>
  </w:style>
  <w:style w:type="paragraph" w:styleId="TOCHeading">
    <w:name w:val="TOC Heading"/>
    <w:basedOn w:val="Heading1"/>
    <w:next w:val="Normal"/>
    <w:uiPriority w:val="39"/>
    <w:unhideWhenUsed/>
    <w:qFormat/>
    <w:rsid w:val="00A94710"/>
    <w:pPr>
      <w:outlineLvl w:val="9"/>
    </w:pPr>
    <w:rPr>
      <w:lang w:val="en-US"/>
    </w:rPr>
  </w:style>
  <w:style w:type="paragraph" w:styleId="TOC1">
    <w:name w:val="toc 1"/>
    <w:basedOn w:val="Normal"/>
    <w:next w:val="Normal"/>
    <w:autoRedefine/>
    <w:uiPriority w:val="39"/>
    <w:unhideWhenUsed/>
    <w:rsid w:val="00A94710"/>
    <w:pPr>
      <w:spacing w:after="100"/>
    </w:pPr>
  </w:style>
  <w:style w:type="character" w:styleId="CommentReference">
    <w:name w:val="annotation reference"/>
    <w:semiHidden/>
    <w:unhideWhenUsed/>
    <w:rsid w:val="00A262F4"/>
    <w:rPr>
      <w:sz w:val="16"/>
      <w:szCs w:val="16"/>
    </w:rPr>
  </w:style>
  <w:style w:type="paragraph" w:styleId="CommentText">
    <w:name w:val="annotation text"/>
    <w:basedOn w:val="Normal"/>
    <w:link w:val="CommentTextChar"/>
    <w:semiHidden/>
    <w:unhideWhenUsed/>
    <w:rsid w:val="00A262F4"/>
    <w:pPr>
      <w:spacing w:line="240" w:lineRule="auto"/>
    </w:pPr>
    <w:rPr>
      <w:sz w:val="20"/>
      <w:szCs w:val="20"/>
    </w:rPr>
  </w:style>
  <w:style w:type="character" w:customStyle="1" w:styleId="CommentTextChar">
    <w:name w:val="Comment Text Char"/>
    <w:link w:val="CommentText"/>
    <w:semiHidden/>
    <w:rsid w:val="00A262F4"/>
    <w:rPr>
      <w:rFonts w:ascii="Calibri" w:hAnsi="Calibri"/>
      <w:lang w:eastAsia="en-US"/>
    </w:rPr>
  </w:style>
  <w:style w:type="paragraph" w:styleId="CommentSubject">
    <w:name w:val="annotation subject"/>
    <w:basedOn w:val="CommentText"/>
    <w:next w:val="CommentText"/>
    <w:link w:val="CommentSubjectChar"/>
    <w:semiHidden/>
    <w:unhideWhenUsed/>
    <w:rsid w:val="00A262F4"/>
    <w:rPr>
      <w:b/>
      <w:bCs/>
    </w:rPr>
  </w:style>
  <w:style w:type="character" w:customStyle="1" w:styleId="CommentSubjectChar">
    <w:name w:val="Comment Subject Char"/>
    <w:link w:val="CommentSubject"/>
    <w:semiHidden/>
    <w:rsid w:val="00A262F4"/>
    <w:rPr>
      <w:rFonts w:ascii="Calibri" w:hAnsi="Calibri"/>
      <w:b/>
      <w:bCs/>
      <w:lang w:eastAsia="en-US"/>
    </w:rPr>
  </w:style>
  <w:style w:type="paragraph" w:styleId="NoSpacing">
    <w:name w:val="No Spacing"/>
    <w:link w:val="NoSpacingChar"/>
    <w:uiPriority w:val="1"/>
    <w:qFormat/>
    <w:rsid w:val="004934D0"/>
    <w:rPr>
      <w:rFonts w:ascii="Calibri" w:hAnsi="Calibri"/>
      <w:sz w:val="22"/>
      <w:szCs w:val="22"/>
      <w:lang w:val="en-US" w:eastAsia="en-US"/>
    </w:rPr>
  </w:style>
  <w:style w:type="character" w:customStyle="1" w:styleId="NoSpacingChar">
    <w:name w:val="No Spacing Char"/>
    <w:link w:val="NoSpacing"/>
    <w:uiPriority w:val="1"/>
    <w:rsid w:val="004934D0"/>
    <w:rPr>
      <w:rFonts w:ascii="Calibri" w:eastAsia="Times New Roman" w:hAnsi="Calibri" w:cs="Times New Roman"/>
      <w:sz w:val="22"/>
      <w:szCs w:val="22"/>
      <w:lang w:val="en-US" w:eastAsia="en-US"/>
    </w:rPr>
  </w:style>
  <w:style w:type="paragraph" w:styleId="Title">
    <w:name w:val="Title"/>
    <w:basedOn w:val="Normal"/>
    <w:next w:val="Normal"/>
    <w:link w:val="TitleChar"/>
    <w:qFormat/>
    <w:rsid w:val="00805EEB"/>
    <w:pPr>
      <w:spacing w:after="0" w:line="240" w:lineRule="auto"/>
      <w:contextualSpacing/>
    </w:pPr>
    <w:rPr>
      <w:rFonts w:ascii="Cambria" w:hAnsi="Cambria"/>
      <w:spacing w:val="-10"/>
      <w:kern w:val="28"/>
      <w:sz w:val="56"/>
      <w:szCs w:val="56"/>
    </w:rPr>
  </w:style>
  <w:style w:type="character" w:customStyle="1" w:styleId="TitleChar">
    <w:name w:val="Title Char"/>
    <w:link w:val="Title"/>
    <w:rsid w:val="00805EEB"/>
    <w:rPr>
      <w:rFonts w:ascii="Cambria" w:eastAsia="Times New Roman" w:hAnsi="Cambria" w:cs="Times New Roman"/>
      <w:spacing w:val="-10"/>
      <w:kern w:val="28"/>
      <w:sz w:val="56"/>
      <w:szCs w:val="56"/>
      <w:lang w:eastAsia="en-US"/>
    </w:rPr>
  </w:style>
  <w:style w:type="table" w:customStyle="1" w:styleId="ListTable3-Accent11">
    <w:name w:val="List Table 3 - Accent 11"/>
    <w:basedOn w:val="TableNormal"/>
    <w:uiPriority w:val="48"/>
    <w:rsid w:val="00537F3D"/>
    <w:rPr>
      <w:rFonts w:ascii="Tw Cen MT" w:eastAsia="Tw Cen MT" w:hAnsi="Tw Cen MT"/>
      <w:lang w:val="en-US" w:eastAsia="en-US"/>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b/>
        <w:bCs/>
        <w:color w:val="FFFFFF"/>
      </w:rPr>
      <w:tblPr/>
      <w:tcPr>
        <w:shd w:val="clear" w:color="auto" w:fill="4F81BD"/>
      </w:tcPr>
    </w:tblStylePr>
    <w:tblStylePr w:type="lastRow">
      <w:rPr>
        <w:b/>
        <w:bCs/>
      </w:rPr>
      <w:tblPr/>
      <w:tcPr>
        <w:tcBorders>
          <w:top w:val="double" w:sz="4" w:space="0" w:color="4F81B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F81BD"/>
          <w:right w:val="single" w:sz="4" w:space="0" w:color="4F81BD"/>
        </w:tcBorders>
      </w:tcPr>
    </w:tblStylePr>
    <w:tblStylePr w:type="band1Horz">
      <w:tblPr/>
      <w:tcPr>
        <w:tcBorders>
          <w:top w:val="single" w:sz="4" w:space="0" w:color="4F81BD"/>
          <w:bottom w:val="single" w:sz="4" w:space="0" w:color="4F81B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left w:val="nil"/>
        </w:tcBorders>
      </w:tcPr>
    </w:tblStylePr>
    <w:tblStylePr w:type="swCell">
      <w:tblPr/>
      <w:tcPr>
        <w:tcBorders>
          <w:top w:val="double" w:sz="4" w:space="0" w:color="4F81BD"/>
          <w:right w:val="nil"/>
        </w:tcBorders>
      </w:tcPr>
    </w:tblStylePr>
  </w:style>
  <w:style w:type="character" w:customStyle="1" w:styleId="apple-converted-space">
    <w:name w:val="apple-converted-space"/>
    <w:basedOn w:val="DefaultParagraphFont"/>
    <w:rsid w:val="00537F3D"/>
  </w:style>
  <w:style w:type="paragraph" w:customStyle="1" w:styleId="bulleted-text">
    <w:name w:val="bulleted-text"/>
    <w:basedOn w:val="Normal"/>
    <w:rsid w:val="00537F3D"/>
    <w:pPr>
      <w:spacing w:before="100" w:beforeAutospacing="1" w:after="100" w:afterAutospacing="1" w:line="240" w:lineRule="auto"/>
    </w:pPr>
    <w:rPr>
      <w:rFonts w:ascii="Times New Roman" w:hAnsi="Times New Roman"/>
      <w:sz w:val="24"/>
      <w:szCs w:val="24"/>
      <w:lang w:val="en-ZA" w:eastAsia="en-ZA"/>
    </w:rPr>
  </w:style>
  <w:style w:type="paragraph" w:styleId="Revision">
    <w:name w:val="Revision"/>
    <w:hidden/>
    <w:uiPriority w:val="99"/>
    <w:semiHidden/>
    <w:rsid w:val="00502C8A"/>
    <w:rPr>
      <w:rFonts w:ascii="Calibri" w:hAnsi="Calibri"/>
      <w:sz w:val="22"/>
      <w:szCs w:val="22"/>
      <w:lang w:val="en-GB" w:eastAsia="en-US"/>
    </w:rPr>
  </w:style>
  <w:style w:type="character" w:customStyle="1" w:styleId="resultdata">
    <w:name w:val="resultdata"/>
    <w:basedOn w:val="DefaultParagraphFont"/>
    <w:rsid w:val="00502C8A"/>
  </w:style>
  <w:style w:type="character" w:customStyle="1" w:styleId="gisearchhighlight1">
    <w:name w:val="gisearchhighlight1"/>
    <w:rsid w:val="00502C8A"/>
    <w:rPr>
      <w:b/>
      <w:bCs/>
      <w:shd w:val="clear" w:color="auto" w:fill="FFFF66"/>
    </w:rPr>
  </w:style>
  <w:style w:type="paragraph" w:styleId="TOC3">
    <w:name w:val="toc 3"/>
    <w:basedOn w:val="Normal"/>
    <w:next w:val="Normal"/>
    <w:autoRedefine/>
    <w:uiPriority w:val="39"/>
    <w:unhideWhenUsed/>
    <w:rsid w:val="00776E00"/>
    <w:pPr>
      <w:spacing w:after="100"/>
      <w:ind w:left="440"/>
    </w:pPr>
  </w:style>
  <w:style w:type="character" w:customStyle="1" w:styleId="def3">
    <w:name w:val="def3"/>
    <w:basedOn w:val="DefaultParagraphFont"/>
    <w:rsid w:val="00EB080B"/>
  </w:style>
  <w:style w:type="character" w:customStyle="1" w:styleId="def-info">
    <w:name w:val="def-info"/>
    <w:basedOn w:val="DefaultParagraphFont"/>
    <w:rsid w:val="00EB080B"/>
  </w:style>
  <w:style w:type="character" w:customStyle="1" w:styleId="freq2">
    <w:name w:val="freq2"/>
    <w:basedOn w:val="DefaultParagraphFont"/>
    <w:rsid w:val="00EB080B"/>
  </w:style>
  <w:style w:type="character" w:customStyle="1" w:styleId="ListParagraphChar">
    <w:name w:val="List Paragraph Char"/>
    <w:basedOn w:val="DefaultParagraphFont"/>
    <w:link w:val="ListParagraph"/>
    <w:uiPriority w:val="34"/>
    <w:locked/>
    <w:rsid w:val="00C51D6F"/>
    <w:rPr>
      <w:rFonts w:ascii="Calibri" w:hAnsi="Calibri"/>
      <w:sz w:val="22"/>
      <w:szCs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204663">
      <w:bodyDiv w:val="1"/>
      <w:marLeft w:val="0"/>
      <w:marRight w:val="0"/>
      <w:marTop w:val="0"/>
      <w:marBottom w:val="0"/>
      <w:divBdr>
        <w:top w:val="none" w:sz="0" w:space="0" w:color="auto"/>
        <w:left w:val="none" w:sz="0" w:space="0" w:color="auto"/>
        <w:bottom w:val="none" w:sz="0" w:space="0" w:color="auto"/>
        <w:right w:val="none" w:sz="0" w:space="0" w:color="auto"/>
      </w:divBdr>
    </w:div>
    <w:div w:id="46073428">
      <w:bodyDiv w:val="1"/>
      <w:marLeft w:val="0"/>
      <w:marRight w:val="0"/>
      <w:marTop w:val="0"/>
      <w:marBottom w:val="0"/>
      <w:divBdr>
        <w:top w:val="none" w:sz="0" w:space="0" w:color="auto"/>
        <w:left w:val="none" w:sz="0" w:space="0" w:color="auto"/>
        <w:bottom w:val="none" w:sz="0" w:space="0" w:color="auto"/>
        <w:right w:val="none" w:sz="0" w:space="0" w:color="auto"/>
      </w:divBdr>
      <w:divsChild>
        <w:div w:id="1552811766">
          <w:marLeft w:val="0"/>
          <w:marRight w:val="0"/>
          <w:marTop w:val="0"/>
          <w:marBottom w:val="0"/>
          <w:divBdr>
            <w:top w:val="none" w:sz="0" w:space="0" w:color="auto"/>
            <w:left w:val="none" w:sz="0" w:space="0" w:color="auto"/>
            <w:bottom w:val="none" w:sz="0" w:space="0" w:color="auto"/>
            <w:right w:val="none" w:sz="0" w:space="0" w:color="auto"/>
          </w:divBdr>
          <w:divsChild>
            <w:div w:id="658846035">
              <w:marLeft w:val="0"/>
              <w:marRight w:val="0"/>
              <w:marTop w:val="0"/>
              <w:marBottom w:val="0"/>
              <w:divBdr>
                <w:top w:val="none" w:sz="0" w:space="0" w:color="auto"/>
                <w:left w:val="none" w:sz="0" w:space="0" w:color="auto"/>
                <w:bottom w:val="none" w:sz="0" w:space="0" w:color="auto"/>
                <w:right w:val="none" w:sz="0" w:space="0" w:color="auto"/>
              </w:divBdr>
              <w:divsChild>
                <w:div w:id="1916625431">
                  <w:marLeft w:val="0"/>
                  <w:marRight w:val="0"/>
                  <w:marTop w:val="0"/>
                  <w:marBottom w:val="0"/>
                  <w:divBdr>
                    <w:top w:val="none" w:sz="0" w:space="0" w:color="auto"/>
                    <w:left w:val="none" w:sz="0" w:space="0" w:color="auto"/>
                    <w:bottom w:val="none" w:sz="0" w:space="0" w:color="auto"/>
                    <w:right w:val="none" w:sz="0" w:space="0" w:color="auto"/>
                  </w:divBdr>
                  <w:divsChild>
                    <w:div w:id="1845317087">
                      <w:marLeft w:val="0"/>
                      <w:marRight w:val="0"/>
                      <w:marTop w:val="45"/>
                      <w:marBottom w:val="0"/>
                      <w:divBdr>
                        <w:top w:val="none" w:sz="0" w:space="0" w:color="auto"/>
                        <w:left w:val="none" w:sz="0" w:space="0" w:color="auto"/>
                        <w:bottom w:val="none" w:sz="0" w:space="0" w:color="auto"/>
                        <w:right w:val="none" w:sz="0" w:space="0" w:color="auto"/>
                      </w:divBdr>
                      <w:divsChild>
                        <w:div w:id="558980182">
                          <w:marLeft w:val="0"/>
                          <w:marRight w:val="0"/>
                          <w:marTop w:val="0"/>
                          <w:marBottom w:val="0"/>
                          <w:divBdr>
                            <w:top w:val="none" w:sz="0" w:space="0" w:color="auto"/>
                            <w:left w:val="none" w:sz="0" w:space="0" w:color="auto"/>
                            <w:bottom w:val="none" w:sz="0" w:space="0" w:color="auto"/>
                            <w:right w:val="none" w:sz="0" w:space="0" w:color="auto"/>
                          </w:divBdr>
                          <w:divsChild>
                            <w:div w:id="1423457268">
                              <w:marLeft w:val="2070"/>
                              <w:marRight w:val="3810"/>
                              <w:marTop w:val="0"/>
                              <w:marBottom w:val="0"/>
                              <w:divBdr>
                                <w:top w:val="none" w:sz="0" w:space="0" w:color="auto"/>
                                <w:left w:val="none" w:sz="0" w:space="0" w:color="auto"/>
                                <w:bottom w:val="none" w:sz="0" w:space="0" w:color="auto"/>
                                <w:right w:val="none" w:sz="0" w:space="0" w:color="auto"/>
                              </w:divBdr>
                              <w:divsChild>
                                <w:div w:id="1231887140">
                                  <w:marLeft w:val="0"/>
                                  <w:marRight w:val="0"/>
                                  <w:marTop w:val="0"/>
                                  <w:marBottom w:val="0"/>
                                  <w:divBdr>
                                    <w:top w:val="none" w:sz="0" w:space="0" w:color="auto"/>
                                    <w:left w:val="none" w:sz="0" w:space="0" w:color="auto"/>
                                    <w:bottom w:val="none" w:sz="0" w:space="0" w:color="auto"/>
                                    <w:right w:val="none" w:sz="0" w:space="0" w:color="auto"/>
                                  </w:divBdr>
                                  <w:divsChild>
                                    <w:div w:id="1427186782">
                                      <w:marLeft w:val="0"/>
                                      <w:marRight w:val="0"/>
                                      <w:marTop w:val="0"/>
                                      <w:marBottom w:val="0"/>
                                      <w:divBdr>
                                        <w:top w:val="none" w:sz="0" w:space="0" w:color="auto"/>
                                        <w:left w:val="none" w:sz="0" w:space="0" w:color="auto"/>
                                        <w:bottom w:val="none" w:sz="0" w:space="0" w:color="auto"/>
                                        <w:right w:val="none" w:sz="0" w:space="0" w:color="auto"/>
                                      </w:divBdr>
                                      <w:divsChild>
                                        <w:div w:id="1240286669">
                                          <w:marLeft w:val="0"/>
                                          <w:marRight w:val="0"/>
                                          <w:marTop w:val="0"/>
                                          <w:marBottom w:val="0"/>
                                          <w:divBdr>
                                            <w:top w:val="none" w:sz="0" w:space="0" w:color="auto"/>
                                            <w:left w:val="none" w:sz="0" w:space="0" w:color="auto"/>
                                            <w:bottom w:val="none" w:sz="0" w:space="0" w:color="auto"/>
                                            <w:right w:val="none" w:sz="0" w:space="0" w:color="auto"/>
                                          </w:divBdr>
                                          <w:divsChild>
                                            <w:div w:id="1838961441">
                                              <w:marLeft w:val="0"/>
                                              <w:marRight w:val="0"/>
                                              <w:marTop w:val="0"/>
                                              <w:marBottom w:val="0"/>
                                              <w:divBdr>
                                                <w:top w:val="none" w:sz="0" w:space="0" w:color="auto"/>
                                                <w:left w:val="none" w:sz="0" w:space="0" w:color="auto"/>
                                                <w:bottom w:val="none" w:sz="0" w:space="0" w:color="auto"/>
                                                <w:right w:val="none" w:sz="0" w:space="0" w:color="auto"/>
                                              </w:divBdr>
                                              <w:divsChild>
                                                <w:div w:id="1989900539">
                                                  <w:marLeft w:val="0"/>
                                                  <w:marRight w:val="0"/>
                                                  <w:marTop w:val="0"/>
                                                  <w:marBottom w:val="0"/>
                                                  <w:divBdr>
                                                    <w:top w:val="none" w:sz="0" w:space="0" w:color="auto"/>
                                                    <w:left w:val="none" w:sz="0" w:space="0" w:color="auto"/>
                                                    <w:bottom w:val="none" w:sz="0" w:space="0" w:color="auto"/>
                                                    <w:right w:val="none" w:sz="0" w:space="0" w:color="auto"/>
                                                  </w:divBdr>
                                                  <w:divsChild>
                                                    <w:div w:id="889607097">
                                                      <w:marLeft w:val="0"/>
                                                      <w:marRight w:val="0"/>
                                                      <w:marTop w:val="0"/>
                                                      <w:marBottom w:val="0"/>
                                                      <w:divBdr>
                                                        <w:top w:val="none" w:sz="0" w:space="0" w:color="auto"/>
                                                        <w:left w:val="none" w:sz="0" w:space="0" w:color="auto"/>
                                                        <w:bottom w:val="none" w:sz="0" w:space="0" w:color="auto"/>
                                                        <w:right w:val="none" w:sz="0" w:space="0" w:color="auto"/>
                                                      </w:divBdr>
                                                      <w:divsChild>
                                                        <w:div w:id="1090813609">
                                                          <w:marLeft w:val="0"/>
                                                          <w:marRight w:val="0"/>
                                                          <w:marTop w:val="0"/>
                                                          <w:marBottom w:val="0"/>
                                                          <w:divBdr>
                                                            <w:top w:val="none" w:sz="0" w:space="0" w:color="auto"/>
                                                            <w:left w:val="none" w:sz="0" w:space="0" w:color="auto"/>
                                                            <w:bottom w:val="none" w:sz="0" w:space="0" w:color="auto"/>
                                                            <w:right w:val="none" w:sz="0" w:space="0" w:color="auto"/>
                                                          </w:divBdr>
                                                          <w:divsChild>
                                                            <w:div w:id="2122407527">
                                                              <w:marLeft w:val="0"/>
                                                              <w:marRight w:val="0"/>
                                                              <w:marTop w:val="0"/>
                                                              <w:marBottom w:val="0"/>
                                                              <w:divBdr>
                                                                <w:top w:val="none" w:sz="0" w:space="0" w:color="auto"/>
                                                                <w:left w:val="none" w:sz="0" w:space="0" w:color="auto"/>
                                                                <w:bottom w:val="none" w:sz="0" w:space="0" w:color="auto"/>
                                                                <w:right w:val="none" w:sz="0" w:space="0" w:color="auto"/>
                                                              </w:divBdr>
                                                              <w:divsChild>
                                                                <w:div w:id="1680354864">
                                                                  <w:marLeft w:val="0"/>
                                                                  <w:marRight w:val="0"/>
                                                                  <w:marTop w:val="0"/>
                                                                  <w:marBottom w:val="0"/>
                                                                  <w:divBdr>
                                                                    <w:top w:val="none" w:sz="0" w:space="0" w:color="auto"/>
                                                                    <w:left w:val="none" w:sz="0" w:space="0" w:color="auto"/>
                                                                    <w:bottom w:val="none" w:sz="0" w:space="0" w:color="auto"/>
                                                                    <w:right w:val="none" w:sz="0" w:space="0" w:color="auto"/>
                                                                  </w:divBdr>
                                                                  <w:divsChild>
                                                                    <w:div w:id="834028598">
                                                                      <w:marLeft w:val="0"/>
                                                                      <w:marRight w:val="0"/>
                                                                      <w:marTop w:val="0"/>
                                                                      <w:marBottom w:val="0"/>
                                                                      <w:divBdr>
                                                                        <w:top w:val="none" w:sz="0" w:space="0" w:color="auto"/>
                                                                        <w:left w:val="none" w:sz="0" w:space="0" w:color="auto"/>
                                                                        <w:bottom w:val="none" w:sz="0" w:space="0" w:color="auto"/>
                                                                        <w:right w:val="none" w:sz="0" w:space="0" w:color="auto"/>
                                                                      </w:divBdr>
                                                                      <w:divsChild>
                                                                        <w:div w:id="1514957019">
                                                                          <w:marLeft w:val="300"/>
                                                                          <w:marRight w:val="0"/>
                                                                          <w:marTop w:val="0"/>
                                                                          <w:marBottom w:val="0"/>
                                                                          <w:divBdr>
                                                                            <w:top w:val="none" w:sz="0" w:space="0" w:color="auto"/>
                                                                            <w:left w:val="none" w:sz="0" w:space="0" w:color="auto"/>
                                                                            <w:bottom w:val="none" w:sz="0" w:space="0" w:color="auto"/>
                                                                            <w:right w:val="none" w:sz="0" w:space="0" w:color="auto"/>
                                                                          </w:divBdr>
                                                                          <w:divsChild>
                                                                            <w:div w:id="1471050349">
                                                                              <w:marLeft w:val="0"/>
                                                                              <w:marRight w:val="0"/>
                                                                              <w:marTop w:val="0"/>
                                                                              <w:marBottom w:val="0"/>
                                                                              <w:divBdr>
                                                                                <w:top w:val="none" w:sz="0" w:space="0" w:color="auto"/>
                                                                                <w:left w:val="none" w:sz="0" w:space="0" w:color="auto"/>
                                                                                <w:bottom w:val="none" w:sz="0" w:space="0" w:color="auto"/>
                                                                                <w:right w:val="none" w:sz="0" w:space="0" w:color="auto"/>
                                                                              </w:divBdr>
                                                                              <w:divsChild>
                                                                                <w:div w:id="61147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6587712">
      <w:bodyDiv w:val="1"/>
      <w:marLeft w:val="0"/>
      <w:marRight w:val="0"/>
      <w:marTop w:val="0"/>
      <w:marBottom w:val="0"/>
      <w:divBdr>
        <w:top w:val="none" w:sz="0" w:space="0" w:color="auto"/>
        <w:left w:val="none" w:sz="0" w:space="0" w:color="auto"/>
        <w:bottom w:val="none" w:sz="0" w:space="0" w:color="auto"/>
        <w:right w:val="none" w:sz="0" w:space="0" w:color="auto"/>
      </w:divBdr>
      <w:divsChild>
        <w:div w:id="1018313242">
          <w:marLeft w:val="0"/>
          <w:marRight w:val="0"/>
          <w:marTop w:val="0"/>
          <w:marBottom w:val="0"/>
          <w:divBdr>
            <w:top w:val="none" w:sz="0" w:space="0" w:color="auto"/>
            <w:left w:val="none" w:sz="0" w:space="0" w:color="auto"/>
            <w:bottom w:val="none" w:sz="0" w:space="0" w:color="auto"/>
            <w:right w:val="none" w:sz="0" w:space="0" w:color="auto"/>
          </w:divBdr>
          <w:divsChild>
            <w:div w:id="887566367">
              <w:marLeft w:val="0"/>
              <w:marRight w:val="0"/>
              <w:marTop w:val="0"/>
              <w:marBottom w:val="0"/>
              <w:divBdr>
                <w:top w:val="none" w:sz="0" w:space="0" w:color="auto"/>
                <w:left w:val="none" w:sz="0" w:space="0" w:color="auto"/>
                <w:bottom w:val="none" w:sz="0" w:space="0" w:color="auto"/>
                <w:right w:val="none" w:sz="0" w:space="0" w:color="auto"/>
              </w:divBdr>
              <w:divsChild>
                <w:div w:id="602147749">
                  <w:marLeft w:val="0"/>
                  <w:marRight w:val="0"/>
                  <w:marTop w:val="0"/>
                  <w:marBottom w:val="0"/>
                  <w:divBdr>
                    <w:top w:val="none" w:sz="0" w:space="0" w:color="auto"/>
                    <w:left w:val="none" w:sz="0" w:space="0" w:color="auto"/>
                    <w:bottom w:val="none" w:sz="0" w:space="0" w:color="auto"/>
                    <w:right w:val="none" w:sz="0" w:space="0" w:color="auto"/>
                  </w:divBdr>
                  <w:divsChild>
                    <w:div w:id="654843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680342">
      <w:bodyDiv w:val="1"/>
      <w:marLeft w:val="0"/>
      <w:marRight w:val="0"/>
      <w:marTop w:val="0"/>
      <w:marBottom w:val="0"/>
      <w:divBdr>
        <w:top w:val="none" w:sz="0" w:space="0" w:color="auto"/>
        <w:left w:val="none" w:sz="0" w:space="0" w:color="auto"/>
        <w:bottom w:val="none" w:sz="0" w:space="0" w:color="auto"/>
        <w:right w:val="none" w:sz="0" w:space="0" w:color="auto"/>
      </w:divBdr>
      <w:divsChild>
        <w:div w:id="1195464547">
          <w:marLeft w:val="0"/>
          <w:marRight w:val="0"/>
          <w:marTop w:val="0"/>
          <w:marBottom w:val="0"/>
          <w:divBdr>
            <w:top w:val="none" w:sz="0" w:space="0" w:color="auto"/>
            <w:left w:val="none" w:sz="0" w:space="0" w:color="auto"/>
            <w:bottom w:val="none" w:sz="0" w:space="0" w:color="auto"/>
            <w:right w:val="none" w:sz="0" w:space="0" w:color="auto"/>
          </w:divBdr>
          <w:divsChild>
            <w:div w:id="383792027">
              <w:marLeft w:val="0"/>
              <w:marRight w:val="0"/>
              <w:marTop w:val="0"/>
              <w:marBottom w:val="0"/>
              <w:divBdr>
                <w:top w:val="none" w:sz="0" w:space="0" w:color="auto"/>
                <w:left w:val="none" w:sz="0" w:space="0" w:color="auto"/>
                <w:bottom w:val="none" w:sz="0" w:space="0" w:color="auto"/>
                <w:right w:val="none" w:sz="0" w:space="0" w:color="auto"/>
              </w:divBdr>
              <w:divsChild>
                <w:div w:id="1632638781">
                  <w:marLeft w:val="0"/>
                  <w:marRight w:val="0"/>
                  <w:marTop w:val="0"/>
                  <w:marBottom w:val="0"/>
                  <w:divBdr>
                    <w:top w:val="none" w:sz="0" w:space="0" w:color="auto"/>
                    <w:left w:val="none" w:sz="0" w:space="0" w:color="auto"/>
                    <w:bottom w:val="none" w:sz="0" w:space="0" w:color="auto"/>
                    <w:right w:val="none" w:sz="0" w:space="0" w:color="auto"/>
                  </w:divBdr>
                  <w:divsChild>
                    <w:div w:id="1077943517">
                      <w:marLeft w:val="0"/>
                      <w:marRight w:val="0"/>
                      <w:marTop w:val="0"/>
                      <w:marBottom w:val="0"/>
                      <w:divBdr>
                        <w:top w:val="none" w:sz="0" w:space="0" w:color="auto"/>
                        <w:left w:val="none" w:sz="0" w:space="0" w:color="auto"/>
                        <w:bottom w:val="none" w:sz="0" w:space="0" w:color="auto"/>
                        <w:right w:val="none" w:sz="0" w:space="0" w:color="auto"/>
                      </w:divBdr>
                      <w:divsChild>
                        <w:div w:id="1792743784">
                          <w:marLeft w:val="0"/>
                          <w:marRight w:val="0"/>
                          <w:marTop w:val="0"/>
                          <w:marBottom w:val="0"/>
                          <w:divBdr>
                            <w:top w:val="none" w:sz="0" w:space="0" w:color="auto"/>
                            <w:left w:val="none" w:sz="0" w:space="0" w:color="auto"/>
                            <w:bottom w:val="none" w:sz="0" w:space="0" w:color="auto"/>
                            <w:right w:val="none" w:sz="0" w:space="0" w:color="auto"/>
                          </w:divBdr>
                          <w:divsChild>
                            <w:div w:id="86077654">
                              <w:marLeft w:val="0"/>
                              <w:marRight w:val="0"/>
                              <w:marTop w:val="0"/>
                              <w:marBottom w:val="0"/>
                              <w:divBdr>
                                <w:top w:val="none" w:sz="0" w:space="0" w:color="auto"/>
                                <w:left w:val="none" w:sz="0" w:space="0" w:color="auto"/>
                                <w:bottom w:val="none" w:sz="0" w:space="0" w:color="auto"/>
                                <w:right w:val="none" w:sz="0" w:space="0" w:color="auto"/>
                              </w:divBdr>
                              <w:divsChild>
                                <w:div w:id="2084448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9704019">
      <w:bodyDiv w:val="1"/>
      <w:marLeft w:val="0"/>
      <w:marRight w:val="0"/>
      <w:marTop w:val="0"/>
      <w:marBottom w:val="0"/>
      <w:divBdr>
        <w:top w:val="none" w:sz="0" w:space="0" w:color="auto"/>
        <w:left w:val="none" w:sz="0" w:space="0" w:color="auto"/>
        <w:bottom w:val="none" w:sz="0" w:space="0" w:color="auto"/>
        <w:right w:val="none" w:sz="0" w:space="0" w:color="auto"/>
      </w:divBdr>
      <w:divsChild>
        <w:div w:id="1860698706">
          <w:marLeft w:val="0"/>
          <w:marRight w:val="0"/>
          <w:marTop w:val="0"/>
          <w:marBottom w:val="187"/>
          <w:divBdr>
            <w:top w:val="none" w:sz="0" w:space="0" w:color="auto"/>
            <w:left w:val="none" w:sz="0" w:space="0" w:color="auto"/>
            <w:bottom w:val="none" w:sz="0" w:space="0" w:color="auto"/>
            <w:right w:val="none" w:sz="0" w:space="0" w:color="auto"/>
          </w:divBdr>
          <w:divsChild>
            <w:div w:id="2043897906">
              <w:marLeft w:val="94"/>
              <w:marRight w:val="0"/>
              <w:marTop w:val="0"/>
              <w:marBottom w:val="0"/>
              <w:divBdr>
                <w:top w:val="single" w:sz="8" w:space="0" w:color="CCCC33"/>
                <w:left w:val="none" w:sz="0" w:space="0" w:color="auto"/>
                <w:bottom w:val="none" w:sz="0" w:space="0" w:color="auto"/>
                <w:right w:val="single" w:sz="8" w:space="0" w:color="CCCC33"/>
              </w:divBdr>
              <w:divsChild>
                <w:div w:id="1433162511">
                  <w:marLeft w:val="0"/>
                  <w:marRight w:val="0"/>
                  <w:marTop w:val="0"/>
                  <w:marBottom w:val="0"/>
                  <w:divBdr>
                    <w:top w:val="none" w:sz="0" w:space="0" w:color="auto"/>
                    <w:left w:val="none" w:sz="0" w:space="0" w:color="auto"/>
                    <w:bottom w:val="none" w:sz="0" w:space="0" w:color="auto"/>
                    <w:right w:val="none" w:sz="0" w:space="0" w:color="auto"/>
                  </w:divBdr>
                  <w:divsChild>
                    <w:div w:id="1234243414">
                      <w:marLeft w:val="449"/>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055567">
      <w:bodyDiv w:val="1"/>
      <w:marLeft w:val="0"/>
      <w:marRight w:val="0"/>
      <w:marTop w:val="0"/>
      <w:marBottom w:val="0"/>
      <w:divBdr>
        <w:top w:val="none" w:sz="0" w:space="0" w:color="auto"/>
        <w:left w:val="none" w:sz="0" w:space="0" w:color="auto"/>
        <w:bottom w:val="none" w:sz="0" w:space="0" w:color="auto"/>
        <w:right w:val="none" w:sz="0" w:space="0" w:color="auto"/>
      </w:divBdr>
      <w:divsChild>
        <w:div w:id="103228549">
          <w:marLeft w:val="0"/>
          <w:marRight w:val="0"/>
          <w:marTop w:val="0"/>
          <w:marBottom w:val="187"/>
          <w:divBdr>
            <w:top w:val="none" w:sz="0" w:space="0" w:color="auto"/>
            <w:left w:val="none" w:sz="0" w:space="0" w:color="auto"/>
            <w:bottom w:val="none" w:sz="0" w:space="0" w:color="auto"/>
            <w:right w:val="none" w:sz="0" w:space="0" w:color="auto"/>
          </w:divBdr>
          <w:divsChild>
            <w:div w:id="303432344">
              <w:marLeft w:val="94"/>
              <w:marRight w:val="0"/>
              <w:marTop w:val="0"/>
              <w:marBottom w:val="0"/>
              <w:divBdr>
                <w:top w:val="single" w:sz="8" w:space="0" w:color="CCCC33"/>
                <w:left w:val="none" w:sz="0" w:space="0" w:color="auto"/>
                <w:bottom w:val="none" w:sz="0" w:space="0" w:color="auto"/>
                <w:right w:val="single" w:sz="8" w:space="0" w:color="CCCC33"/>
              </w:divBdr>
              <w:divsChild>
                <w:div w:id="2080130680">
                  <w:marLeft w:val="0"/>
                  <w:marRight w:val="0"/>
                  <w:marTop w:val="0"/>
                  <w:marBottom w:val="0"/>
                  <w:divBdr>
                    <w:top w:val="none" w:sz="0" w:space="0" w:color="auto"/>
                    <w:left w:val="none" w:sz="0" w:space="0" w:color="auto"/>
                    <w:bottom w:val="none" w:sz="0" w:space="0" w:color="auto"/>
                    <w:right w:val="none" w:sz="0" w:space="0" w:color="auto"/>
                  </w:divBdr>
                  <w:divsChild>
                    <w:div w:id="411894597">
                      <w:marLeft w:val="449"/>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0286168">
      <w:bodyDiv w:val="1"/>
      <w:marLeft w:val="0"/>
      <w:marRight w:val="0"/>
      <w:marTop w:val="0"/>
      <w:marBottom w:val="0"/>
      <w:divBdr>
        <w:top w:val="none" w:sz="0" w:space="0" w:color="auto"/>
        <w:left w:val="none" w:sz="0" w:space="0" w:color="auto"/>
        <w:bottom w:val="none" w:sz="0" w:space="0" w:color="auto"/>
        <w:right w:val="none" w:sz="0" w:space="0" w:color="auto"/>
      </w:divBdr>
      <w:divsChild>
        <w:div w:id="696082966">
          <w:marLeft w:val="0"/>
          <w:marRight w:val="0"/>
          <w:marTop w:val="0"/>
          <w:marBottom w:val="0"/>
          <w:divBdr>
            <w:top w:val="none" w:sz="0" w:space="0" w:color="auto"/>
            <w:left w:val="none" w:sz="0" w:space="0" w:color="auto"/>
            <w:bottom w:val="none" w:sz="0" w:space="0" w:color="auto"/>
            <w:right w:val="none" w:sz="0" w:space="0" w:color="auto"/>
          </w:divBdr>
          <w:divsChild>
            <w:div w:id="1781413686">
              <w:marLeft w:val="0"/>
              <w:marRight w:val="0"/>
              <w:marTop w:val="0"/>
              <w:marBottom w:val="0"/>
              <w:divBdr>
                <w:top w:val="single" w:sz="2" w:space="9" w:color="1F1A17"/>
                <w:left w:val="single" w:sz="8" w:space="13" w:color="1F1A17"/>
                <w:bottom w:val="single" w:sz="8" w:space="31" w:color="1F1A17"/>
                <w:right w:val="single" w:sz="8" w:space="13" w:color="1F1A17"/>
              </w:divBdr>
              <w:divsChild>
                <w:div w:id="215969686">
                  <w:marLeft w:val="0"/>
                  <w:marRight w:val="0"/>
                  <w:marTop w:val="0"/>
                  <w:marBottom w:val="0"/>
                  <w:divBdr>
                    <w:top w:val="none" w:sz="0" w:space="0" w:color="auto"/>
                    <w:left w:val="none" w:sz="0" w:space="0" w:color="auto"/>
                    <w:bottom w:val="none" w:sz="0" w:space="0" w:color="auto"/>
                    <w:right w:val="none" w:sz="0" w:space="0" w:color="auto"/>
                  </w:divBdr>
                  <w:divsChild>
                    <w:div w:id="205409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9751562">
      <w:bodyDiv w:val="1"/>
      <w:marLeft w:val="0"/>
      <w:marRight w:val="0"/>
      <w:marTop w:val="0"/>
      <w:marBottom w:val="0"/>
      <w:divBdr>
        <w:top w:val="none" w:sz="0" w:space="0" w:color="auto"/>
        <w:left w:val="none" w:sz="0" w:space="0" w:color="auto"/>
        <w:bottom w:val="none" w:sz="0" w:space="0" w:color="auto"/>
        <w:right w:val="none" w:sz="0" w:space="0" w:color="auto"/>
      </w:divBdr>
      <w:divsChild>
        <w:div w:id="1363818610">
          <w:marLeft w:val="0"/>
          <w:marRight w:val="0"/>
          <w:marTop w:val="0"/>
          <w:marBottom w:val="0"/>
          <w:divBdr>
            <w:top w:val="none" w:sz="0" w:space="0" w:color="auto"/>
            <w:left w:val="none" w:sz="0" w:space="0" w:color="auto"/>
            <w:bottom w:val="none" w:sz="0" w:space="0" w:color="auto"/>
            <w:right w:val="none" w:sz="0" w:space="0" w:color="auto"/>
          </w:divBdr>
          <w:divsChild>
            <w:div w:id="1935741572">
              <w:marLeft w:val="0"/>
              <w:marRight w:val="0"/>
              <w:marTop w:val="0"/>
              <w:marBottom w:val="0"/>
              <w:divBdr>
                <w:top w:val="none" w:sz="0" w:space="0" w:color="auto"/>
                <w:left w:val="none" w:sz="0" w:space="0" w:color="auto"/>
                <w:bottom w:val="none" w:sz="0" w:space="0" w:color="auto"/>
                <w:right w:val="none" w:sz="0" w:space="0" w:color="auto"/>
              </w:divBdr>
              <w:divsChild>
                <w:div w:id="1189221197">
                  <w:marLeft w:val="0"/>
                  <w:marRight w:val="0"/>
                  <w:marTop w:val="0"/>
                  <w:marBottom w:val="0"/>
                  <w:divBdr>
                    <w:top w:val="none" w:sz="0" w:space="0" w:color="auto"/>
                    <w:left w:val="none" w:sz="0" w:space="0" w:color="auto"/>
                    <w:bottom w:val="none" w:sz="0" w:space="0" w:color="auto"/>
                    <w:right w:val="none" w:sz="0" w:space="0" w:color="auto"/>
                  </w:divBdr>
                  <w:divsChild>
                    <w:div w:id="1487894762">
                      <w:marLeft w:val="0"/>
                      <w:marRight w:val="0"/>
                      <w:marTop w:val="0"/>
                      <w:marBottom w:val="0"/>
                      <w:divBdr>
                        <w:top w:val="none" w:sz="0" w:space="0" w:color="auto"/>
                        <w:left w:val="none" w:sz="0" w:space="0" w:color="auto"/>
                        <w:bottom w:val="none" w:sz="0" w:space="0" w:color="auto"/>
                        <w:right w:val="none" w:sz="0" w:space="0" w:color="auto"/>
                      </w:divBdr>
                      <w:divsChild>
                        <w:div w:id="1162506774">
                          <w:marLeft w:val="0"/>
                          <w:marRight w:val="0"/>
                          <w:marTop w:val="0"/>
                          <w:marBottom w:val="0"/>
                          <w:divBdr>
                            <w:top w:val="none" w:sz="0" w:space="0" w:color="auto"/>
                            <w:left w:val="none" w:sz="0" w:space="0" w:color="auto"/>
                            <w:bottom w:val="none" w:sz="0" w:space="0" w:color="auto"/>
                            <w:right w:val="none" w:sz="0" w:space="0" w:color="auto"/>
                          </w:divBdr>
                          <w:divsChild>
                            <w:div w:id="966396674">
                              <w:marLeft w:val="0"/>
                              <w:marRight w:val="0"/>
                              <w:marTop w:val="0"/>
                              <w:marBottom w:val="37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5324575">
      <w:bodyDiv w:val="1"/>
      <w:marLeft w:val="0"/>
      <w:marRight w:val="0"/>
      <w:marTop w:val="0"/>
      <w:marBottom w:val="0"/>
      <w:divBdr>
        <w:top w:val="none" w:sz="0" w:space="0" w:color="auto"/>
        <w:left w:val="none" w:sz="0" w:space="0" w:color="auto"/>
        <w:bottom w:val="none" w:sz="0" w:space="0" w:color="auto"/>
        <w:right w:val="none" w:sz="0" w:space="0" w:color="auto"/>
      </w:divBdr>
      <w:divsChild>
        <w:div w:id="89665096">
          <w:marLeft w:val="0"/>
          <w:marRight w:val="0"/>
          <w:marTop w:val="0"/>
          <w:marBottom w:val="0"/>
          <w:divBdr>
            <w:top w:val="none" w:sz="0" w:space="0" w:color="auto"/>
            <w:left w:val="none" w:sz="0" w:space="0" w:color="auto"/>
            <w:bottom w:val="none" w:sz="0" w:space="0" w:color="auto"/>
            <w:right w:val="none" w:sz="0" w:space="0" w:color="auto"/>
          </w:divBdr>
          <w:divsChild>
            <w:div w:id="801076159">
              <w:marLeft w:val="0"/>
              <w:marRight w:val="0"/>
              <w:marTop w:val="0"/>
              <w:marBottom w:val="0"/>
              <w:divBdr>
                <w:top w:val="none" w:sz="0" w:space="0" w:color="auto"/>
                <w:left w:val="none" w:sz="0" w:space="0" w:color="auto"/>
                <w:bottom w:val="none" w:sz="0" w:space="0" w:color="auto"/>
                <w:right w:val="none" w:sz="0" w:space="0" w:color="auto"/>
              </w:divBdr>
              <w:divsChild>
                <w:div w:id="2101565504">
                  <w:marLeft w:val="0"/>
                  <w:marRight w:val="0"/>
                  <w:marTop w:val="0"/>
                  <w:marBottom w:val="0"/>
                  <w:divBdr>
                    <w:top w:val="none" w:sz="0" w:space="0" w:color="auto"/>
                    <w:left w:val="none" w:sz="0" w:space="0" w:color="auto"/>
                    <w:bottom w:val="none" w:sz="0" w:space="0" w:color="auto"/>
                    <w:right w:val="none" w:sz="0" w:space="0" w:color="auto"/>
                  </w:divBdr>
                  <w:divsChild>
                    <w:div w:id="572280484">
                      <w:marLeft w:val="0"/>
                      <w:marRight w:val="0"/>
                      <w:marTop w:val="0"/>
                      <w:marBottom w:val="0"/>
                      <w:divBdr>
                        <w:top w:val="none" w:sz="0" w:space="0" w:color="auto"/>
                        <w:left w:val="none" w:sz="0" w:space="0" w:color="auto"/>
                        <w:bottom w:val="none" w:sz="0" w:space="0" w:color="auto"/>
                        <w:right w:val="none" w:sz="0" w:space="0" w:color="auto"/>
                      </w:divBdr>
                      <w:divsChild>
                        <w:div w:id="34159284">
                          <w:marLeft w:val="0"/>
                          <w:marRight w:val="0"/>
                          <w:marTop w:val="56"/>
                          <w:marBottom w:val="0"/>
                          <w:divBdr>
                            <w:top w:val="none" w:sz="0" w:space="0" w:color="auto"/>
                            <w:left w:val="none" w:sz="0" w:space="0" w:color="auto"/>
                            <w:bottom w:val="none" w:sz="0" w:space="0" w:color="auto"/>
                            <w:right w:val="none" w:sz="0" w:space="0" w:color="auto"/>
                          </w:divBdr>
                          <w:divsChild>
                            <w:div w:id="1892227234">
                              <w:marLeft w:val="0"/>
                              <w:marRight w:val="0"/>
                              <w:marTop w:val="0"/>
                              <w:marBottom w:val="0"/>
                              <w:divBdr>
                                <w:top w:val="none" w:sz="0" w:space="0" w:color="auto"/>
                                <w:left w:val="none" w:sz="0" w:space="0" w:color="auto"/>
                                <w:bottom w:val="none" w:sz="0" w:space="0" w:color="auto"/>
                                <w:right w:val="none" w:sz="0" w:space="0" w:color="auto"/>
                              </w:divBdr>
                              <w:divsChild>
                                <w:div w:id="283970931">
                                  <w:marLeft w:val="2581"/>
                                  <w:marRight w:val="4750"/>
                                  <w:marTop w:val="0"/>
                                  <w:marBottom w:val="0"/>
                                  <w:divBdr>
                                    <w:top w:val="none" w:sz="0" w:space="0" w:color="auto"/>
                                    <w:left w:val="none" w:sz="0" w:space="0" w:color="auto"/>
                                    <w:bottom w:val="none" w:sz="0" w:space="0" w:color="auto"/>
                                    <w:right w:val="none" w:sz="0" w:space="0" w:color="auto"/>
                                  </w:divBdr>
                                  <w:divsChild>
                                    <w:div w:id="409623499">
                                      <w:marLeft w:val="0"/>
                                      <w:marRight w:val="0"/>
                                      <w:marTop w:val="0"/>
                                      <w:marBottom w:val="0"/>
                                      <w:divBdr>
                                        <w:top w:val="none" w:sz="0" w:space="0" w:color="auto"/>
                                        <w:left w:val="none" w:sz="0" w:space="0" w:color="auto"/>
                                        <w:bottom w:val="none" w:sz="0" w:space="0" w:color="auto"/>
                                        <w:right w:val="none" w:sz="0" w:space="0" w:color="auto"/>
                                      </w:divBdr>
                                      <w:divsChild>
                                        <w:div w:id="1087074669">
                                          <w:marLeft w:val="0"/>
                                          <w:marRight w:val="0"/>
                                          <w:marTop w:val="0"/>
                                          <w:marBottom w:val="0"/>
                                          <w:divBdr>
                                            <w:top w:val="none" w:sz="0" w:space="0" w:color="auto"/>
                                            <w:left w:val="none" w:sz="0" w:space="0" w:color="auto"/>
                                            <w:bottom w:val="none" w:sz="0" w:space="0" w:color="auto"/>
                                            <w:right w:val="none" w:sz="0" w:space="0" w:color="auto"/>
                                          </w:divBdr>
                                          <w:divsChild>
                                            <w:div w:id="415978083">
                                              <w:marLeft w:val="0"/>
                                              <w:marRight w:val="0"/>
                                              <w:marTop w:val="0"/>
                                              <w:marBottom w:val="0"/>
                                              <w:divBdr>
                                                <w:top w:val="none" w:sz="0" w:space="0" w:color="auto"/>
                                                <w:left w:val="none" w:sz="0" w:space="0" w:color="auto"/>
                                                <w:bottom w:val="none" w:sz="0" w:space="0" w:color="auto"/>
                                                <w:right w:val="none" w:sz="0" w:space="0" w:color="auto"/>
                                              </w:divBdr>
                                              <w:divsChild>
                                                <w:div w:id="1916354952">
                                                  <w:marLeft w:val="0"/>
                                                  <w:marRight w:val="0"/>
                                                  <w:marTop w:val="0"/>
                                                  <w:marBottom w:val="0"/>
                                                  <w:divBdr>
                                                    <w:top w:val="none" w:sz="0" w:space="0" w:color="auto"/>
                                                    <w:left w:val="none" w:sz="0" w:space="0" w:color="auto"/>
                                                    <w:bottom w:val="none" w:sz="0" w:space="0" w:color="auto"/>
                                                    <w:right w:val="none" w:sz="0" w:space="0" w:color="auto"/>
                                                  </w:divBdr>
                                                  <w:divsChild>
                                                    <w:div w:id="1327854369">
                                                      <w:marLeft w:val="0"/>
                                                      <w:marRight w:val="0"/>
                                                      <w:marTop w:val="0"/>
                                                      <w:marBottom w:val="0"/>
                                                      <w:divBdr>
                                                        <w:top w:val="none" w:sz="0" w:space="0" w:color="auto"/>
                                                        <w:left w:val="none" w:sz="0" w:space="0" w:color="auto"/>
                                                        <w:bottom w:val="none" w:sz="0" w:space="0" w:color="auto"/>
                                                        <w:right w:val="none" w:sz="0" w:space="0" w:color="auto"/>
                                                      </w:divBdr>
                                                      <w:divsChild>
                                                        <w:div w:id="256063130">
                                                          <w:marLeft w:val="0"/>
                                                          <w:marRight w:val="0"/>
                                                          <w:marTop w:val="0"/>
                                                          <w:marBottom w:val="0"/>
                                                          <w:divBdr>
                                                            <w:top w:val="none" w:sz="0" w:space="0" w:color="auto"/>
                                                            <w:left w:val="none" w:sz="0" w:space="0" w:color="auto"/>
                                                            <w:bottom w:val="none" w:sz="0" w:space="0" w:color="auto"/>
                                                            <w:right w:val="none" w:sz="0" w:space="0" w:color="auto"/>
                                                          </w:divBdr>
                                                          <w:divsChild>
                                                            <w:div w:id="762411757">
                                                              <w:marLeft w:val="0"/>
                                                              <w:marRight w:val="0"/>
                                                              <w:marTop w:val="0"/>
                                                              <w:marBottom w:val="0"/>
                                                              <w:divBdr>
                                                                <w:top w:val="none" w:sz="0" w:space="0" w:color="auto"/>
                                                                <w:left w:val="none" w:sz="0" w:space="0" w:color="auto"/>
                                                                <w:bottom w:val="none" w:sz="0" w:space="0" w:color="auto"/>
                                                                <w:right w:val="none" w:sz="0" w:space="0" w:color="auto"/>
                                                              </w:divBdr>
                                                              <w:divsChild>
                                                                <w:div w:id="1317342473">
                                                                  <w:marLeft w:val="0"/>
                                                                  <w:marRight w:val="0"/>
                                                                  <w:marTop w:val="0"/>
                                                                  <w:marBottom w:val="0"/>
                                                                  <w:divBdr>
                                                                    <w:top w:val="none" w:sz="0" w:space="0" w:color="auto"/>
                                                                    <w:left w:val="none" w:sz="0" w:space="0" w:color="auto"/>
                                                                    <w:bottom w:val="none" w:sz="0" w:space="0" w:color="auto"/>
                                                                    <w:right w:val="none" w:sz="0" w:space="0" w:color="auto"/>
                                                                  </w:divBdr>
                                                                  <w:divsChild>
                                                                    <w:div w:id="1883789957">
                                                                      <w:marLeft w:val="0"/>
                                                                      <w:marRight w:val="0"/>
                                                                      <w:marTop w:val="0"/>
                                                                      <w:marBottom w:val="0"/>
                                                                      <w:divBdr>
                                                                        <w:top w:val="none" w:sz="0" w:space="0" w:color="auto"/>
                                                                        <w:left w:val="none" w:sz="0" w:space="0" w:color="auto"/>
                                                                        <w:bottom w:val="none" w:sz="0" w:space="0" w:color="auto"/>
                                                                        <w:right w:val="none" w:sz="0" w:space="0" w:color="auto"/>
                                                                      </w:divBdr>
                                                                      <w:divsChild>
                                                                        <w:div w:id="1061444560">
                                                                          <w:marLeft w:val="374"/>
                                                                          <w:marRight w:val="0"/>
                                                                          <w:marTop w:val="0"/>
                                                                          <w:marBottom w:val="0"/>
                                                                          <w:divBdr>
                                                                            <w:top w:val="none" w:sz="0" w:space="0" w:color="auto"/>
                                                                            <w:left w:val="none" w:sz="0" w:space="0" w:color="auto"/>
                                                                            <w:bottom w:val="none" w:sz="0" w:space="0" w:color="auto"/>
                                                                            <w:right w:val="none" w:sz="0" w:space="0" w:color="auto"/>
                                                                          </w:divBdr>
                                                                          <w:divsChild>
                                                                            <w:div w:id="1303849892">
                                                                              <w:marLeft w:val="0"/>
                                                                              <w:marRight w:val="0"/>
                                                                              <w:marTop w:val="0"/>
                                                                              <w:marBottom w:val="0"/>
                                                                              <w:divBdr>
                                                                                <w:top w:val="none" w:sz="0" w:space="0" w:color="auto"/>
                                                                                <w:left w:val="none" w:sz="0" w:space="0" w:color="auto"/>
                                                                                <w:bottom w:val="none" w:sz="0" w:space="0" w:color="auto"/>
                                                                                <w:right w:val="none" w:sz="0" w:space="0" w:color="auto"/>
                                                                              </w:divBdr>
                                                                              <w:divsChild>
                                                                                <w:div w:id="1517497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52140073">
      <w:bodyDiv w:val="1"/>
      <w:marLeft w:val="0"/>
      <w:marRight w:val="0"/>
      <w:marTop w:val="0"/>
      <w:marBottom w:val="0"/>
      <w:divBdr>
        <w:top w:val="none" w:sz="0" w:space="0" w:color="auto"/>
        <w:left w:val="none" w:sz="0" w:space="0" w:color="auto"/>
        <w:bottom w:val="none" w:sz="0" w:space="0" w:color="auto"/>
        <w:right w:val="none" w:sz="0" w:space="0" w:color="auto"/>
      </w:divBdr>
      <w:divsChild>
        <w:div w:id="2120830912">
          <w:marLeft w:val="0"/>
          <w:marRight w:val="0"/>
          <w:marTop w:val="0"/>
          <w:marBottom w:val="0"/>
          <w:divBdr>
            <w:top w:val="none" w:sz="0" w:space="0" w:color="auto"/>
            <w:left w:val="none" w:sz="0" w:space="0" w:color="auto"/>
            <w:bottom w:val="none" w:sz="0" w:space="0" w:color="auto"/>
            <w:right w:val="none" w:sz="0" w:space="0" w:color="auto"/>
          </w:divBdr>
          <w:divsChild>
            <w:div w:id="1612586289">
              <w:marLeft w:val="0"/>
              <w:marRight w:val="0"/>
              <w:marTop w:val="0"/>
              <w:marBottom w:val="0"/>
              <w:divBdr>
                <w:top w:val="none" w:sz="0" w:space="0" w:color="auto"/>
                <w:left w:val="none" w:sz="0" w:space="0" w:color="auto"/>
                <w:bottom w:val="none" w:sz="0" w:space="0" w:color="auto"/>
                <w:right w:val="none" w:sz="0" w:space="0" w:color="auto"/>
              </w:divBdr>
              <w:divsChild>
                <w:div w:id="364597603">
                  <w:marLeft w:val="0"/>
                  <w:marRight w:val="0"/>
                  <w:marTop w:val="0"/>
                  <w:marBottom w:val="0"/>
                  <w:divBdr>
                    <w:top w:val="none" w:sz="0" w:space="0" w:color="auto"/>
                    <w:left w:val="none" w:sz="0" w:space="0" w:color="auto"/>
                    <w:bottom w:val="none" w:sz="0" w:space="0" w:color="auto"/>
                    <w:right w:val="none" w:sz="0" w:space="0" w:color="auto"/>
                  </w:divBdr>
                  <w:divsChild>
                    <w:div w:id="383874263">
                      <w:marLeft w:val="0"/>
                      <w:marRight w:val="0"/>
                      <w:marTop w:val="0"/>
                      <w:marBottom w:val="0"/>
                      <w:divBdr>
                        <w:top w:val="none" w:sz="0" w:space="0" w:color="auto"/>
                        <w:left w:val="none" w:sz="0" w:space="0" w:color="auto"/>
                        <w:bottom w:val="none" w:sz="0" w:space="0" w:color="auto"/>
                        <w:right w:val="none" w:sz="0" w:space="0" w:color="auto"/>
                      </w:divBdr>
                      <w:divsChild>
                        <w:div w:id="2130661142">
                          <w:marLeft w:val="0"/>
                          <w:marRight w:val="0"/>
                          <w:marTop w:val="56"/>
                          <w:marBottom w:val="0"/>
                          <w:divBdr>
                            <w:top w:val="none" w:sz="0" w:space="0" w:color="auto"/>
                            <w:left w:val="none" w:sz="0" w:space="0" w:color="auto"/>
                            <w:bottom w:val="none" w:sz="0" w:space="0" w:color="auto"/>
                            <w:right w:val="none" w:sz="0" w:space="0" w:color="auto"/>
                          </w:divBdr>
                          <w:divsChild>
                            <w:div w:id="1364284655">
                              <w:marLeft w:val="0"/>
                              <w:marRight w:val="0"/>
                              <w:marTop w:val="0"/>
                              <w:marBottom w:val="0"/>
                              <w:divBdr>
                                <w:top w:val="none" w:sz="0" w:space="0" w:color="auto"/>
                                <w:left w:val="none" w:sz="0" w:space="0" w:color="auto"/>
                                <w:bottom w:val="none" w:sz="0" w:space="0" w:color="auto"/>
                                <w:right w:val="none" w:sz="0" w:space="0" w:color="auto"/>
                              </w:divBdr>
                              <w:divsChild>
                                <w:div w:id="1164668567">
                                  <w:marLeft w:val="2581"/>
                                  <w:marRight w:val="4750"/>
                                  <w:marTop w:val="0"/>
                                  <w:marBottom w:val="0"/>
                                  <w:divBdr>
                                    <w:top w:val="none" w:sz="0" w:space="0" w:color="auto"/>
                                    <w:left w:val="none" w:sz="0" w:space="0" w:color="auto"/>
                                    <w:bottom w:val="none" w:sz="0" w:space="0" w:color="auto"/>
                                    <w:right w:val="none" w:sz="0" w:space="0" w:color="auto"/>
                                  </w:divBdr>
                                  <w:divsChild>
                                    <w:div w:id="1520509396">
                                      <w:marLeft w:val="0"/>
                                      <w:marRight w:val="0"/>
                                      <w:marTop w:val="0"/>
                                      <w:marBottom w:val="0"/>
                                      <w:divBdr>
                                        <w:top w:val="none" w:sz="0" w:space="0" w:color="auto"/>
                                        <w:left w:val="none" w:sz="0" w:space="0" w:color="auto"/>
                                        <w:bottom w:val="none" w:sz="0" w:space="0" w:color="auto"/>
                                        <w:right w:val="none" w:sz="0" w:space="0" w:color="auto"/>
                                      </w:divBdr>
                                      <w:divsChild>
                                        <w:div w:id="252936073">
                                          <w:marLeft w:val="0"/>
                                          <w:marRight w:val="0"/>
                                          <w:marTop w:val="0"/>
                                          <w:marBottom w:val="0"/>
                                          <w:divBdr>
                                            <w:top w:val="none" w:sz="0" w:space="0" w:color="auto"/>
                                            <w:left w:val="none" w:sz="0" w:space="0" w:color="auto"/>
                                            <w:bottom w:val="none" w:sz="0" w:space="0" w:color="auto"/>
                                            <w:right w:val="none" w:sz="0" w:space="0" w:color="auto"/>
                                          </w:divBdr>
                                          <w:divsChild>
                                            <w:div w:id="633288435">
                                              <w:marLeft w:val="0"/>
                                              <w:marRight w:val="0"/>
                                              <w:marTop w:val="0"/>
                                              <w:marBottom w:val="0"/>
                                              <w:divBdr>
                                                <w:top w:val="none" w:sz="0" w:space="0" w:color="auto"/>
                                                <w:left w:val="none" w:sz="0" w:space="0" w:color="auto"/>
                                                <w:bottom w:val="none" w:sz="0" w:space="0" w:color="auto"/>
                                                <w:right w:val="none" w:sz="0" w:space="0" w:color="auto"/>
                                              </w:divBdr>
                                              <w:divsChild>
                                                <w:div w:id="1999190811">
                                                  <w:marLeft w:val="0"/>
                                                  <w:marRight w:val="0"/>
                                                  <w:marTop w:val="0"/>
                                                  <w:marBottom w:val="0"/>
                                                  <w:divBdr>
                                                    <w:top w:val="none" w:sz="0" w:space="0" w:color="auto"/>
                                                    <w:left w:val="none" w:sz="0" w:space="0" w:color="auto"/>
                                                    <w:bottom w:val="none" w:sz="0" w:space="0" w:color="auto"/>
                                                    <w:right w:val="none" w:sz="0" w:space="0" w:color="auto"/>
                                                  </w:divBdr>
                                                  <w:divsChild>
                                                    <w:div w:id="1968778880">
                                                      <w:marLeft w:val="0"/>
                                                      <w:marRight w:val="0"/>
                                                      <w:marTop w:val="0"/>
                                                      <w:marBottom w:val="0"/>
                                                      <w:divBdr>
                                                        <w:top w:val="none" w:sz="0" w:space="0" w:color="auto"/>
                                                        <w:left w:val="none" w:sz="0" w:space="0" w:color="auto"/>
                                                        <w:bottom w:val="none" w:sz="0" w:space="0" w:color="auto"/>
                                                        <w:right w:val="none" w:sz="0" w:space="0" w:color="auto"/>
                                                      </w:divBdr>
                                                      <w:divsChild>
                                                        <w:div w:id="1744444798">
                                                          <w:marLeft w:val="0"/>
                                                          <w:marRight w:val="0"/>
                                                          <w:marTop w:val="0"/>
                                                          <w:marBottom w:val="0"/>
                                                          <w:divBdr>
                                                            <w:top w:val="none" w:sz="0" w:space="0" w:color="auto"/>
                                                            <w:left w:val="none" w:sz="0" w:space="0" w:color="auto"/>
                                                            <w:bottom w:val="none" w:sz="0" w:space="0" w:color="auto"/>
                                                            <w:right w:val="none" w:sz="0" w:space="0" w:color="auto"/>
                                                          </w:divBdr>
                                                          <w:divsChild>
                                                            <w:div w:id="490223259">
                                                              <w:marLeft w:val="0"/>
                                                              <w:marRight w:val="0"/>
                                                              <w:marTop w:val="0"/>
                                                              <w:marBottom w:val="0"/>
                                                              <w:divBdr>
                                                                <w:top w:val="none" w:sz="0" w:space="0" w:color="auto"/>
                                                                <w:left w:val="none" w:sz="0" w:space="0" w:color="auto"/>
                                                                <w:bottom w:val="none" w:sz="0" w:space="0" w:color="auto"/>
                                                                <w:right w:val="none" w:sz="0" w:space="0" w:color="auto"/>
                                                              </w:divBdr>
                                                              <w:divsChild>
                                                                <w:div w:id="744761681">
                                                                  <w:marLeft w:val="0"/>
                                                                  <w:marRight w:val="0"/>
                                                                  <w:marTop w:val="0"/>
                                                                  <w:marBottom w:val="0"/>
                                                                  <w:divBdr>
                                                                    <w:top w:val="none" w:sz="0" w:space="0" w:color="auto"/>
                                                                    <w:left w:val="none" w:sz="0" w:space="0" w:color="auto"/>
                                                                    <w:bottom w:val="none" w:sz="0" w:space="0" w:color="auto"/>
                                                                    <w:right w:val="none" w:sz="0" w:space="0" w:color="auto"/>
                                                                  </w:divBdr>
                                                                  <w:divsChild>
                                                                    <w:div w:id="193009006">
                                                                      <w:marLeft w:val="0"/>
                                                                      <w:marRight w:val="0"/>
                                                                      <w:marTop w:val="0"/>
                                                                      <w:marBottom w:val="0"/>
                                                                      <w:divBdr>
                                                                        <w:top w:val="none" w:sz="0" w:space="0" w:color="auto"/>
                                                                        <w:left w:val="none" w:sz="0" w:space="0" w:color="auto"/>
                                                                        <w:bottom w:val="none" w:sz="0" w:space="0" w:color="auto"/>
                                                                        <w:right w:val="none" w:sz="0" w:space="0" w:color="auto"/>
                                                                      </w:divBdr>
                                                                      <w:divsChild>
                                                                        <w:div w:id="1322349306">
                                                                          <w:marLeft w:val="374"/>
                                                                          <w:marRight w:val="0"/>
                                                                          <w:marTop w:val="0"/>
                                                                          <w:marBottom w:val="0"/>
                                                                          <w:divBdr>
                                                                            <w:top w:val="none" w:sz="0" w:space="0" w:color="auto"/>
                                                                            <w:left w:val="none" w:sz="0" w:space="0" w:color="auto"/>
                                                                            <w:bottom w:val="none" w:sz="0" w:space="0" w:color="auto"/>
                                                                            <w:right w:val="none" w:sz="0" w:space="0" w:color="auto"/>
                                                                          </w:divBdr>
                                                                          <w:divsChild>
                                                                            <w:div w:id="766576813">
                                                                              <w:marLeft w:val="0"/>
                                                                              <w:marRight w:val="0"/>
                                                                              <w:marTop w:val="0"/>
                                                                              <w:marBottom w:val="0"/>
                                                                              <w:divBdr>
                                                                                <w:top w:val="none" w:sz="0" w:space="0" w:color="auto"/>
                                                                                <w:left w:val="none" w:sz="0" w:space="0" w:color="auto"/>
                                                                                <w:bottom w:val="none" w:sz="0" w:space="0" w:color="auto"/>
                                                                                <w:right w:val="none" w:sz="0" w:space="0" w:color="auto"/>
                                                                              </w:divBdr>
                                                                              <w:divsChild>
                                                                                <w:div w:id="1340620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98235724">
      <w:bodyDiv w:val="1"/>
      <w:marLeft w:val="0"/>
      <w:marRight w:val="0"/>
      <w:marTop w:val="0"/>
      <w:marBottom w:val="0"/>
      <w:divBdr>
        <w:top w:val="none" w:sz="0" w:space="0" w:color="auto"/>
        <w:left w:val="none" w:sz="0" w:space="0" w:color="auto"/>
        <w:bottom w:val="none" w:sz="0" w:space="0" w:color="auto"/>
        <w:right w:val="none" w:sz="0" w:space="0" w:color="auto"/>
      </w:divBdr>
      <w:divsChild>
        <w:div w:id="267348533">
          <w:marLeft w:val="0"/>
          <w:marRight w:val="0"/>
          <w:marTop w:val="0"/>
          <w:marBottom w:val="0"/>
          <w:divBdr>
            <w:top w:val="none" w:sz="0" w:space="0" w:color="auto"/>
            <w:left w:val="none" w:sz="0" w:space="0" w:color="auto"/>
            <w:bottom w:val="none" w:sz="0" w:space="0" w:color="auto"/>
            <w:right w:val="none" w:sz="0" w:space="0" w:color="auto"/>
          </w:divBdr>
          <w:divsChild>
            <w:div w:id="84348833">
              <w:marLeft w:val="0"/>
              <w:marRight w:val="0"/>
              <w:marTop w:val="0"/>
              <w:marBottom w:val="0"/>
              <w:divBdr>
                <w:top w:val="none" w:sz="0" w:space="0" w:color="auto"/>
                <w:left w:val="none" w:sz="0" w:space="0" w:color="auto"/>
                <w:bottom w:val="none" w:sz="0" w:space="0" w:color="auto"/>
                <w:right w:val="none" w:sz="0" w:space="0" w:color="auto"/>
              </w:divBdr>
              <w:divsChild>
                <w:div w:id="210534149">
                  <w:marLeft w:val="0"/>
                  <w:marRight w:val="0"/>
                  <w:marTop w:val="0"/>
                  <w:marBottom w:val="0"/>
                  <w:divBdr>
                    <w:top w:val="none" w:sz="0" w:space="0" w:color="auto"/>
                    <w:left w:val="none" w:sz="0" w:space="0" w:color="auto"/>
                    <w:bottom w:val="none" w:sz="0" w:space="0" w:color="auto"/>
                    <w:right w:val="none" w:sz="0" w:space="0" w:color="auto"/>
                  </w:divBdr>
                  <w:divsChild>
                    <w:div w:id="478811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6480399">
      <w:bodyDiv w:val="1"/>
      <w:marLeft w:val="0"/>
      <w:marRight w:val="0"/>
      <w:marTop w:val="0"/>
      <w:marBottom w:val="0"/>
      <w:divBdr>
        <w:top w:val="none" w:sz="0" w:space="0" w:color="auto"/>
        <w:left w:val="none" w:sz="0" w:space="0" w:color="auto"/>
        <w:bottom w:val="none" w:sz="0" w:space="0" w:color="auto"/>
        <w:right w:val="none" w:sz="0" w:space="0" w:color="auto"/>
      </w:divBdr>
    </w:div>
    <w:div w:id="564684942">
      <w:bodyDiv w:val="1"/>
      <w:marLeft w:val="0"/>
      <w:marRight w:val="0"/>
      <w:marTop w:val="0"/>
      <w:marBottom w:val="0"/>
      <w:divBdr>
        <w:top w:val="none" w:sz="0" w:space="0" w:color="auto"/>
        <w:left w:val="none" w:sz="0" w:space="0" w:color="auto"/>
        <w:bottom w:val="none" w:sz="0" w:space="0" w:color="auto"/>
        <w:right w:val="none" w:sz="0" w:space="0" w:color="auto"/>
      </w:divBdr>
      <w:divsChild>
        <w:div w:id="946734725">
          <w:marLeft w:val="0"/>
          <w:marRight w:val="0"/>
          <w:marTop w:val="0"/>
          <w:marBottom w:val="0"/>
          <w:divBdr>
            <w:top w:val="none" w:sz="0" w:space="0" w:color="auto"/>
            <w:left w:val="none" w:sz="0" w:space="0" w:color="auto"/>
            <w:bottom w:val="none" w:sz="0" w:space="0" w:color="auto"/>
            <w:right w:val="none" w:sz="0" w:space="0" w:color="auto"/>
          </w:divBdr>
          <w:divsChild>
            <w:div w:id="1435974201">
              <w:marLeft w:val="0"/>
              <w:marRight w:val="0"/>
              <w:marTop w:val="0"/>
              <w:marBottom w:val="0"/>
              <w:divBdr>
                <w:top w:val="none" w:sz="0" w:space="0" w:color="auto"/>
                <w:left w:val="none" w:sz="0" w:space="0" w:color="auto"/>
                <w:bottom w:val="none" w:sz="0" w:space="0" w:color="auto"/>
                <w:right w:val="none" w:sz="0" w:space="0" w:color="auto"/>
              </w:divBdr>
              <w:divsChild>
                <w:div w:id="2145662225">
                  <w:marLeft w:val="0"/>
                  <w:marRight w:val="0"/>
                  <w:marTop w:val="0"/>
                  <w:marBottom w:val="0"/>
                  <w:divBdr>
                    <w:top w:val="none" w:sz="0" w:space="0" w:color="auto"/>
                    <w:left w:val="none" w:sz="0" w:space="0" w:color="auto"/>
                    <w:bottom w:val="none" w:sz="0" w:space="0" w:color="auto"/>
                    <w:right w:val="none" w:sz="0" w:space="0" w:color="auto"/>
                  </w:divBdr>
                  <w:divsChild>
                    <w:div w:id="2017028774">
                      <w:marLeft w:val="0"/>
                      <w:marRight w:val="0"/>
                      <w:marTop w:val="0"/>
                      <w:marBottom w:val="0"/>
                      <w:divBdr>
                        <w:top w:val="none" w:sz="0" w:space="0" w:color="auto"/>
                        <w:left w:val="none" w:sz="0" w:space="0" w:color="auto"/>
                        <w:bottom w:val="none" w:sz="0" w:space="0" w:color="auto"/>
                        <w:right w:val="none" w:sz="0" w:space="0" w:color="auto"/>
                      </w:divBdr>
                      <w:divsChild>
                        <w:div w:id="2118980796">
                          <w:marLeft w:val="0"/>
                          <w:marRight w:val="0"/>
                          <w:marTop w:val="0"/>
                          <w:marBottom w:val="0"/>
                          <w:divBdr>
                            <w:top w:val="none" w:sz="0" w:space="0" w:color="auto"/>
                            <w:left w:val="none" w:sz="0" w:space="0" w:color="auto"/>
                            <w:bottom w:val="none" w:sz="0" w:space="0" w:color="auto"/>
                            <w:right w:val="none" w:sz="0" w:space="0" w:color="auto"/>
                          </w:divBdr>
                          <w:divsChild>
                            <w:div w:id="133108444">
                              <w:marLeft w:val="0"/>
                              <w:marRight w:val="0"/>
                              <w:marTop w:val="0"/>
                              <w:marBottom w:val="0"/>
                              <w:divBdr>
                                <w:top w:val="none" w:sz="0" w:space="0" w:color="auto"/>
                                <w:left w:val="none" w:sz="0" w:space="0" w:color="auto"/>
                                <w:bottom w:val="none" w:sz="0" w:space="0" w:color="auto"/>
                                <w:right w:val="none" w:sz="0" w:space="0" w:color="auto"/>
                              </w:divBdr>
                              <w:divsChild>
                                <w:div w:id="179516173">
                                  <w:marLeft w:val="0"/>
                                  <w:marRight w:val="0"/>
                                  <w:marTop w:val="0"/>
                                  <w:marBottom w:val="0"/>
                                  <w:divBdr>
                                    <w:top w:val="none" w:sz="0" w:space="0" w:color="auto"/>
                                    <w:left w:val="none" w:sz="0" w:space="0" w:color="auto"/>
                                    <w:bottom w:val="none" w:sz="0" w:space="0" w:color="auto"/>
                                    <w:right w:val="none" w:sz="0" w:space="0" w:color="auto"/>
                                  </w:divBdr>
                                  <w:divsChild>
                                    <w:div w:id="683482237">
                                      <w:marLeft w:val="655"/>
                                      <w:marRight w:val="0"/>
                                      <w:marTop w:val="0"/>
                                      <w:marBottom w:val="0"/>
                                      <w:divBdr>
                                        <w:top w:val="none" w:sz="0" w:space="0" w:color="auto"/>
                                        <w:left w:val="none" w:sz="0" w:space="0" w:color="auto"/>
                                        <w:bottom w:val="none" w:sz="0" w:space="0" w:color="auto"/>
                                        <w:right w:val="none" w:sz="0" w:space="0" w:color="auto"/>
                                      </w:divBdr>
                                      <w:divsChild>
                                        <w:div w:id="1261136034">
                                          <w:marLeft w:val="0"/>
                                          <w:marRight w:val="0"/>
                                          <w:marTop w:val="0"/>
                                          <w:marBottom w:val="0"/>
                                          <w:divBdr>
                                            <w:top w:val="none" w:sz="0" w:space="0" w:color="auto"/>
                                            <w:left w:val="none" w:sz="0" w:space="0" w:color="auto"/>
                                            <w:bottom w:val="none" w:sz="0" w:space="0" w:color="auto"/>
                                            <w:right w:val="none" w:sz="0" w:space="0" w:color="auto"/>
                                          </w:divBdr>
                                          <w:divsChild>
                                            <w:div w:id="26111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90890442">
      <w:bodyDiv w:val="1"/>
      <w:marLeft w:val="0"/>
      <w:marRight w:val="0"/>
      <w:marTop w:val="0"/>
      <w:marBottom w:val="0"/>
      <w:divBdr>
        <w:top w:val="none" w:sz="0" w:space="0" w:color="auto"/>
        <w:left w:val="none" w:sz="0" w:space="0" w:color="auto"/>
        <w:bottom w:val="none" w:sz="0" w:space="0" w:color="auto"/>
        <w:right w:val="none" w:sz="0" w:space="0" w:color="auto"/>
      </w:divBdr>
      <w:divsChild>
        <w:div w:id="123471633">
          <w:marLeft w:val="0"/>
          <w:marRight w:val="0"/>
          <w:marTop w:val="0"/>
          <w:marBottom w:val="0"/>
          <w:divBdr>
            <w:top w:val="none" w:sz="0" w:space="0" w:color="auto"/>
            <w:left w:val="none" w:sz="0" w:space="0" w:color="auto"/>
            <w:bottom w:val="none" w:sz="0" w:space="0" w:color="auto"/>
            <w:right w:val="none" w:sz="0" w:space="0" w:color="auto"/>
          </w:divBdr>
          <w:divsChild>
            <w:div w:id="1310936136">
              <w:marLeft w:val="0"/>
              <w:marRight w:val="0"/>
              <w:marTop w:val="0"/>
              <w:marBottom w:val="0"/>
              <w:divBdr>
                <w:top w:val="none" w:sz="0" w:space="0" w:color="auto"/>
                <w:left w:val="none" w:sz="0" w:space="0" w:color="auto"/>
                <w:bottom w:val="none" w:sz="0" w:space="0" w:color="auto"/>
                <w:right w:val="none" w:sz="0" w:space="0" w:color="auto"/>
              </w:divBdr>
              <w:divsChild>
                <w:div w:id="324600103">
                  <w:marLeft w:val="0"/>
                  <w:marRight w:val="0"/>
                  <w:marTop w:val="0"/>
                  <w:marBottom w:val="0"/>
                  <w:divBdr>
                    <w:top w:val="none" w:sz="0" w:space="0" w:color="auto"/>
                    <w:left w:val="none" w:sz="0" w:space="0" w:color="auto"/>
                    <w:bottom w:val="none" w:sz="0" w:space="0" w:color="auto"/>
                    <w:right w:val="none" w:sz="0" w:space="0" w:color="auto"/>
                  </w:divBdr>
                  <w:divsChild>
                    <w:div w:id="117065500">
                      <w:marLeft w:val="0"/>
                      <w:marRight w:val="0"/>
                      <w:marTop w:val="45"/>
                      <w:marBottom w:val="0"/>
                      <w:divBdr>
                        <w:top w:val="none" w:sz="0" w:space="0" w:color="auto"/>
                        <w:left w:val="none" w:sz="0" w:space="0" w:color="auto"/>
                        <w:bottom w:val="none" w:sz="0" w:space="0" w:color="auto"/>
                        <w:right w:val="none" w:sz="0" w:space="0" w:color="auto"/>
                      </w:divBdr>
                      <w:divsChild>
                        <w:div w:id="1651790824">
                          <w:marLeft w:val="0"/>
                          <w:marRight w:val="0"/>
                          <w:marTop w:val="0"/>
                          <w:marBottom w:val="0"/>
                          <w:divBdr>
                            <w:top w:val="none" w:sz="0" w:space="0" w:color="auto"/>
                            <w:left w:val="none" w:sz="0" w:space="0" w:color="auto"/>
                            <w:bottom w:val="none" w:sz="0" w:space="0" w:color="auto"/>
                            <w:right w:val="none" w:sz="0" w:space="0" w:color="auto"/>
                          </w:divBdr>
                          <w:divsChild>
                            <w:div w:id="1746611432">
                              <w:marLeft w:val="2070"/>
                              <w:marRight w:val="3810"/>
                              <w:marTop w:val="0"/>
                              <w:marBottom w:val="0"/>
                              <w:divBdr>
                                <w:top w:val="none" w:sz="0" w:space="0" w:color="auto"/>
                                <w:left w:val="none" w:sz="0" w:space="0" w:color="auto"/>
                                <w:bottom w:val="none" w:sz="0" w:space="0" w:color="auto"/>
                                <w:right w:val="none" w:sz="0" w:space="0" w:color="auto"/>
                              </w:divBdr>
                              <w:divsChild>
                                <w:div w:id="46997746">
                                  <w:marLeft w:val="0"/>
                                  <w:marRight w:val="0"/>
                                  <w:marTop w:val="0"/>
                                  <w:marBottom w:val="0"/>
                                  <w:divBdr>
                                    <w:top w:val="none" w:sz="0" w:space="0" w:color="auto"/>
                                    <w:left w:val="none" w:sz="0" w:space="0" w:color="auto"/>
                                    <w:bottom w:val="none" w:sz="0" w:space="0" w:color="auto"/>
                                    <w:right w:val="none" w:sz="0" w:space="0" w:color="auto"/>
                                  </w:divBdr>
                                  <w:divsChild>
                                    <w:div w:id="1993949278">
                                      <w:marLeft w:val="0"/>
                                      <w:marRight w:val="0"/>
                                      <w:marTop w:val="0"/>
                                      <w:marBottom w:val="0"/>
                                      <w:divBdr>
                                        <w:top w:val="none" w:sz="0" w:space="0" w:color="auto"/>
                                        <w:left w:val="none" w:sz="0" w:space="0" w:color="auto"/>
                                        <w:bottom w:val="none" w:sz="0" w:space="0" w:color="auto"/>
                                        <w:right w:val="none" w:sz="0" w:space="0" w:color="auto"/>
                                      </w:divBdr>
                                      <w:divsChild>
                                        <w:div w:id="166017161">
                                          <w:marLeft w:val="0"/>
                                          <w:marRight w:val="0"/>
                                          <w:marTop w:val="0"/>
                                          <w:marBottom w:val="0"/>
                                          <w:divBdr>
                                            <w:top w:val="none" w:sz="0" w:space="0" w:color="auto"/>
                                            <w:left w:val="none" w:sz="0" w:space="0" w:color="auto"/>
                                            <w:bottom w:val="none" w:sz="0" w:space="0" w:color="auto"/>
                                            <w:right w:val="none" w:sz="0" w:space="0" w:color="auto"/>
                                          </w:divBdr>
                                          <w:divsChild>
                                            <w:div w:id="131023493">
                                              <w:marLeft w:val="0"/>
                                              <w:marRight w:val="0"/>
                                              <w:marTop w:val="0"/>
                                              <w:marBottom w:val="0"/>
                                              <w:divBdr>
                                                <w:top w:val="none" w:sz="0" w:space="0" w:color="auto"/>
                                                <w:left w:val="none" w:sz="0" w:space="0" w:color="auto"/>
                                                <w:bottom w:val="none" w:sz="0" w:space="0" w:color="auto"/>
                                                <w:right w:val="none" w:sz="0" w:space="0" w:color="auto"/>
                                              </w:divBdr>
                                              <w:divsChild>
                                                <w:div w:id="1849101376">
                                                  <w:marLeft w:val="0"/>
                                                  <w:marRight w:val="0"/>
                                                  <w:marTop w:val="0"/>
                                                  <w:marBottom w:val="0"/>
                                                  <w:divBdr>
                                                    <w:top w:val="none" w:sz="0" w:space="0" w:color="auto"/>
                                                    <w:left w:val="none" w:sz="0" w:space="0" w:color="auto"/>
                                                    <w:bottom w:val="none" w:sz="0" w:space="0" w:color="auto"/>
                                                    <w:right w:val="none" w:sz="0" w:space="0" w:color="auto"/>
                                                  </w:divBdr>
                                                  <w:divsChild>
                                                    <w:div w:id="914434878">
                                                      <w:marLeft w:val="0"/>
                                                      <w:marRight w:val="0"/>
                                                      <w:marTop w:val="0"/>
                                                      <w:marBottom w:val="0"/>
                                                      <w:divBdr>
                                                        <w:top w:val="none" w:sz="0" w:space="0" w:color="auto"/>
                                                        <w:left w:val="none" w:sz="0" w:space="0" w:color="auto"/>
                                                        <w:bottom w:val="none" w:sz="0" w:space="0" w:color="auto"/>
                                                        <w:right w:val="none" w:sz="0" w:space="0" w:color="auto"/>
                                                      </w:divBdr>
                                                      <w:divsChild>
                                                        <w:div w:id="1765419846">
                                                          <w:marLeft w:val="0"/>
                                                          <w:marRight w:val="0"/>
                                                          <w:marTop w:val="0"/>
                                                          <w:marBottom w:val="0"/>
                                                          <w:divBdr>
                                                            <w:top w:val="none" w:sz="0" w:space="0" w:color="auto"/>
                                                            <w:left w:val="none" w:sz="0" w:space="0" w:color="auto"/>
                                                            <w:bottom w:val="none" w:sz="0" w:space="0" w:color="auto"/>
                                                            <w:right w:val="none" w:sz="0" w:space="0" w:color="auto"/>
                                                          </w:divBdr>
                                                          <w:divsChild>
                                                            <w:div w:id="2050257220">
                                                              <w:marLeft w:val="0"/>
                                                              <w:marRight w:val="0"/>
                                                              <w:marTop w:val="0"/>
                                                              <w:marBottom w:val="0"/>
                                                              <w:divBdr>
                                                                <w:top w:val="none" w:sz="0" w:space="0" w:color="auto"/>
                                                                <w:left w:val="none" w:sz="0" w:space="0" w:color="auto"/>
                                                                <w:bottom w:val="none" w:sz="0" w:space="0" w:color="auto"/>
                                                                <w:right w:val="none" w:sz="0" w:space="0" w:color="auto"/>
                                                              </w:divBdr>
                                                              <w:divsChild>
                                                                <w:div w:id="1843204664">
                                                                  <w:marLeft w:val="0"/>
                                                                  <w:marRight w:val="0"/>
                                                                  <w:marTop w:val="0"/>
                                                                  <w:marBottom w:val="0"/>
                                                                  <w:divBdr>
                                                                    <w:top w:val="none" w:sz="0" w:space="0" w:color="auto"/>
                                                                    <w:left w:val="none" w:sz="0" w:space="0" w:color="auto"/>
                                                                    <w:bottom w:val="none" w:sz="0" w:space="0" w:color="auto"/>
                                                                    <w:right w:val="none" w:sz="0" w:space="0" w:color="auto"/>
                                                                  </w:divBdr>
                                                                  <w:divsChild>
                                                                    <w:div w:id="45684684">
                                                                      <w:marLeft w:val="0"/>
                                                                      <w:marRight w:val="0"/>
                                                                      <w:marTop w:val="0"/>
                                                                      <w:marBottom w:val="0"/>
                                                                      <w:divBdr>
                                                                        <w:top w:val="none" w:sz="0" w:space="0" w:color="auto"/>
                                                                        <w:left w:val="none" w:sz="0" w:space="0" w:color="auto"/>
                                                                        <w:bottom w:val="none" w:sz="0" w:space="0" w:color="auto"/>
                                                                        <w:right w:val="none" w:sz="0" w:space="0" w:color="auto"/>
                                                                      </w:divBdr>
                                                                      <w:divsChild>
                                                                        <w:div w:id="98188092">
                                                                          <w:marLeft w:val="300"/>
                                                                          <w:marRight w:val="0"/>
                                                                          <w:marTop w:val="0"/>
                                                                          <w:marBottom w:val="0"/>
                                                                          <w:divBdr>
                                                                            <w:top w:val="none" w:sz="0" w:space="0" w:color="auto"/>
                                                                            <w:left w:val="none" w:sz="0" w:space="0" w:color="auto"/>
                                                                            <w:bottom w:val="none" w:sz="0" w:space="0" w:color="auto"/>
                                                                            <w:right w:val="none" w:sz="0" w:space="0" w:color="auto"/>
                                                                          </w:divBdr>
                                                                          <w:divsChild>
                                                                            <w:div w:id="1262449789">
                                                                              <w:marLeft w:val="0"/>
                                                                              <w:marRight w:val="0"/>
                                                                              <w:marTop w:val="0"/>
                                                                              <w:marBottom w:val="0"/>
                                                                              <w:divBdr>
                                                                                <w:top w:val="none" w:sz="0" w:space="0" w:color="auto"/>
                                                                                <w:left w:val="none" w:sz="0" w:space="0" w:color="auto"/>
                                                                                <w:bottom w:val="none" w:sz="0" w:space="0" w:color="auto"/>
                                                                                <w:right w:val="none" w:sz="0" w:space="0" w:color="auto"/>
                                                                              </w:divBdr>
                                                                              <w:divsChild>
                                                                                <w:div w:id="217521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03079159">
      <w:bodyDiv w:val="1"/>
      <w:marLeft w:val="0"/>
      <w:marRight w:val="0"/>
      <w:marTop w:val="0"/>
      <w:marBottom w:val="0"/>
      <w:divBdr>
        <w:top w:val="none" w:sz="0" w:space="0" w:color="auto"/>
        <w:left w:val="none" w:sz="0" w:space="0" w:color="auto"/>
        <w:bottom w:val="none" w:sz="0" w:space="0" w:color="auto"/>
        <w:right w:val="none" w:sz="0" w:space="0" w:color="auto"/>
      </w:divBdr>
      <w:divsChild>
        <w:div w:id="1825924714">
          <w:marLeft w:val="0"/>
          <w:marRight w:val="0"/>
          <w:marTop w:val="0"/>
          <w:marBottom w:val="0"/>
          <w:divBdr>
            <w:top w:val="none" w:sz="0" w:space="0" w:color="auto"/>
            <w:left w:val="none" w:sz="0" w:space="0" w:color="auto"/>
            <w:bottom w:val="none" w:sz="0" w:space="0" w:color="auto"/>
            <w:right w:val="none" w:sz="0" w:space="0" w:color="auto"/>
          </w:divBdr>
          <w:divsChild>
            <w:div w:id="1232303258">
              <w:marLeft w:val="0"/>
              <w:marRight w:val="0"/>
              <w:marTop w:val="0"/>
              <w:marBottom w:val="0"/>
              <w:divBdr>
                <w:top w:val="none" w:sz="0" w:space="0" w:color="auto"/>
                <w:left w:val="none" w:sz="0" w:space="0" w:color="auto"/>
                <w:bottom w:val="none" w:sz="0" w:space="0" w:color="auto"/>
                <w:right w:val="none" w:sz="0" w:space="0" w:color="auto"/>
              </w:divBdr>
              <w:divsChild>
                <w:div w:id="846405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1281984">
      <w:bodyDiv w:val="1"/>
      <w:marLeft w:val="0"/>
      <w:marRight w:val="0"/>
      <w:marTop w:val="1496"/>
      <w:marBottom w:val="374"/>
      <w:divBdr>
        <w:top w:val="none" w:sz="0" w:space="0" w:color="auto"/>
        <w:left w:val="none" w:sz="0" w:space="0" w:color="auto"/>
        <w:bottom w:val="none" w:sz="0" w:space="0" w:color="auto"/>
        <w:right w:val="none" w:sz="0" w:space="0" w:color="auto"/>
      </w:divBdr>
      <w:divsChild>
        <w:div w:id="583147593">
          <w:marLeft w:val="0"/>
          <w:marRight w:val="0"/>
          <w:marTop w:val="0"/>
          <w:marBottom w:val="0"/>
          <w:divBdr>
            <w:top w:val="single" w:sz="36" w:space="0" w:color="ADA49F"/>
            <w:left w:val="single" w:sz="8" w:space="0" w:color="AAA59F"/>
            <w:bottom w:val="single" w:sz="8" w:space="0" w:color="ACA59D"/>
            <w:right w:val="single" w:sz="8" w:space="0" w:color="AAA59F"/>
          </w:divBdr>
          <w:divsChild>
            <w:div w:id="2084715371">
              <w:marLeft w:val="281"/>
              <w:marRight w:val="281"/>
              <w:marTop w:val="281"/>
              <w:marBottom w:val="281"/>
              <w:divBdr>
                <w:top w:val="none" w:sz="0" w:space="0" w:color="auto"/>
                <w:left w:val="none" w:sz="0" w:space="0" w:color="auto"/>
                <w:bottom w:val="none" w:sz="0" w:space="0" w:color="auto"/>
                <w:right w:val="none" w:sz="0" w:space="0" w:color="auto"/>
              </w:divBdr>
              <w:divsChild>
                <w:div w:id="719980241">
                  <w:marLeft w:val="0"/>
                  <w:marRight w:val="0"/>
                  <w:marTop w:val="0"/>
                  <w:marBottom w:val="0"/>
                  <w:divBdr>
                    <w:top w:val="none" w:sz="0" w:space="0" w:color="auto"/>
                    <w:left w:val="none" w:sz="0" w:space="0" w:color="auto"/>
                    <w:bottom w:val="none" w:sz="0" w:space="0" w:color="auto"/>
                    <w:right w:val="none" w:sz="0" w:space="0" w:color="auto"/>
                  </w:divBdr>
                  <w:divsChild>
                    <w:div w:id="646323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0792618">
      <w:bodyDiv w:val="1"/>
      <w:marLeft w:val="0"/>
      <w:marRight w:val="0"/>
      <w:marTop w:val="0"/>
      <w:marBottom w:val="0"/>
      <w:divBdr>
        <w:top w:val="none" w:sz="0" w:space="0" w:color="auto"/>
        <w:left w:val="none" w:sz="0" w:space="0" w:color="auto"/>
        <w:bottom w:val="none" w:sz="0" w:space="0" w:color="auto"/>
        <w:right w:val="none" w:sz="0" w:space="0" w:color="auto"/>
      </w:divBdr>
      <w:divsChild>
        <w:div w:id="1776631593">
          <w:marLeft w:val="0"/>
          <w:marRight w:val="0"/>
          <w:marTop w:val="0"/>
          <w:marBottom w:val="0"/>
          <w:divBdr>
            <w:top w:val="none" w:sz="0" w:space="0" w:color="auto"/>
            <w:left w:val="none" w:sz="0" w:space="0" w:color="auto"/>
            <w:bottom w:val="none" w:sz="0" w:space="0" w:color="auto"/>
            <w:right w:val="none" w:sz="0" w:space="0" w:color="auto"/>
          </w:divBdr>
          <w:divsChild>
            <w:div w:id="1147476579">
              <w:marLeft w:val="0"/>
              <w:marRight w:val="0"/>
              <w:marTop w:val="0"/>
              <w:marBottom w:val="0"/>
              <w:divBdr>
                <w:top w:val="none" w:sz="0" w:space="0" w:color="auto"/>
                <w:left w:val="none" w:sz="0" w:space="0" w:color="auto"/>
                <w:bottom w:val="none" w:sz="0" w:space="0" w:color="auto"/>
                <w:right w:val="none" w:sz="0" w:space="0" w:color="auto"/>
              </w:divBdr>
            </w:div>
            <w:div w:id="1872764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698277">
      <w:bodyDiv w:val="1"/>
      <w:marLeft w:val="0"/>
      <w:marRight w:val="0"/>
      <w:marTop w:val="0"/>
      <w:marBottom w:val="0"/>
      <w:divBdr>
        <w:top w:val="none" w:sz="0" w:space="0" w:color="auto"/>
        <w:left w:val="none" w:sz="0" w:space="0" w:color="auto"/>
        <w:bottom w:val="none" w:sz="0" w:space="0" w:color="auto"/>
        <w:right w:val="none" w:sz="0" w:space="0" w:color="auto"/>
      </w:divBdr>
      <w:divsChild>
        <w:div w:id="1421488076">
          <w:marLeft w:val="0"/>
          <w:marRight w:val="0"/>
          <w:marTop w:val="0"/>
          <w:marBottom w:val="0"/>
          <w:divBdr>
            <w:top w:val="single" w:sz="36" w:space="0" w:color="F0A800"/>
            <w:left w:val="single" w:sz="2" w:space="0" w:color="F0A800"/>
            <w:bottom w:val="single" w:sz="36" w:space="0" w:color="F0A800"/>
            <w:right w:val="single" w:sz="2" w:space="0" w:color="F0A800"/>
          </w:divBdr>
          <w:divsChild>
            <w:div w:id="1517114252">
              <w:marLeft w:val="0"/>
              <w:marRight w:val="0"/>
              <w:marTop w:val="0"/>
              <w:marBottom w:val="0"/>
              <w:divBdr>
                <w:top w:val="none" w:sz="0" w:space="0" w:color="auto"/>
                <w:left w:val="none" w:sz="0" w:space="0" w:color="auto"/>
                <w:bottom w:val="none" w:sz="0" w:space="0" w:color="auto"/>
                <w:right w:val="none" w:sz="0" w:space="0" w:color="auto"/>
              </w:divBdr>
              <w:divsChild>
                <w:div w:id="279996419">
                  <w:marLeft w:val="0"/>
                  <w:marRight w:val="0"/>
                  <w:marTop w:val="0"/>
                  <w:marBottom w:val="0"/>
                  <w:divBdr>
                    <w:top w:val="none" w:sz="0" w:space="0" w:color="auto"/>
                    <w:left w:val="none" w:sz="0" w:space="0" w:color="auto"/>
                    <w:bottom w:val="none" w:sz="0" w:space="0" w:color="auto"/>
                    <w:right w:val="none" w:sz="0" w:space="0" w:color="auto"/>
                  </w:divBdr>
                  <w:divsChild>
                    <w:div w:id="2061005899">
                      <w:marLeft w:val="0"/>
                      <w:marRight w:val="0"/>
                      <w:marTop w:val="0"/>
                      <w:marBottom w:val="0"/>
                      <w:divBdr>
                        <w:top w:val="none" w:sz="0" w:space="0" w:color="auto"/>
                        <w:left w:val="none" w:sz="0" w:space="0" w:color="auto"/>
                        <w:bottom w:val="none" w:sz="0" w:space="0" w:color="auto"/>
                        <w:right w:val="none" w:sz="0" w:space="0" w:color="auto"/>
                      </w:divBdr>
                      <w:divsChild>
                        <w:div w:id="821046348">
                          <w:marLeft w:val="0"/>
                          <w:marRight w:val="0"/>
                          <w:marTop w:val="0"/>
                          <w:marBottom w:val="0"/>
                          <w:divBdr>
                            <w:top w:val="none" w:sz="0" w:space="0" w:color="auto"/>
                            <w:left w:val="none" w:sz="0" w:space="0" w:color="auto"/>
                            <w:bottom w:val="none" w:sz="0" w:space="0" w:color="auto"/>
                            <w:right w:val="none" w:sz="0" w:space="0" w:color="auto"/>
                          </w:divBdr>
                          <w:divsChild>
                            <w:div w:id="538476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4320956">
      <w:bodyDiv w:val="1"/>
      <w:marLeft w:val="0"/>
      <w:marRight w:val="0"/>
      <w:marTop w:val="0"/>
      <w:marBottom w:val="0"/>
      <w:divBdr>
        <w:top w:val="none" w:sz="0" w:space="0" w:color="auto"/>
        <w:left w:val="none" w:sz="0" w:space="0" w:color="auto"/>
        <w:bottom w:val="none" w:sz="0" w:space="0" w:color="auto"/>
        <w:right w:val="none" w:sz="0" w:space="0" w:color="auto"/>
      </w:divBdr>
      <w:divsChild>
        <w:div w:id="1963002758">
          <w:marLeft w:val="0"/>
          <w:marRight w:val="0"/>
          <w:marTop w:val="0"/>
          <w:marBottom w:val="0"/>
          <w:divBdr>
            <w:top w:val="none" w:sz="0" w:space="0" w:color="auto"/>
            <w:left w:val="none" w:sz="0" w:space="0" w:color="auto"/>
            <w:bottom w:val="none" w:sz="0" w:space="0" w:color="auto"/>
            <w:right w:val="none" w:sz="0" w:space="0" w:color="auto"/>
          </w:divBdr>
          <w:divsChild>
            <w:div w:id="2142531304">
              <w:marLeft w:val="0"/>
              <w:marRight w:val="0"/>
              <w:marTop w:val="0"/>
              <w:marBottom w:val="0"/>
              <w:divBdr>
                <w:top w:val="none" w:sz="0" w:space="0" w:color="auto"/>
                <w:left w:val="none" w:sz="0" w:space="0" w:color="auto"/>
                <w:bottom w:val="none" w:sz="0" w:space="0" w:color="auto"/>
                <w:right w:val="none" w:sz="0" w:space="0" w:color="auto"/>
              </w:divBdr>
              <w:divsChild>
                <w:div w:id="206769730">
                  <w:marLeft w:val="0"/>
                  <w:marRight w:val="0"/>
                  <w:marTop w:val="195"/>
                  <w:marBottom w:val="0"/>
                  <w:divBdr>
                    <w:top w:val="none" w:sz="0" w:space="0" w:color="auto"/>
                    <w:left w:val="none" w:sz="0" w:space="0" w:color="auto"/>
                    <w:bottom w:val="none" w:sz="0" w:space="0" w:color="auto"/>
                    <w:right w:val="none" w:sz="0" w:space="0" w:color="auto"/>
                  </w:divBdr>
                  <w:divsChild>
                    <w:div w:id="312369706">
                      <w:marLeft w:val="0"/>
                      <w:marRight w:val="0"/>
                      <w:marTop w:val="0"/>
                      <w:marBottom w:val="180"/>
                      <w:divBdr>
                        <w:top w:val="none" w:sz="0" w:space="0" w:color="auto"/>
                        <w:left w:val="none" w:sz="0" w:space="0" w:color="auto"/>
                        <w:bottom w:val="none" w:sz="0" w:space="0" w:color="auto"/>
                        <w:right w:val="none" w:sz="0" w:space="0" w:color="auto"/>
                      </w:divBdr>
                      <w:divsChild>
                        <w:div w:id="1291672052">
                          <w:marLeft w:val="0"/>
                          <w:marRight w:val="0"/>
                          <w:marTop w:val="0"/>
                          <w:marBottom w:val="0"/>
                          <w:divBdr>
                            <w:top w:val="none" w:sz="0" w:space="0" w:color="auto"/>
                            <w:left w:val="none" w:sz="0" w:space="0" w:color="auto"/>
                            <w:bottom w:val="none" w:sz="0" w:space="0" w:color="auto"/>
                            <w:right w:val="none" w:sz="0" w:space="0" w:color="auto"/>
                          </w:divBdr>
                          <w:divsChild>
                            <w:div w:id="1025445357">
                              <w:marLeft w:val="0"/>
                              <w:marRight w:val="0"/>
                              <w:marTop w:val="0"/>
                              <w:marBottom w:val="0"/>
                              <w:divBdr>
                                <w:top w:val="none" w:sz="0" w:space="0" w:color="auto"/>
                                <w:left w:val="none" w:sz="0" w:space="0" w:color="auto"/>
                                <w:bottom w:val="none" w:sz="0" w:space="0" w:color="auto"/>
                                <w:right w:val="none" w:sz="0" w:space="0" w:color="auto"/>
                              </w:divBdr>
                              <w:divsChild>
                                <w:div w:id="1143087008">
                                  <w:marLeft w:val="0"/>
                                  <w:marRight w:val="0"/>
                                  <w:marTop w:val="0"/>
                                  <w:marBottom w:val="0"/>
                                  <w:divBdr>
                                    <w:top w:val="none" w:sz="0" w:space="0" w:color="auto"/>
                                    <w:left w:val="none" w:sz="0" w:space="0" w:color="auto"/>
                                    <w:bottom w:val="none" w:sz="0" w:space="0" w:color="auto"/>
                                    <w:right w:val="none" w:sz="0" w:space="0" w:color="auto"/>
                                  </w:divBdr>
                                  <w:divsChild>
                                    <w:div w:id="1176648246">
                                      <w:marLeft w:val="0"/>
                                      <w:marRight w:val="0"/>
                                      <w:marTop w:val="0"/>
                                      <w:marBottom w:val="0"/>
                                      <w:divBdr>
                                        <w:top w:val="none" w:sz="0" w:space="0" w:color="auto"/>
                                        <w:left w:val="none" w:sz="0" w:space="0" w:color="auto"/>
                                        <w:bottom w:val="none" w:sz="0" w:space="0" w:color="auto"/>
                                        <w:right w:val="none" w:sz="0" w:space="0" w:color="auto"/>
                                      </w:divBdr>
                                      <w:divsChild>
                                        <w:div w:id="2095785835">
                                          <w:marLeft w:val="0"/>
                                          <w:marRight w:val="0"/>
                                          <w:marTop w:val="0"/>
                                          <w:marBottom w:val="0"/>
                                          <w:divBdr>
                                            <w:top w:val="none" w:sz="0" w:space="0" w:color="auto"/>
                                            <w:left w:val="none" w:sz="0" w:space="0" w:color="auto"/>
                                            <w:bottom w:val="none" w:sz="0" w:space="0" w:color="auto"/>
                                            <w:right w:val="none" w:sz="0" w:space="0" w:color="auto"/>
                                          </w:divBdr>
                                          <w:divsChild>
                                            <w:div w:id="214440024">
                                              <w:marLeft w:val="0"/>
                                              <w:marRight w:val="0"/>
                                              <w:marTop w:val="0"/>
                                              <w:marBottom w:val="0"/>
                                              <w:divBdr>
                                                <w:top w:val="none" w:sz="0" w:space="0" w:color="auto"/>
                                                <w:left w:val="none" w:sz="0" w:space="0" w:color="auto"/>
                                                <w:bottom w:val="none" w:sz="0" w:space="0" w:color="auto"/>
                                                <w:right w:val="none" w:sz="0" w:space="0" w:color="auto"/>
                                              </w:divBdr>
                                              <w:divsChild>
                                                <w:div w:id="1336803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36730337">
      <w:bodyDiv w:val="1"/>
      <w:marLeft w:val="0"/>
      <w:marRight w:val="0"/>
      <w:marTop w:val="0"/>
      <w:marBottom w:val="0"/>
      <w:divBdr>
        <w:top w:val="none" w:sz="0" w:space="0" w:color="auto"/>
        <w:left w:val="none" w:sz="0" w:space="0" w:color="auto"/>
        <w:bottom w:val="none" w:sz="0" w:space="0" w:color="auto"/>
        <w:right w:val="none" w:sz="0" w:space="0" w:color="auto"/>
      </w:divBdr>
    </w:div>
    <w:div w:id="900557855">
      <w:bodyDiv w:val="1"/>
      <w:marLeft w:val="0"/>
      <w:marRight w:val="0"/>
      <w:marTop w:val="0"/>
      <w:marBottom w:val="0"/>
      <w:divBdr>
        <w:top w:val="none" w:sz="0" w:space="0" w:color="auto"/>
        <w:left w:val="none" w:sz="0" w:space="0" w:color="auto"/>
        <w:bottom w:val="none" w:sz="0" w:space="0" w:color="auto"/>
        <w:right w:val="none" w:sz="0" w:space="0" w:color="auto"/>
      </w:divBdr>
      <w:divsChild>
        <w:div w:id="69276261">
          <w:marLeft w:val="0"/>
          <w:marRight w:val="0"/>
          <w:marTop w:val="0"/>
          <w:marBottom w:val="0"/>
          <w:divBdr>
            <w:top w:val="none" w:sz="0" w:space="0" w:color="auto"/>
            <w:left w:val="none" w:sz="0" w:space="0" w:color="auto"/>
            <w:bottom w:val="none" w:sz="0" w:space="0" w:color="auto"/>
            <w:right w:val="none" w:sz="0" w:space="0" w:color="auto"/>
          </w:divBdr>
          <w:divsChild>
            <w:div w:id="1780417183">
              <w:marLeft w:val="0"/>
              <w:marRight w:val="0"/>
              <w:marTop w:val="0"/>
              <w:marBottom w:val="0"/>
              <w:divBdr>
                <w:top w:val="none" w:sz="0" w:space="0" w:color="auto"/>
                <w:left w:val="none" w:sz="0" w:space="0" w:color="auto"/>
                <w:bottom w:val="none" w:sz="0" w:space="0" w:color="auto"/>
                <w:right w:val="none" w:sz="0" w:space="0" w:color="auto"/>
              </w:divBdr>
              <w:divsChild>
                <w:div w:id="174350442">
                  <w:marLeft w:val="0"/>
                  <w:marRight w:val="0"/>
                  <w:marTop w:val="0"/>
                  <w:marBottom w:val="0"/>
                  <w:divBdr>
                    <w:top w:val="none" w:sz="0" w:space="0" w:color="auto"/>
                    <w:left w:val="none" w:sz="0" w:space="0" w:color="auto"/>
                    <w:bottom w:val="none" w:sz="0" w:space="0" w:color="auto"/>
                    <w:right w:val="none" w:sz="0" w:space="0" w:color="auto"/>
                  </w:divBdr>
                  <w:divsChild>
                    <w:div w:id="1595359777">
                      <w:marLeft w:val="0"/>
                      <w:marRight w:val="0"/>
                      <w:marTop w:val="0"/>
                      <w:marBottom w:val="0"/>
                      <w:divBdr>
                        <w:top w:val="none" w:sz="0" w:space="0" w:color="auto"/>
                        <w:left w:val="none" w:sz="0" w:space="0" w:color="auto"/>
                        <w:bottom w:val="none" w:sz="0" w:space="0" w:color="auto"/>
                        <w:right w:val="none" w:sz="0" w:space="0" w:color="auto"/>
                      </w:divBdr>
                      <w:divsChild>
                        <w:div w:id="250284405">
                          <w:marLeft w:val="0"/>
                          <w:marRight w:val="0"/>
                          <w:marTop w:val="0"/>
                          <w:marBottom w:val="0"/>
                          <w:divBdr>
                            <w:top w:val="none" w:sz="0" w:space="0" w:color="auto"/>
                            <w:left w:val="none" w:sz="0" w:space="0" w:color="auto"/>
                            <w:bottom w:val="none" w:sz="0" w:space="0" w:color="auto"/>
                            <w:right w:val="none" w:sz="0" w:space="0" w:color="auto"/>
                          </w:divBdr>
                          <w:divsChild>
                            <w:div w:id="1201017881">
                              <w:marLeft w:val="0"/>
                              <w:marRight w:val="0"/>
                              <w:marTop w:val="0"/>
                              <w:marBottom w:val="0"/>
                              <w:divBdr>
                                <w:top w:val="none" w:sz="0" w:space="0" w:color="auto"/>
                                <w:left w:val="none" w:sz="0" w:space="0" w:color="auto"/>
                                <w:bottom w:val="none" w:sz="0" w:space="0" w:color="auto"/>
                                <w:right w:val="none" w:sz="0" w:space="0" w:color="auto"/>
                              </w:divBdr>
                              <w:divsChild>
                                <w:div w:id="334966295">
                                  <w:marLeft w:val="0"/>
                                  <w:marRight w:val="0"/>
                                  <w:marTop w:val="0"/>
                                  <w:marBottom w:val="0"/>
                                  <w:divBdr>
                                    <w:top w:val="none" w:sz="0" w:space="0" w:color="auto"/>
                                    <w:left w:val="none" w:sz="0" w:space="0" w:color="auto"/>
                                    <w:bottom w:val="none" w:sz="0" w:space="0" w:color="auto"/>
                                    <w:right w:val="none" w:sz="0" w:space="0" w:color="auto"/>
                                  </w:divBdr>
                                  <w:divsChild>
                                    <w:div w:id="1813643815">
                                      <w:marLeft w:val="0"/>
                                      <w:marRight w:val="0"/>
                                      <w:marTop w:val="0"/>
                                      <w:marBottom w:val="0"/>
                                      <w:divBdr>
                                        <w:top w:val="none" w:sz="0" w:space="0" w:color="auto"/>
                                        <w:left w:val="none" w:sz="0" w:space="0" w:color="auto"/>
                                        <w:bottom w:val="none" w:sz="0" w:space="0" w:color="auto"/>
                                        <w:right w:val="none" w:sz="0" w:space="0" w:color="auto"/>
                                      </w:divBdr>
                                      <w:divsChild>
                                        <w:div w:id="1136676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54280547">
      <w:bodyDiv w:val="1"/>
      <w:marLeft w:val="0"/>
      <w:marRight w:val="0"/>
      <w:marTop w:val="0"/>
      <w:marBottom w:val="0"/>
      <w:divBdr>
        <w:top w:val="none" w:sz="0" w:space="0" w:color="auto"/>
        <w:left w:val="none" w:sz="0" w:space="0" w:color="auto"/>
        <w:bottom w:val="none" w:sz="0" w:space="0" w:color="auto"/>
        <w:right w:val="none" w:sz="0" w:space="0" w:color="auto"/>
      </w:divBdr>
      <w:divsChild>
        <w:div w:id="512106493">
          <w:marLeft w:val="0"/>
          <w:marRight w:val="0"/>
          <w:marTop w:val="0"/>
          <w:marBottom w:val="0"/>
          <w:divBdr>
            <w:top w:val="none" w:sz="0" w:space="0" w:color="auto"/>
            <w:left w:val="none" w:sz="0" w:space="0" w:color="auto"/>
            <w:bottom w:val="none" w:sz="0" w:space="0" w:color="auto"/>
            <w:right w:val="none" w:sz="0" w:space="0" w:color="auto"/>
          </w:divBdr>
          <w:divsChild>
            <w:div w:id="362442994">
              <w:marLeft w:val="0"/>
              <w:marRight w:val="0"/>
              <w:marTop w:val="0"/>
              <w:marBottom w:val="0"/>
              <w:divBdr>
                <w:top w:val="none" w:sz="0" w:space="0" w:color="auto"/>
                <w:left w:val="none" w:sz="0" w:space="0" w:color="auto"/>
                <w:bottom w:val="none" w:sz="0" w:space="0" w:color="auto"/>
                <w:right w:val="none" w:sz="0" w:space="0" w:color="auto"/>
              </w:divBdr>
              <w:divsChild>
                <w:div w:id="2107114527">
                  <w:marLeft w:val="0"/>
                  <w:marRight w:val="0"/>
                  <w:marTop w:val="195"/>
                  <w:marBottom w:val="0"/>
                  <w:divBdr>
                    <w:top w:val="none" w:sz="0" w:space="0" w:color="auto"/>
                    <w:left w:val="none" w:sz="0" w:space="0" w:color="auto"/>
                    <w:bottom w:val="none" w:sz="0" w:space="0" w:color="auto"/>
                    <w:right w:val="none" w:sz="0" w:space="0" w:color="auto"/>
                  </w:divBdr>
                  <w:divsChild>
                    <w:div w:id="2124643957">
                      <w:marLeft w:val="0"/>
                      <w:marRight w:val="0"/>
                      <w:marTop w:val="0"/>
                      <w:marBottom w:val="180"/>
                      <w:divBdr>
                        <w:top w:val="none" w:sz="0" w:space="0" w:color="auto"/>
                        <w:left w:val="none" w:sz="0" w:space="0" w:color="auto"/>
                        <w:bottom w:val="none" w:sz="0" w:space="0" w:color="auto"/>
                        <w:right w:val="none" w:sz="0" w:space="0" w:color="auto"/>
                      </w:divBdr>
                      <w:divsChild>
                        <w:div w:id="400831678">
                          <w:marLeft w:val="0"/>
                          <w:marRight w:val="0"/>
                          <w:marTop w:val="0"/>
                          <w:marBottom w:val="0"/>
                          <w:divBdr>
                            <w:top w:val="none" w:sz="0" w:space="0" w:color="auto"/>
                            <w:left w:val="none" w:sz="0" w:space="0" w:color="auto"/>
                            <w:bottom w:val="none" w:sz="0" w:space="0" w:color="auto"/>
                            <w:right w:val="none" w:sz="0" w:space="0" w:color="auto"/>
                          </w:divBdr>
                          <w:divsChild>
                            <w:div w:id="2028868470">
                              <w:marLeft w:val="0"/>
                              <w:marRight w:val="0"/>
                              <w:marTop w:val="0"/>
                              <w:marBottom w:val="0"/>
                              <w:divBdr>
                                <w:top w:val="none" w:sz="0" w:space="0" w:color="auto"/>
                                <w:left w:val="none" w:sz="0" w:space="0" w:color="auto"/>
                                <w:bottom w:val="none" w:sz="0" w:space="0" w:color="auto"/>
                                <w:right w:val="none" w:sz="0" w:space="0" w:color="auto"/>
                              </w:divBdr>
                              <w:divsChild>
                                <w:div w:id="624697649">
                                  <w:marLeft w:val="0"/>
                                  <w:marRight w:val="0"/>
                                  <w:marTop w:val="0"/>
                                  <w:marBottom w:val="0"/>
                                  <w:divBdr>
                                    <w:top w:val="none" w:sz="0" w:space="0" w:color="auto"/>
                                    <w:left w:val="none" w:sz="0" w:space="0" w:color="auto"/>
                                    <w:bottom w:val="none" w:sz="0" w:space="0" w:color="auto"/>
                                    <w:right w:val="none" w:sz="0" w:space="0" w:color="auto"/>
                                  </w:divBdr>
                                  <w:divsChild>
                                    <w:div w:id="310985757">
                                      <w:marLeft w:val="0"/>
                                      <w:marRight w:val="0"/>
                                      <w:marTop w:val="0"/>
                                      <w:marBottom w:val="0"/>
                                      <w:divBdr>
                                        <w:top w:val="none" w:sz="0" w:space="0" w:color="auto"/>
                                        <w:left w:val="none" w:sz="0" w:space="0" w:color="auto"/>
                                        <w:bottom w:val="none" w:sz="0" w:space="0" w:color="auto"/>
                                        <w:right w:val="none" w:sz="0" w:space="0" w:color="auto"/>
                                      </w:divBdr>
                                      <w:divsChild>
                                        <w:div w:id="726299410">
                                          <w:marLeft w:val="0"/>
                                          <w:marRight w:val="0"/>
                                          <w:marTop w:val="0"/>
                                          <w:marBottom w:val="0"/>
                                          <w:divBdr>
                                            <w:top w:val="none" w:sz="0" w:space="0" w:color="auto"/>
                                            <w:left w:val="none" w:sz="0" w:space="0" w:color="auto"/>
                                            <w:bottom w:val="none" w:sz="0" w:space="0" w:color="auto"/>
                                            <w:right w:val="none" w:sz="0" w:space="0" w:color="auto"/>
                                          </w:divBdr>
                                          <w:divsChild>
                                            <w:div w:id="285698750">
                                              <w:marLeft w:val="0"/>
                                              <w:marRight w:val="0"/>
                                              <w:marTop w:val="0"/>
                                              <w:marBottom w:val="0"/>
                                              <w:divBdr>
                                                <w:top w:val="none" w:sz="0" w:space="0" w:color="auto"/>
                                                <w:left w:val="none" w:sz="0" w:space="0" w:color="auto"/>
                                                <w:bottom w:val="none" w:sz="0" w:space="0" w:color="auto"/>
                                                <w:right w:val="none" w:sz="0" w:space="0" w:color="auto"/>
                                              </w:divBdr>
                                              <w:divsChild>
                                                <w:div w:id="2082168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83182560">
      <w:bodyDiv w:val="1"/>
      <w:marLeft w:val="0"/>
      <w:marRight w:val="0"/>
      <w:marTop w:val="0"/>
      <w:marBottom w:val="0"/>
      <w:divBdr>
        <w:top w:val="none" w:sz="0" w:space="0" w:color="auto"/>
        <w:left w:val="none" w:sz="0" w:space="0" w:color="auto"/>
        <w:bottom w:val="none" w:sz="0" w:space="0" w:color="auto"/>
        <w:right w:val="none" w:sz="0" w:space="0" w:color="auto"/>
      </w:divBdr>
      <w:divsChild>
        <w:div w:id="1110707773">
          <w:marLeft w:val="0"/>
          <w:marRight w:val="0"/>
          <w:marTop w:val="0"/>
          <w:marBottom w:val="0"/>
          <w:divBdr>
            <w:top w:val="none" w:sz="0" w:space="0" w:color="auto"/>
            <w:left w:val="none" w:sz="0" w:space="0" w:color="auto"/>
            <w:bottom w:val="none" w:sz="0" w:space="0" w:color="auto"/>
            <w:right w:val="none" w:sz="0" w:space="0" w:color="auto"/>
          </w:divBdr>
          <w:divsChild>
            <w:div w:id="1151556045">
              <w:marLeft w:val="0"/>
              <w:marRight w:val="0"/>
              <w:marTop w:val="0"/>
              <w:marBottom w:val="0"/>
              <w:divBdr>
                <w:top w:val="none" w:sz="0" w:space="0" w:color="auto"/>
                <w:left w:val="none" w:sz="0" w:space="0" w:color="auto"/>
                <w:bottom w:val="none" w:sz="0" w:space="0" w:color="auto"/>
                <w:right w:val="none" w:sz="0" w:space="0" w:color="auto"/>
              </w:divBdr>
              <w:divsChild>
                <w:div w:id="226040100">
                  <w:marLeft w:val="0"/>
                  <w:marRight w:val="0"/>
                  <w:marTop w:val="0"/>
                  <w:marBottom w:val="0"/>
                  <w:divBdr>
                    <w:top w:val="none" w:sz="0" w:space="0" w:color="auto"/>
                    <w:left w:val="none" w:sz="0" w:space="0" w:color="auto"/>
                    <w:bottom w:val="none" w:sz="0" w:space="0" w:color="auto"/>
                    <w:right w:val="none" w:sz="0" w:space="0" w:color="auto"/>
                  </w:divBdr>
                </w:div>
                <w:div w:id="1249078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7287738">
      <w:bodyDiv w:val="1"/>
      <w:marLeft w:val="0"/>
      <w:marRight w:val="0"/>
      <w:marTop w:val="0"/>
      <w:marBottom w:val="0"/>
      <w:divBdr>
        <w:top w:val="none" w:sz="0" w:space="0" w:color="auto"/>
        <w:left w:val="none" w:sz="0" w:space="0" w:color="auto"/>
        <w:bottom w:val="none" w:sz="0" w:space="0" w:color="auto"/>
        <w:right w:val="none" w:sz="0" w:space="0" w:color="auto"/>
      </w:divBdr>
      <w:divsChild>
        <w:div w:id="1808695076">
          <w:marLeft w:val="0"/>
          <w:marRight w:val="0"/>
          <w:marTop w:val="0"/>
          <w:marBottom w:val="0"/>
          <w:divBdr>
            <w:top w:val="none" w:sz="0" w:space="0" w:color="auto"/>
            <w:left w:val="none" w:sz="0" w:space="0" w:color="auto"/>
            <w:bottom w:val="none" w:sz="0" w:space="0" w:color="auto"/>
            <w:right w:val="none" w:sz="0" w:space="0" w:color="auto"/>
          </w:divBdr>
          <w:divsChild>
            <w:div w:id="1924609334">
              <w:marLeft w:val="0"/>
              <w:marRight w:val="0"/>
              <w:marTop w:val="0"/>
              <w:marBottom w:val="0"/>
              <w:divBdr>
                <w:top w:val="none" w:sz="0" w:space="0" w:color="auto"/>
                <w:left w:val="none" w:sz="0" w:space="0" w:color="auto"/>
                <w:bottom w:val="none" w:sz="0" w:space="0" w:color="auto"/>
                <w:right w:val="none" w:sz="0" w:space="0" w:color="auto"/>
              </w:divBdr>
              <w:divsChild>
                <w:div w:id="256257570">
                  <w:marLeft w:val="0"/>
                  <w:marRight w:val="0"/>
                  <w:marTop w:val="0"/>
                  <w:marBottom w:val="0"/>
                  <w:divBdr>
                    <w:top w:val="none" w:sz="0" w:space="0" w:color="auto"/>
                    <w:left w:val="none" w:sz="0" w:space="0" w:color="auto"/>
                    <w:bottom w:val="none" w:sz="0" w:space="0" w:color="auto"/>
                    <w:right w:val="none" w:sz="0" w:space="0" w:color="auto"/>
                  </w:divBdr>
                  <w:divsChild>
                    <w:div w:id="557471720">
                      <w:marLeft w:val="0"/>
                      <w:marRight w:val="0"/>
                      <w:marTop w:val="0"/>
                      <w:marBottom w:val="0"/>
                      <w:divBdr>
                        <w:top w:val="none" w:sz="0" w:space="0" w:color="auto"/>
                        <w:left w:val="none" w:sz="0" w:space="0" w:color="auto"/>
                        <w:bottom w:val="none" w:sz="0" w:space="0" w:color="auto"/>
                        <w:right w:val="none" w:sz="0" w:space="0" w:color="auto"/>
                      </w:divBdr>
                      <w:divsChild>
                        <w:div w:id="2126729946">
                          <w:marLeft w:val="0"/>
                          <w:marRight w:val="0"/>
                          <w:marTop w:val="0"/>
                          <w:marBottom w:val="0"/>
                          <w:divBdr>
                            <w:top w:val="none" w:sz="0" w:space="0" w:color="auto"/>
                            <w:left w:val="none" w:sz="0" w:space="0" w:color="auto"/>
                            <w:bottom w:val="none" w:sz="0" w:space="0" w:color="auto"/>
                            <w:right w:val="none" w:sz="0" w:space="0" w:color="auto"/>
                          </w:divBdr>
                          <w:divsChild>
                            <w:div w:id="1306273694">
                              <w:marLeft w:val="0"/>
                              <w:marRight w:val="0"/>
                              <w:marTop w:val="0"/>
                              <w:marBottom w:val="0"/>
                              <w:divBdr>
                                <w:top w:val="none" w:sz="0" w:space="0" w:color="auto"/>
                                <w:left w:val="none" w:sz="0" w:space="0" w:color="auto"/>
                                <w:bottom w:val="none" w:sz="0" w:space="0" w:color="auto"/>
                                <w:right w:val="none" w:sz="0" w:space="0" w:color="auto"/>
                              </w:divBdr>
                              <w:divsChild>
                                <w:div w:id="575356717">
                                  <w:marLeft w:val="0"/>
                                  <w:marRight w:val="0"/>
                                  <w:marTop w:val="0"/>
                                  <w:marBottom w:val="0"/>
                                  <w:divBdr>
                                    <w:top w:val="none" w:sz="0" w:space="0" w:color="auto"/>
                                    <w:left w:val="none" w:sz="0" w:space="0" w:color="auto"/>
                                    <w:bottom w:val="none" w:sz="0" w:space="0" w:color="auto"/>
                                    <w:right w:val="none" w:sz="0" w:space="0" w:color="auto"/>
                                  </w:divBdr>
                                  <w:divsChild>
                                    <w:div w:id="2122872808">
                                      <w:marLeft w:val="0"/>
                                      <w:marRight w:val="0"/>
                                      <w:marTop w:val="0"/>
                                      <w:marBottom w:val="0"/>
                                      <w:divBdr>
                                        <w:top w:val="none" w:sz="0" w:space="0" w:color="auto"/>
                                        <w:left w:val="none" w:sz="0" w:space="0" w:color="auto"/>
                                        <w:bottom w:val="none" w:sz="0" w:space="0" w:color="auto"/>
                                        <w:right w:val="none" w:sz="0" w:space="0" w:color="auto"/>
                                      </w:divBdr>
                                      <w:divsChild>
                                        <w:div w:id="533272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10069542">
      <w:bodyDiv w:val="1"/>
      <w:marLeft w:val="0"/>
      <w:marRight w:val="0"/>
      <w:marTop w:val="0"/>
      <w:marBottom w:val="0"/>
      <w:divBdr>
        <w:top w:val="none" w:sz="0" w:space="0" w:color="auto"/>
        <w:left w:val="none" w:sz="0" w:space="0" w:color="auto"/>
        <w:bottom w:val="none" w:sz="0" w:space="0" w:color="auto"/>
        <w:right w:val="none" w:sz="0" w:space="0" w:color="auto"/>
      </w:divBdr>
      <w:divsChild>
        <w:div w:id="1062022689">
          <w:marLeft w:val="0"/>
          <w:marRight w:val="0"/>
          <w:marTop w:val="0"/>
          <w:marBottom w:val="0"/>
          <w:divBdr>
            <w:top w:val="none" w:sz="0" w:space="0" w:color="auto"/>
            <w:left w:val="none" w:sz="0" w:space="0" w:color="auto"/>
            <w:bottom w:val="none" w:sz="0" w:space="0" w:color="auto"/>
            <w:right w:val="none" w:sz="0" w:space="0" w:color="auto"/>
          </w:divBdr>
          <w:divsChild>
            <w:div w:id="1998335324">
              <w:marLeft w:val="0"/>
              <w:marRight w:val="0"/>
              <w:marTop w:val="0"/>
              <w:marBottom w:val="0"/>
              <w:divBdr>
                <w:top w:val="none" w:sz="0" w:space="0" w:color="auto"/>
                <w:left w:val="none" w:sz="0" w:space="0" w:color="auto"/>
                <w:bottom w:val="none" w:sz="0" w:space="0" w:color="auto"/>
                <w:right w:val="none" w:sz="0" w:space="0" w:color="auto"/>
              </w:divBdr>
              <w:divsChild>
                <w:div w:id="402723534">
                  <w:marLeft w:val="0"/>
                  <w:marRight w:val="0"/>
                  <w:marTop w:val="0"/>
                  <w:marBottom w:val="0"/>
                  <w:divBdr>
                    <w:top w:val="none" w:sz="0" w:space="0" w:color="auto"/>
                    <w:left w:val="none" w:sz="0" w:space="0" w:color="auto"/>
                    <w:bottom w:val="none" w:sz="0" w:space="0" w:color="auto"/>
                    <w:right w:val="none" w:sz="0" w:space="0" w:color="auto"/>
                  </w:divBdr>
                  <w:divsChild>
                    <w:div w:id="119499267">
                      <w:marLeft w:val="0"/>
                      <w:marRight w:val="0"/>
                      <w:marTop w:val="0"/>
                      <w:marBottom w:val="281"/>
                      <w:divBdr>
                        <w:top w:val="none" w:sz="0" w:space="0" w:color="auto"/>
                        <w:left w:val="none" w:sz="0" w:space="0" w:color="auto"/>
                        <w:bottom w:val="none" w:sz="0" w:space="0" w:color="auto"/>
                        <w:right w:val="none" w:sz="0" w:space="0" w:color="auto"/>
                      </w:divBdr>
                      <w:divsChild>
                        <w:div w:id="52656267">
                          <w:marLeft w:val="0"/>
                          <w:marRight w:val="0"/>
                          <w:marTop w:val="0"/>
                          <w:marBottom w:val="0"/>
                          <w:divBdr>
                            <w:top w:val="none" w:sz="0" w:space="0" w:color="auto"/>
                            <w:left w:val="none" w:sz="0" w:space="0" w:color="auto"/>
                            <w:bottom w:val="none" w:sz="0" w:space="0" w:color="auto"/>
                            <w:right w:val="none" w:sz="0" w:space="0" w:color="auto"/>
                          </w:divBdr>
                          <w:divsChild>
                            <w:div w:id="1959679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2423520">
      <w:bodyDiv w:val="1"/>
      <w:marLeft w:val="0"/>
      <w:marRight w:val="0"/>
      <w:marTop w:val="0"/>
      <w:marBottom w:val="0"/>
      <w:divBdr>
        <w:top w:val="none" w:sz="0" w:space="0" w:color="auto"/>
        <w:left w:val="none" w:sz="0" w:space="0" w:color="auto"/>
        <w:bottom w:val="none" w:sz="0" w:space="0" w:color="auto"/>
        <w:right w:val="none" w:sz="0" w:space="0" w:color="auto"/>
      </w:divBdr>
      <w:divsChild>
        <w:div w:id="1116562371">
          <w:marLeft w:val="0"/>
          <w:marRight w:val="0"/>
          <w:marTop w:val="0"/>
          <w:marBottom w:val="0"/>
          <w:divBdr>
            <w:top w:val="none" w:sz="0" w:space="0" w:color="auto"/>
            <w:left w:val="none" w:sz="0" w:space="0" w:color="auto"/>
            <w:bottom w:val="none" w:sz="0" w:space="0" w:color="auto"/>
            <w:right w:val="none" w:sz="0" w:space="0" w:color="auto"/>
          </w:divBdr>
          <w:divsChild>
            <w:div w:id="1208877308">
              <w:marLeft w:val="0"/>
              <w:marRight w:val="0"/>
              <w:marTop w:val="0"/>
              <w:marBottom w:val="0"/>
              <w:divBdr>
                <w:top w:val="none" w:sz="0" w:space="0" w:color="auto"/>
                <w:left w:val="none" w:sz="0" w:space="0" w:color="auto"/>
                <w:bottom w:val="none" w:sz="0" w:space="0" w:color="auto"/>
                <w:right w:val="none" w:sz="0" w:space="0" w:color="auto"/>
              </w:divBdr>
              <w:divsChild>
                <w:div w:id="1082413050">
                  <w:marLeft w:val="0"/>
                  <w:marRight w:val="0"/>
                  <w:marTop w:val="0"/>
                  <w:marBottom w:val="0"/>
                  <w:divBdr>
                    <w:top w:val="none" w:sz="0" w:space="0" w:color="auto"/>
                    <w:left w:val="none" w:sz="0" w:space="0" w:color="auto"/>
                    <w:bottom w:val="none" w:sz="0" w:space="0" w:color="auto"/>
                    <w:right w:val="none" w:sz="0" w:space="0" w:color="auto"/>
                  </w:divBdr>
                  <w:divsChild>
                    <w:div w:id="830026157">
                      <w:marLeft w:val="0"/>
                      <w:marRight w:val="0"/>
                      <w:marTop w:val="0"/>
                      <w:marBottom w:val="0"/>
                      <w:divBdr>
                        <w:top w:val="none" w:sz="0" w:space="0" w:color="auto"/>
                        <w:left w:val="none" w:sz="0" w:space="0" w:color="auto"/>
                        <w:bottom w:val="none" w:sz="0" w:space="0" w:color="auto"/>
                        <w:right w:val="none" w:sz="0" w:space="0" w:color="auto"/>
                      </w:divBdr>
                      <w:divsChild>
                        <w:div w:id="240800278">
                          <w:marLeft w:val="0"/>
                          <w:marRight w:val="0"/>
                          <w:marTop w:val="0"/>
                          <w:marBottom w:val="0"/>
                          <w:divBdr>
                            <w:top w:val="none" w:sz="0" w:space="0" w:color="auto"/>
                            <w:left w:val="none" w:sz="0" w:space="0" w:color="auto"/>
                            <w:bottom w:val="none" w:sz="0" w:space="0" w:color="auto"/>
                            <w:right w:val="none" w:sz="0" w:space="0" w:color="auto"/>
                          </w:divBdr>
                          <w:divsChild>
                            <w:div w:id="564990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9748401">
      <w:bodyDiv w:val="1"/>
      <w:marLeft w:val="0"/>
      <w:marRight w:val="0"/>
      <w:marTop w:val="0"/>
      <w:marBottom w:val="0"/>
      <w:divBdr>
        <w:top w:val="none" w:sz="0" w:space="0" w:color="auto"/>
        <w:left w:val="none" w:sz="0" w:space="0" w:color="auto"/>
        <w:bottom w:val="none" w:sz="0" w:space="0" w:color="auto"/>
        <w:right w:val="none" w:sz="0" w:space="0" w:color="auto"/>
      </w:divBdr>
      <w:divsChild>
        <w:div w:id="1793551116">
          <w:marLeft w:val="0"/>
          <w:marRight w:val="0"/>
          <w:marTop w:val="0"/>
          <w:marBottom w:val="0"/>
          <w:divBdr>
            <w:top w:val="none" w:sz="0" w:space="0" w:color="auto"/>
            <w:left w:val="none" w:sz="0" w:space="0" w:color="auto"/>
            <w:bottom w:val="none" w:sz="0" w:space="0" w:color="auto"/>
            <w:right w:val="none" w:sz="0" w:space="0" w:color="auto"/>
          </w:divBdr>
          <w:divsChild>
            <w:div w:id="337004408">
              <w:marLeft w:val="0"/>
              <w:marRight w:val="0"/>
              <w:marTop w:val="0"/>
              <w:marBottom w:val="0"/>
              <w:divBdr>
                <w:top w:val="none" w:sz="0" w:space="0" w:color="auto"/>
                <w:left w:val="none" w:sz="0" w:space="0" w:color="auto"/>
                <w:bottom w:val="none" w:sz="0" w:space="0" w:color="auto"/>
                <w:right w:val="none" w:sz="0" w:space="0" w:color="auto"/>
              </w:divBdr>
              <w:divsChild>
                <w:div w:id="2030066124">
                  <w:marLeft w:val="0"/>
                  <w:marRight w:val="0"/>
                  <w:marTop w:val="0"/>
                  <w:marBottom w:val="0"/>
                  <w:divBdr>
                    <w:top w:val="none" w:sz="0" w:space="0" w:color="auto"/>
                    <w:left w:val="none" w:sz="0" w:space="0" w:color="auto"/>
                    <w:bottom w:val="none" w:sz="0" w:space="0" w:color="auto"/>
                    <w:right w:val="none" w:sz="0" w:space="0" w:color="auto"/>
                  </w:divBdr>
                  <w:divsChild>
                    <w:div w:id="1478646486">
                      <w:marLeft w:val="0"/>
                      <w:marRight w:val="0"/>
                      <w:marTop w:val="0"/>
                      <w:marBottom w:val="0"/>
                      <w:divBdr>
                        <w:top w:val="none" w:sz="0" w:space="0" w:color="auto"/>
                        <w:left w:val="none" w:sz="0" w:space="0" w:color="auto"/>
                        <w:bottom w:val="none" w:sz="0" w:space="0" w:color="auto"/>
                        <w:right w:val="none" w:sz="0" w:space="0" w:color="auto"/>
                      </w:divBdr>
                      <w:divsChild>
                        <w:div w:id="180702132">
                          <w:marLeft w:val="0"/>
                          <w:marRight w:val="0"/>
                          <w:marTop w:val="0"/>
                          <w:marBottom w:val="0"/>
                          <w:divBdr>
                            <w:top w:val="none" w:sz="0" w:space="0" w:color="auto"/>
                            <w:left w:val="none" w:sz="0" w:space="0" w:color="auto"/>
                            <w:bottom w:val="none" w:sz="0" w:space="0" w:color="auto"/>
                            <w:right w:val="none" w:sz="0" w:space="0" w:color="auto"/>
                          </w:divBdr>
                          <w:divsChild>
                            <w:div w:id="574779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1425920">
      <w:bodyDiv w:val="1"/>
      <w:marLeft w:val="0"/>
      <w:marRight w:val="0"/>
      <w:marTop w:val="0"/>
      <w:marBottom w:val="0"/>
      <w:divBdr>
        <w:top w:val="none" w:sz="0" w:space="0" w:color="auto"/>
        <w:left w:val="none" w:sz="0" w:space="0" w:color="auto"/>
        <w:bottom w:val="none" w:sz="0" w:space="0" w:color="auto"/>
        <w:right w:val="none" w:sz="0" w:space="0" w:color="auto"/>
      </w:divBdr>
      <w:divsChild>
        <w:div w:id="2105689391">
          <w:marLeft w:val="0"/>
          <w:marRight w:val="0"/>
          <w:marTop w:val="0"/>
          <w:marBottom w:val="0"/>
          <w:divBdr>
            <w:top w:val="none" w:sz="0" w:space="0" w:color="auto"/>
            <w:left w:val="none" w:sz="0" w:space="0" w:color="auto"/>
            <w:bottom w:val="none" w:sz="0" w:space="0" w:color="auto"/>
            <w:right w:val="none" w:sz="0" w:space="0" w:color="auto"/>
          </w:divBdr>
          <w:divsChild>
            <w:div w:id="615909713">
              <w:marLeft w:val="0"/>
              <w:marRight w:val="0"/>
              <w:marTop w:val="0"/>
              <w:marBottom w:val="0"/>
              <w:divBdr>
                <w:top w:val="none" w:sz="0" w:space="0" w:color="auto"/>
                <w:left w:val="none" w:sz="0" w:space="0" w:color="auto"/>
                <w:bottom w:val="none" w:sz="0" w:space="0" w:color="auto"/>
                <w:right w:val="none" w:sz="0" w:space="0" w:color="auto"/>
              </w:divBdr>
              <w:divsChild>
                <w:div w:id="1577662388">
                  <w:marLeft w:val="0"/>
                  <w:marRight w:val="0"/>
                  <w:marTop w:val="0"/>
                  <w:marBottom w:val="0"/>
                  <w:divBdr>
                    <w:top w:val="none" w:sz="0" w:space="0" w:color="auto"/>
                    <w:left w:val="none" w:sz="0" w:space="0" w:color="auto"/>
                    <w:bottom w:val="none" w:sz="0" w:space="0" w:color="auto"/>
                    <w:right w:val="none" w:sz="0" w:space="0" w:color="auto"/>
                  </w:divBdr>
                </w:div>
                <w:div w:id="2022662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8029635">
      <w:bodyDiv w:val="1"/>
      <w:marLeft w:val="0"/>
      <w:marRight w:val="0"/>
      <w:marTop w:val="0"/>
      <w:marBottom w:val="0"/>
      <w:divBdr>
        <w:top w:val="none" w:sz="0" w:space="0" w:color="auto"/>
        <w:left w:val="none" w:sz="0" w:space="0" w:color="auto"/>
        <w:bottom w:val="none" w:sz="0" w:space="0" w:color="auto"/>
        <w:right w:val="none" w:sz="0" w:space="0" w:color="auto"/>
      </w:divBdr>
      <w:divsChild>
        <w:div w:id="858349256">
          <w:marLeft w:val="0"/>
          <w:marRight w:val="0"/>
          <w:marTop w:val="0"/>
          <w:marBottom w:val="0"/>
          <w:divBdr>
            <w:top w:val="none" w:sz="0" w:space="0" w:color="auto"/>
            <w:left w:val="none" w:sz="0" w:space="0" w:color="auto"/>
            <w:bottom w:val="none" w:sz="0" w:space="0" w:color="auto"/>
            <w:right w:val="none" w:sz="0" w:space="0" w:color="auto"/>
          </w:divBdr>
          <w:divsChild>
            <w:div w:id="1496799877">
              <w:marLeft w:val="0"/>
              <w:marRight w:val="0"/>
              <w:marTop w:val="0"/>
              <w:marBottom w:val="0"/>
              <w:divBdr>
                <w:top w:val="none" w:sz="0" w:space="0" w:color="auto"/>
                <w:left w:val="none" w:sz="0" w:space="0" w:color="auto"/>
                <w:bottom w:val="none" w:sz="0" w:space="0" w:color="auto"/>
                <w:right w:val="none" w:sz="0" w:space="0" w:color="auto"/>
              </w:divBdr>
              <w:divsChild>
                <w:div w:id="811946419">
                  <w:marLeft w:val="0"/>
                  <w:marRight w:val="0"/>
                  <w:marTop w:val="0"/>
                  <w:marBottom w:val="0"/>
                  <w:divBdr>
                    <w:top w:val="none" w:sz="0" w:space="0" w:color="auto"/>
                    <w:left w:val="none" w:sz="0" w:space="0" w:color="auto"/>
                    <w:bottom w:val="none" w:sz="0" w:space="0" w:color="auto"/>
                    <w:right w:val="none" w:sz="0" w:space="0" w:color="auto"/>
                  </w:divBdr>
                  <w:divsChild>
                    <w:div w:id="1189951016">
                      <w:marLeft w:val="0"/>
                      <w:marRight w:val="0"/>
                      <w:marTop w:val="0"/>
                      <w:marBottom w:val="0"/>
                      <w:divBdr>
                        <w:top w:val="none" w:sz="0" w:space="0" w:color="auto"/>
                        <w:left w:val="none" w:sz="0" w:space="0" w:color="auto"/>
                        <w:bottom w:val="none" w:sz="0" w:space="0" w:color="auto"/>
                        <w:right w:val="none" w:sz="0" w:space="0" w:color="auto"/>
                      </w:divBdr>
                      <w:divsChild>
                        <w:div w:id="1309818893">
                          <w:marLeft w:val="0"/>
                          <w:marRight w:val="0"/>
                          <w:marTop w:val="0"/>
                          <w:marBottom w:val="0"/>
                          <w:divBdr>
                            <w:top w:val="none" w:sz="0" w:space="0" w:color="auto"/>
                            <w:left w:val="none" w:sz="0" w:space="0" w:color="auto"/>
                            <w:bottom w:val="none" w:sz="0" w:space="0" w:color="auto"/>
                            <w:right w:val="none" w:sz="0" w:space="0" w:color="auto"/>
                          </w:divBdr>
                          <w:divsChild>
                            <w:div w:id="198470799">
                              <w:marLeft w:val="0"/>
                              <w:marRight w:val="0"/>
                              <w:marTop w:val="0"/>
                              <w:marBottom w:val="0"/>
                              <w:divBdr>
                                <w:top w:val="none" w:sz="0" w:space="0" w:color="auto"/>
                                <w:left w:val="none" w:sz="0" w:space="0" w:color="auto"/>
                                <w:bottom w:val="none" w:sz="0" w:space="0" w:color="auto"/>
                                <w:right w:val="none" w:sz="0" w:space="0" w:color="auto"/>
                              </w:divBdr>
                              <w:divsChild>
                                <w:div w:id="2118864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40431732">
      <w:bodyDiv w:val="1"/>
      <w:marLeft w:val="0"/>
      <w:marRight w:val="0"/>
      <w:marTop w:val="0"/>
      <w:marBottom w:val="0"/>
      <w:divBdr>
        <w:top w:val="none" w:sz="0" w:space="0" w:color="auto"/>
        <w:left w:val="none" w:sz="0" w:space="0" w:color="auto"/>
        <w:bottom w:val="none" w:sz="0" w:space="0" w:color="auto"/>
        <w:right w:val="none" w:sz="0" w:space="0" w:color="auto"/>
      </w:divBdr>
      <w:divsChild>
        <w:div w:id="1556040514">
          <w:marLeft w:val="0"/>
          <w:marRight w:val="0"/>
          <w:marTop w:val="0"/>
          <w:marBottom w:val="0"/>
          <w:divBdr>
            <w:top w:val="none" w:sz="0" w:space="0" w:color="auto"/>
            <w:left w:val="none" w:sz="0" w:space="0" w:color="auto"/>
            <w:bottom w:val="none" w:sz="0" w:space="0" w:color="auto"/>
            <w:right w:val="none" w:sz="0" w:space="0" w:color="auto"/>
          </w:divBdr>
          <w:divsChild>
            <w:div w:id="1307050256">
              <w:marLeft w:val="0"/>
              <w:marRight w:val="0"/>
              <w:marTop w:val="0"/>
              <w:marBottom w:val="0"/>
              <w:divBdr>
                <w:top w:val="none" w:sz="0" w:space="0" w:color="auto"/>
                <w:left w:val="none" w:sz="0" w:space="0" w:color="auto"/>
                <w:bottom w:val="none" w:sz="0" w:space="0" w:color="auto"/>
                <w:right w:val="none" w:sz="0" w:space="0" w:color="auto"/>
              </w:divBdr>
              <w:divsChild>
                <w:div w:id="725447266">
                  <w:marLeft w:val="0"/>
                  <w:marRight w:val="0"/>
                  <w:marTop w:val="0"/>
                  <w:marBottom w:val="0"/>
                  <w:divBdr>
                    <w:top w:val="none" w:sz="0" w:space="0" w:color="auto"/>
                    <w:left w:val="none" w:sz="0" w:space="0" w:color="auto"/>
                    <w:bottom w:val="none" w:sz="0" w:space="0" w:color="auto"/>
                    <w:right w:val="none" w:sz="0" w:space="0" w:color="auto"/>
                  </w:divBdr>
                  <w:divsChild>
                    <w:div w:id="384254371">
                      <w:marLeft w:val="0"/>
                      <w:marRight w:val="0"/>
                      <w:marTop w:val="0"/>
                      <w:marBottom w:val="0"/>
                      <w:divBdr>
                        <w:top w:val="none" w:sz="0" w:space="0" w:color="auto"/>
                        <w:left w:val="none" w:sz="0" w:space="0" w:color="auto"/>
                        <w:bottom w:val="none" w:sz="0" w:space="0" w:color="auto"/>
                        <w:right w:val="none" w:sz="0" w:space="0" w:color="auto"/>
                      </w:divBdr>
                      <w:divsChild>
                        <w:div w:id="629021935">
                          <w:marLeft w:val="0"/>
                          <w:marRight w:val="0"/>
                          <w:marTop w:val="0"/>
                          <w:marBottom w:val="0"/>
                          <w:divBdr>
                            <w:top w:val="none" w:sz="0" w:space="0" w:color="auto"/>
                            <w:left w:val="none" w:sz="0" w:space="0" w:color="auto"/>
                            <w:bottom w:val="none" w:sz="0" w:space="0" w:color="auto"/>
                            <w:right w:val="none" w:sz="0" w:space="0" w:color="auto"/>
                          </w:divBdr>
                          <w:divsChild>
                            <w:div w:id="1838304202">
                              <w:marLeft w:val="0"/>
                              <w:marRight w:val="0"/>
                              <w:marTop w:val="0"/>
                              <w:marBottom w:val="0"/>
                              <w:divBdr>
                                <w:top w:val="none" w:sz="0" w:space="0" w:color="auto"/>
                                <w:left w:val="none" w:sz="0" w:space="0" w:color="auto"/>
                                <w:bottom w:val="none" w:sz="0" w:space="0" w:color="auto"/>
                                <w:right w:val="none" w:sz="0" w:space="0" w:color="auto"/>
                              </w:divBdr>
                              <w:divsChild>
                                <w:div w:id="100612059">
                                  <w:marLeft w:val="0"/>
                                  <w:marRight w:val="0"/>
                                  <w:marTop w:val="0"/>
                                  <w:marBottom w:val="0"/>
                                  <w:divBdr>
                                    <w:top w:val="none" w:sz="0" w:space="0" w:color="auto"/>
                                    <w:left w:val="none" w:sz="0" w:space="0" w:color="auto"/>
                                    <w:bottom w:val="none" w:sz="0" w:space="0" w:color="auto"/>
                                    <w:right w:val="none" w:sz="0" w:space="0" w:color="auto"/>
                                  </w:divBdr>
                                  <w:divsChild>
                                    <w:div w:id="859508534">
                                      <w:marLeft w:val="0"/>
                                      <w:marRight w:val="0"/>
                                      <w:marTop w:val="0"/>
                                      <w:marBottom w:val="0"/>
                                      <w:divBdr>
                                        <w:top w:val="none" w:sz="0" w:space="0" w:color="auto"/>
                                        <w:left w:val="none" w:sz="0" w:space="0" w:color="auto"/>
                                        <w:bottom w:val="none" w:sz="0" w:space="0" w:color="auto"/>
                                        <w:right w:val="none" w:sz="0" w:space="0" w:color="auto"/>
                                      </w:divBdr>
                                      <w:divsChild>
                                        <w:div w:id="141041360">
                                          <w:marLeft w:val="0"/>
                                          <w:marRight w:val="0"/>
                                          <w:marTop w:val="0"/>
                                          <w:marBottom w:val="0"/>
                                          <w:divBdr>
                                            <w:top w:val="none" w:sz="0" w:space="0" w:color="auto"/>
                                            <w:left w:val="none" w:sz="0" w:space="0" w:color="auto"/>
                                            <w:bottom w:val="none" w:sz="0" w:space="0" w:color="auto"/>
                                            <w:right w:val="none" w:sz="0" w:space="0" w:color="auto"/>
                                          </w:divBdr>
                                          <w:divsChild>
                                            <w:div w:id="668871209">
                                              <w:marLeft w:val="0"/>
                                              <w:marRight w:val="0"/>
                                              <w:marTop w:val="0"/>
                                              <w:marBottom w:val="0"/>
                                              <w:divBdr>
                                                <w:top w:val="none" w:sz="0" w:space="0" w:color="auto"/>
                                                <w:left w:val="none" w:sz="0" w:space="0" w:color="auto"/>
                                                <w:bottom w:val="none" w:sz="0" w:space="0" w:color="auto"/>
                                                <w:right w:val="none" w:sz="0" w:space="0" w:color="auto"/>
                                              </w:divBdr>
                                              <w:divsChild>
                                                <w:div w:id="748693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70497620">
      <w:bodyDiv w:val="1"/>
      <w:marLeft w:val="0"/>
      <w:marRight w:val="0"/>
      <w:marTop w:val="0"/>
      <w:marBottom w:val="0"/>
      <w:divBdr>
        <w:top w:val="none" w:sz="0" w:space="0" w:color="auto"/>
        <w:left w:val="none" w:sz="0" w:space="0" w:color="auto"/>
        <w:bottom w:val="none" w:sz="0" w:space="0" w:color="auto"/>
        <w:right w:val="none" w:sz="0" w:space="0" w:color="auto"/>
      </w:divBdr>
      <w:divsChild>
        <w:div w:id="655376150">
          <w:marLeft w:val="0"/>
          <w:marRight w:val="0"/>
          <w:marTop w:val="0"/>
          <w:marBottom w:val="0"/>
          <w:divBdr>
            <w:top w:val="none" w:sz="0" w:space="0" w:color="auto"/>
            <w:left w:val="none" w:sz="0" w:space="0" w:color="auto"/>
            <w:bottom w:val="none" w:sz="0" w:space="0" w:color="auto"/>
            <w:right w:val="none" w:sz="0" w:space="0" w:color="auto"/>
          </w:divBdr>
          <w:divsChild>
            <w:div w:id="616179529">
              <w:marLeft w:val="0"/>
              <w:marRight w:val="0"/>
              <w:marTop w:val="0"/>
              <w:marBottom w:val="0"/>
              <w:divBdr>
                <w:top w:val="none" w:sz="0" w:space="0" w:color="auto"/>
                <w:left w:val="none" w:sz="0" w:space="0" w:color="auto"/>
                <w:bottom w:val="none" w:sz="0" w:space="0" w:color="auto"/>
                <w:right w:val="none" w:sz="0" w:space="0" w:color="auto"/>
              </w:divBdr>
              <w:divsChild>
                <w:div w:id="1980570009">
                  <w:marLeft w:val="-3927"/>
                  <w:marRight w:val="-3927"/>
                  <w:marTop w:val="0"/>
                  <w:marBottom w:val="0"/>
                  <w:divBdr>
                    <w:top w:val="none" w:sz="0" w:space="0" w:color="auto"/>
                    <w:left w:val="none" w:sz="0" w:space="0" w:color="auto"/>
                    <w:bottom w:val="none" w:sz="0" w:space="0" w:color="auto"/>
                    <w:right w:val="none" w:sz="0" w:space="0" w:color="auto"/>
                  </w:divBdr>
                  <w:divsChild>
                    <w:div w:id="633365104">
                      <w:marLeft w:val="4114"/>
                      <w:marRight w:val="4114"/>
                      <w:marTop w:val="337"/>
                      <w:marBottom w:val="0"/>
                      <w:divBdr>
                        <w:top w:val="none" w:sz="0" w:space="0" w:color="auto"/>
                        <w:left w:val="none" w:sz="0" w:space="0" w:color="auto"/>
                        <w:bottom w:val="none" w:sz="0" w:space="0" w:color="auto"/>
                        <w:right w:val="none" w:sz="0" w:space="0" w:color="auto"/>
                      </w:divBdr>
                      <w:divsChild>
                        <w:div w:id="609632805">
                          <w:marLeft w:val="0"/>
                          <w:marRight w:val="0"/>
                          <w:marTop w:val="0"/>
                          <w:marBottom w:val="0"/>
                          <w:divBdr>
                            <w:top w:val="none" w:sz="0" w:space="0" w:color="auto"/>
                            <w:left w:val="none" w:sz="0" w:space="0" w:color="auto"/>
                            <w:bottom w:val="none" w:sz="0" w:space="0" w:color="auto"/>
                            <w:right w:val="none" w:sz="0" w:space="0" w:color="auto"/>
                          </w:divBdr>
                          <w:divsChild>
                            <w:div w:id="1307007750">
                              <w:marLeft w:val="-486"/>
                              <w:marRight w:val="-486"/>
                              <w:marTop w:val="0"/>
                              <w:marBottom w:val="360"/>
                              <w:divBdr>
                                <w:top w:val="none" w:sz="0" w:space="0" w:color="auto"/>
                                <w:left w:val="none" w:sz="0" w:space="0" w:color="auto"/>
                                <w:bottom w:val="single" w:sz="8" w:space="18" w:color="EEEEEE"/>
                                <w:right w:val="none" w:sz="0" w:space="0" w:color="auto"/>
                              </w:divBdr>
                              <w:divsChild>
                                <w:div w:id="455949455">
                                  <w:marLeft w:val="0"/>
                                  <w:marRight w:val="0"/>
                                  <w:marTop w:val="144"/>
                                  <w:marBottom w:val="14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0228017">
      <w:bodyDiv w:val="1"/>
      <w:marLeft w:val="0"/>
      <w:marRight w:val="0"/>
      <w:marTop w:val="0"/>
      <w:marBottom w:val="0"/>
      <w:divBdr>
        <w:top w:val="none" w:sz="0" w:space="0" w:color="auto"/>
        <w:left w:val="none" w:sz="0" w:space="0" w:color="auto"/>
        <w:bottom w:val="none" w:sz="0" w:space="0" w:color="auto"/>
        <w:right w:val="none" w:sz="0" w:space="0" w:color="auto"/>
      </w:divBdr>
      <w:divsChild>
        <w:div w:id="1722361013">
          <w:marLeft w:val="547"/>
          <w:marRight w:val="0"/>
          <w:marTop w:val="154"/>
          <w:marBottom w:val="0"/>
          <w:divBdr>
            <w:top w:val="none" w:sz="0" w:space="0" w:color="auto"/>
            <w:left w:val="none" w:sz="0" w:space="0" w:color="auto"/>
            <w:bottom w:val="none" w:sz="0" w:space="0" w:color="auto"/>
            <w:right w:val="none" w:sz="0" w:space="0" w:color="auto"/>
          </w:divBdr>
        </w:div>
        <w:div w:id="2067217338">
          <w:marLeft w:val="547"/>
          <w:marRight w:val="0"/>
          <w:marTop w:val="154"/>
          <w:marBottom w:val="0"/>
          <w:divBdr>
            <w:top w:val="none" w:sz="0" w:space="0" w:color="auto"/>
            <w:left w:val="none" w:sz="0" w:space="0" w:color="auto"/>
            <w:bottom w:val="none" w:sz="0" w:space="0" w:color="auto"/>
            <w:right w:val="none" w:sz="0" w:space="0" w:color="auto"/>
          </w:divBdr>
        </w:div>
      </w:divsChild>
    </w:div>
    <w:div w:id="1431468405">
      <w:bodyDiv w:val="1"/>
      <w:marLeft w:val="0"/>
      <w:marRight w:val="0"/>
      <w:marTop w:val="0"/>
      <w:marBottom w:val="0"/>
      <w:divBdr>
        <w:top w:val="none" w:sz="0" w:space="0" w:color="auto"/>
        <w:left w:val="none" w:sz="0" w:space="0" w:color="auto"/>
        <w:bottom w:val="none" w:sz="0" w:space="0" w:color="auto"/>
        <w:right w:val="none" w:sz="0" w:space="0" w:color="auto"/>
      </w:divBdr>
      <w:divsChild>
        <w:div w:id="678896341">
          <w:marLeft w:val="0"/>
          <w:marRight w:val="0"/>
          <w:marTop w:val="0"/>
          <w:marBottom w:val="0"/>
          <w:divBdr>
            <w:top w:val="none" w:sz="0" w:space="0" w:color="auto"/>
            <w:left w:val="none" w:sz="0" w:space="0" w:color="auto"/>
            <w:bottom w:val="none" w:sz="0" w:space="0" w:color="auto"/>
            <w:right w:val="none" w:sz="0" w:space="0" w:color="auto"/>
          </w:divBdr>
          <w:divsChild>
            <w:div w:id="870150413">
              <w:marLeft w:val="0"/>
              <w:marRight w:val="0"/>
              <w:marTop w:val="0"/>
              <w:marBottom w:val="0"/>
              <w:divBdr>
                <w:top w:val="none" w:sz="0" w:space="0" w:color="auto"/>
                <w:left w:val="none" w:sz="0" w:space="0" w:color="auto"/>
                <w:bottom w:val="none" w:sz="0" w:space="0" w:color="auto"/>
                <w:right w:val="none" w:sz="0" w:space="0" w:color="auto"/>
              </w:divBdr>
              <w:divsChild>
                <w:div w:id="36400057">
                  <w:marLeft w:val="0"/>
                  <w:marRight w:val="0"/>
                  <w:marTop w:val="195"/>
                  <w:marBottom w:val="0"/>
                  <w:divBdr>
                    <w:top w:val="none" w:sz="0" w:space="0" w:color="auto"/>
                    <w:left w:val="none" w:sz="0" w:space="0" w:color="auto"/>
                    <w:bottom w:val="none" w:sz="0" w:space="0" w:color="auto"/>
                    <w:right w:val="none" w:sz="0" w:space="0" w:color="auto"/>
                  </w:divBdr>
                  <w:divsChild>
                    <w:div w:id="1163619753">
                      <w:marLeft w:val="0"/>
                      <w:marRight w:val="0"/>
                      <w:marTop w:val="0"/>
                      <w:marBottom w:val="180"/>
                      <w:divBdr>
                        <w:top w:val="none" w:sz="0" w:space="0" w:color="auto"/>
                        <w:left w:val="none" w:sz="0" w:space="0" w:color="auto"/>
                        <w:bottom w:val="none" w:sz="0" w:space="0" w:color="auto"/>
                        <w:right w:val="none" w:sz="0" w:space="0" w:color="auto"/>
                      </w:divBdr>
                      <w:divsChild>
                        <w:div w:id="630283783">
                          <w:marLeft w:val="0"/>
                          <w:marRight w:val="0"/>
                          <w:marTop w:val="0"/>
                          <w:marBottom w:val="0"/>
                          <w:divBdr>
                            <w:top w:val="none" w:sz="0" w:space="0" w:color="auto"/>
                            <w:left w:val="none" w:sz="0" w:space="0" w:color="auto"/>
                            <w:bottom w:val="none" w:sz="0" w:space="0" w:color="auto"/>
                            <w:right w:val="none" w:sz="0" w:space="0" w:color="auto"/>
                          </w:divBdr>
                          <w:divsChild>
                            <w:div w:id="803425666">
                              <w:marLeft w:val="0"/>
                              <w:marRight w:val="0"/>
                              <w:marTop w:val="0"/>
                              <w:marBottom w:val="0"/>
                              <w:divBdr>
                                <w:top w:val="none" w:sz="0" w:space="0" w:color="auto"/>
                                <w:left w:val="none" w:sz="0" w:space="0" w:color="auto"/>
                                <w:bottom w:val="none" w:sz="0" w:space="0" w:color="auto"/>
                                <w:right w:val="none" w:sz="0" w:space="0" w:color="auto"/>
                              </w:divBdr>
                              <w:divsChild>
                                <w:div w:id="621495205">
                                  <w:marLeft w:val="0"/>
                                  <w:marRight w:val="0"/>
                                  <w:marTop w:val="0"/>
                                  <w:marBottom w:val="0"/>
                                  <w:divBdr>
                                    <w:top w:val="none" w:sz="0" w:space="0" w:color="auto"/>
                                    <w:left w:val="none" w:sz="0" w:space="0" w:color="auto"/>
                                    <w:bottom w:val="none" w:sz="0" w:space="0" w:color="auto"/>
                                    <w:right w:val="none" w:sz="0" w:space="0" w:color="auto"/>
                                  </w:divBdr>
                                  <w:divsChild>
                                    <w:div w:id="1222328452">
                                      <w:marLeft w:val="0"/>
                                      <w:marRight w:val="0"/>
                                      <w:marTop w:val="0"/>
                                      <w:marBottom w:val="0"/>
                                      <w:divBdr>
                                        <w:top w:val="none" w:sz="0" w:space="0" w:color="auto"/>
                                        <w:left w:val="none" w:sz="0" w:space="0" w:color="auto"/>
                                        <w:bottom w:val="none" w:sz="0" w:space="0" w:color="auto"/>
                                        <w:right w:val="none" w:sz="0" w:space="0" w:color="auto"/>
                                      </w:divBdr>
                                      <w:divsChild>
                                        <w:div w:id="547644752">
                                          <w:marLeft w:val="0"/>
                                          <w:marRight w:val="0"/>
                                          <w:marTop w:val="0"/>
                                          <w:marBottom w:val="0"/>
                                          <w:divBdr>
                                            <w:top w:val="none" w:sz="0" w:space="0" w:color="auto"/>
                                            <w:left w:val="none" w:sz="0" w:space="0" w:color="auto"/>
                                            <w:bottom w:val="none" w:sz="0" w:space="0" w:color="auto"/>
                                            <w:right w:val="none" w:sz="0" w:space="0" w:color="auto"/>
                                          </w:divBdr>
                                          <w:divsChild>
                                            <w:div w:id="796148114">
                                              <w:marLeft w:val="0"/>
                                              <w:marRight w:val="0"/>
                                              <w:marTop w:val="0"/>
                                              <w:marBottom w:val="0"/>
                                              <w:divBdr>
                                                <w:top w:val="none" w:sz="0" w:space="0" w:color="auto"/>
                                                <w:left w:val="none" w:sz="0" w:space="0" w:color="auto"/>
                                                <w:bottom w:val="none" w:sz="0" w:space="0" w:color="auto"/>
                                                <w:right w:val="none" w:sz="0" w:space="0" w:color="auto"/>
                                              </w:divBdr>
                                              <w:divsChild>
                                                <w:div w:id="1908421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83962287">
      <w:bodyDiv w:val="1"/>
      <w:marLeft w:val="0"/>
      <w:marRight w:val="0"/>
      <w:marTop w:val="0"/>
      <w:marBottom w:val="0"/>
      <w:divBdr>
        <w:top w:val="none" w:sz="0" w:space="0" w:color="auto"/>
        <w:left w:val="none" w:sz="0" w:space="0" w:color="auto"/>
        <w:bottom w:val="none" w:sz="0" w:space="0" w:color="auto"/>
        <w:right w:val="none" w:sz="0" w:space="0" w:color="auto"/>
      </w:divBdr>
      <w:divsChild>
        <w:div w:id="1672759950">
          <w:marLeft w:val="0"/>
          <w:marRight w:val="0"/>
          <w:marTop w:val="0"/>
          <w:marBottom w:val="0"/>
          <w:divBdr>
            <w:top w:val="none" w:sz="0" w:space="0" w:color="auto"/>
            <w:left w:val="none" w:sz="0" w:space="0" w:color="auto"/>
            <w:bottom w:val="none" w:sz="0" w:space="0" w:color="auto"/>
            <w:right w:val="none" w:sz="0" w:space="0" w:color="auto"/>
          </w:divBdr>
          <w:divsChild>
            <w:div w:id="1597522357">
              <w:marLeft w:val="0"/>
              <w:marRight w:val="0"/>
              <w:marTop w:val="0"/>
              <w:marBottom w:val="0"/>
              <w:divBdr>
                <w:top w:val="none" w:sz="0" w:space="0" w:color="auto"/>
                <w:left w:val="none" w:sz="0" w:space="0" w:color="auto"/>
                <w:bottom w:val="none" w:sz="0" w:space="0" w:color="auto"/>
                <w:right w:val="none" w:sz="0" w:space="0" w:color="auto"/>
              </w:divBdr>
              <w:divsChild>
                <w:div w:id="522743007">
                  <w:marLeft w:val="0"/>
                  <w:marRight w:val="0"/>
                  <w:marTop w:val="0"/>
                  <w:marBottom w:val="0"/>
                  <w:divBdr>
                    <w:top w:val="none" w:sz="0" w:space="0" w:color="auto"/>
                    <w:left w:val="none" w:sz="0" w:space="0" w:color="auto"/>
                    <w:bottom w:val="none" w:sz="0" w:space="0" w:color="auto"/>
                    <w:right w:val="none" w:sz="0" w:space="0" w:color="auto"/>
                  </w:divBdr>
                  <w:divsChild>
                    <w:div w:id="1505969788">
                      <w:marLeft w:val="0"/>
                      <w:marRight w:val="0"/>
                      <w:marTop w:val="0"/>
                      <w:marBottom w:val="0"/>
                      <w:divBdr>
                        <w:top w:val="none" w:sz="0" w:space="0" w:color="auto"/>
                        <w:left w:val="none" w:sz="0" w:space="0" w:color="auto"/>
                        <w:bottom w:val="none" w:sz="0" w:space="0" w:color="auto"/>
                        <w:right w:val="none" w:sz="0" w:space="0" w:color="auto"/>
                      </w:divBdr>
                      <w:divsChild>
                        <w:div w:id="1370763800">
                          <w:marLeft w:val="0"/>
                          <w:marRight w:val="0"/>
                          <w:marTop w:val="0"/>
                          <w:marBottom w:val="0"/>
                          <w:divBdr>
                            <w:top w:val="none" w:sz="0" w:space="0" w:color="auto"/>
                            <w:left w:val="none" w:sz="0" w:space="0" w:color="auto"/>
                            <w:bottom w:val="none" w:sz="0" w:space="0" w:color="auto"/>
                            <w:right w:val="none" w:sz="0" w:space="0" w:color="auto"/>
                          </w:divBdr>
                          <w:divsChild>
                            <w:div w:id="189480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0899356">
      <w:bodyDiv w:val="1"/>
      <w:marLeft w:val="0"/>
      <w:marRight w:val="0"/>
      <w:marTop w:val="0"/>
      <w:marBottom w:val="0"/>
      <w:divBdr>
        <w:top w:val="none" w:sz="0" w:space="0" w:color="auto"/>
        <w:left w:val="none" w:sz="0" w:space="0" w:color="auto"/>
        <w:bottom w:val="none" w:sz="0" w:space="0" w:color="auto"/>
        <w:right w:val="none" w:sz="0" w:space="0" w:color="auto"/>
      </w:divBdr>
      <w:divsChild>
        <w:div w:id="2136831934">
          <w:marLeft w:val="0"/>
          <w:marRight w:val="0"/>
          <w:marTop w:val="0"/>
          <w:marBottom w:val="0"/>
          <w:divBdr>
            <w:top w:val="none" w:sz="0" w:space="0" w:color="auto"/>
            <w:left w:val="none" w:sz="0" w:space="0" w:color="auto"/>
            <w:bottom w:val="none" w:sz="0" w:space="0" w:color="auto"/>
            <w:right w:val="none" w:sz="0" w:space="0" w:color="auto"/>
          </w:divBdr>
          <w:divsChild>
            <w:div w:id="77753425">
              <w:marLeft w:val="0"/>
              <w:marRight w:val="0"/>
              <w:marTop w:val="0"/>
              <w:marBottom w:val="0"/>
              <w:divBdr>
                <w:top w:val="none" w:sz="0" w:space="0" w:color="auto"/>
                <w:left w:val="none" w:sz="0" w:space="0" w:color="auto"/>
                <w:bottom w:val="none" w:sz="0" w:space="0" w:color="auto"/>
                <w:right w:val="none" w:sz="0" w:space="0" w:color="auto"/>
              </w:divBdr>
              <w:divsChild>
                <w:div w:id="146669818">
                  <w:marLeft w:val="0"/>
                  <w:marRight w:val="0"/>
                  <w:marTop w:val="0"/>
                  <w:marBottom w:val="0"/>
                  <w:divBdr>
                    <w:top w:val="none" w:sz="0" w:space="0" w:color="auto"/>
                    <w:left w:val="none" w:sz="0" w:space="0" w:color="auto"/>
                    <w:bottom w:val="none" w:sz="0" w:space="0" w:color="auto"/>
                    <w:right w:val="none" w:sz="0" w:space="0" w:color="auto"/>
                  </w:divBdr>
                  <w:divsChild>
                    <w:div w:id="273707123">
                      <w:marLeft w:val="0"/>
                      <w:marRight w:val="0"/>
                      <w:marTop w:val="0"/>
                      <w:marBottom w:val="0"/>
                      <w:divBdr>
                        <w:top w:val="none" w:sz="0" w:space="0" w:color="auto"/>
                        <w:left w:val="none" w:sz="0" w:space="0" w:color="auto"/>
                        <w:bottom w:val="none" w:sz="0" w:space="0" w:color="auto"/>
                        <w:right w:val="none" w:sz="0" w:space="0" w:color="auto"/>
                      </w:divBdr>
                      <w:divsChild>
                        <w:div w:id="2001421597">
                          <w:marLeft w:val="0"/>
                          <w:marRight w:val="0"/>
                          <w:marTop w:val="0"/>
                          <w:marBottom w:val="0"/>
                          <w:divBdr>
                            <w:top w:val="none" w:sz="0" w:space="0" w:color="auto"/>
                            <w:left w:val="none" w:sz="0" w:space="0" w:color="auto"/>
                            <w:bottom w:val="none" w:sz="0" w:space="0" w:color="auto"/>
                            <w:right w:val="none" w:sz="0" w:space="0" w:color="auto"/>
                          </w:divBdr>
                          <w:divsChild>
                            <w:div w:id="1623339875">
                              <w:marLeft w:val="0"/>
                              <w:marRight w:val="-10170"/>
                              <w:marTop w:val="0"/>
                              <w:marBottom w:val="0"/>
                              <w:divBdr>
                                <w:top w:val="none" w:sz="0" w:space="0" w:color="auto"/>
                                <w:left w:val="none" w:sz="0" w:space="0" w:color="auto"/>
                                <w:bottom w:val="none" w:sz="0" w:space="0" w:color="auto"/>
                                <w:right w:val="none" w:sz="0" w:space="0" w:color="auto"/>
                              </w:divBdr>
                              <w:divsChild>
                                <w:div w:id="1027491153">
                                  <w:marLeft w:val="0"/>
                                  <w:marRight w:val="0"/>
                                  <w:marTop w:val="0"/>
                                  <w:marBottom w:val="0"/>
                                  <w:divBdr>
                                    <w:top w:val="none" w:sz="0" w:space="0" w:color="auto"/>
                                    <w:left w:val="none" w:sz="0" w:space="0" w:color="auto"/>
                                    <w:bottom w:val="none" w:sz="0" w:space="0" w:color="auto"/>
                                    <w:right w:val="none" w:sz="0" w:space="0" w:color="auto"/>
                                  </w:divBdr>
                                  <w:divsChild>
                                    <w:div w:id="169176670">
                                      <w:marLeft w:val="0"/>
                                      <w:marRight w:val="0"/>
                                      <w:marTop w:val="0"/>
                                      <w:marBottom w:val="0"/>
                                      <w:divBdr>
                                        <w:top w:val="none" w:sz="0" w:space="0" w:color="auto"/>
                                        <w:left w:val="none" w:sz="0" w:space="0" w:color="auto"/>
                                        <w:bottom w:val="none" w:sz="0" w:space="0" w:color="auto"/>
                                        <w:right w:val="none" w:sz="0" w:space="0" w:color="auto"/>
                                      </w:divBdr>
                                    </w:div>
                                    <w:div w:id="1777600117">
                                      <w:marLeft w:val="0"/>
                                      <w:marRight w:val="0"/>
                                      <w:marTop w:val="0"/>
                                      <w:marBottom w:val="0"/>
                                      <w:divBdr>
                                        <w:top w:val="none" w:sz="0" w:space="0" w:color="auto"/>
                                        <w:left w:val="none" w:sz="0" w:space="0" w:color="auto"/>
                                        <w:bottom w:val="none" w:sz="0" w:space="0" w:color="auto"/>
                                        <w:right w:val="none" w:sz="0" w:space="0" w:color="auto"/>
                                      </w:divBdr>
                                      <w:divsChild>
                                        <w:div w:id="1316690562">
                                          <w:marLeft w:val="0"/>
                                          <w:marRight w:val="0"/>
                                          <w:marTop w:val="0"/>
                                          <w:marBottom w:val="0"/>
                                          <w:divBdr>
                                            <w:top w:val="none" w:sz="0" w:space="0" w:color="auto"/>
                                            <w:left w:val="none" w:sz="0" w:space="0" w:color="auto"/>
                                            <w:bottom w:val="none" w:sz="0" w:space="0" w:color="auto"/>
                                            <w:right w:val="none" w:sz="0" w:space="0" w:color="auto"/>
                                          </w:divBdr>
                                          <w:divsChild>
                                            <w:div w:id="231819982">
                                              <w:marLeft w:val="0"/>
                                              <w:marRight w:val="0"/>
                                              <w:marTop w:val="0"/>
                                              <w:marBottom w:val="0"/>
                                              <w:divBdr>
                                                <w:top w:val="none" w:sz="0" w:space="0" w:color="auto"/>
                                                <w:left w:val="none" w:sz="0" w:space="0" w:color="auto"/>
                                                <w:bottom w:val="none" w:sz="0" w:space="0" w:color="auto"/>
                                                <w:right w:val="none" w:sz="0" w:space="0" w:color="auto"/>
                                              </w:divBdr>
                                              <w:divsChild>
                                                <w:div w:id="1033308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19153366">
      <w:bodyDiv w:val="1"/>
      <w:marLeft w:val="0"/>
      <w:marRight w:val="0"/>
      <w:marTop w:val="0"/>
      <w:marBottom w:val="0"/>
      <w:divBdr>
        <w:top w:val="none" w:sz="0" w:space="0" w:color="auto"/>
        <w:left w:val="none" w:sz="0" w:space="0" w:color="auto"/>
        <w:bottom w:val="none" w:sz="0" w:space="0" w:color="auto"/>
        <w:right w:val="none" w:sz="0" w:space="0" w:color="auto"/>
      </w:divBdr>
      <w:divsChild>
        <w:div w:id="83689501">
          <w:marLeft w:val="0"/>
          <w:marRight w:val="0"/>
          <w:marTop w:val="0"/>
          <w:marBottom w:val="0"/>
          <w:divBdr>
            <w:top w:val="none" w:sz="0" w:space="0" w:color="auto"/>
            <w:left w:val="none" w:sz="0" w:space="0" w:color="auto"/>
            <w:bottom w:val="none" w:sz="0" w:space="0" w:color="auto"/>
            <w:right w:val="none" w:sz="0" w:space="0" w:color="auto"/>
          </w:divBdr>
          <w:divsChild>
            <w:div w:id="897400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939829">
      <w:bodyDiv w:val="1"/>
      <w:marLeft w:val="0"/>
      <w:marRight w:val="0"/>
      <w:marTop w:val="0"/>
      <w:marBottom w:val="0"/>
      <w:divBdr>
        <w:top w:val="none" w:sz="0" w:space="0" w:color="auto"/>
        <w:left w:val="none" w:sz="0" w:space="0" w:color="auto"/>
        <w:bottom w:val="none" w:sz="0" w:space="0" w:color="auto"/>
        <w:right w:val="none" w:sz="0" w:space="0" w:color="auto"/>
      </w:divBdr>
      <w:divsChild>
        <w:div w:id="1609242698">
          <w:marLeft w:val="0"/>
          <w:marRight w:val="0"/>
          <w:marTop w:val="240"/>
          <w:marBottom w:val="0"/>
          <w:divBdr>
            <w:top w:val="none" w:sz="0" w:space="0" w:color="auto"/>
            <w:left w:val="none" w:sz="0" w:space="0" w:color="auto"/>
            <w:bottom w:val="none" w:sz="0" w:space="0" w:color="auto"/>
            <w:right w:val="none" w:sz="0" w:space="0" w:color="auto"/>
          </w:divBdr>
          <w:divsChild>
            <w:div w:id="479810451">
              <w:marLeft w:val="-22"/>
              <w:marRight w:val="0"/>
              <w:marTop w:val="0"/>
              <w:marBottom w:val="0"/>
              <w:divBdr>
                <w:top w:val="none" w:sz="0" w:space="0" w:color="auto"/>
                <w:left w:val="none" w:sz="0" w:space="0" w:color="auto"/>
                <w:bottom w:val="none" w:sz="0" w:space="0" w:color="auto"/>
                <w:right w:val="none" w:sz="0" w:space="0" w:color="auto"/>
              </w:divBdr>
              <w:divsChild>
                <w:div w:id="312100669">
                  <w:marLeft w:val="29"/>
                  <w:marRight w:val="0"/>
                  <w:marTop w:val="450"/>
                  <w:marBottom w:val="0"/>
                  <w:divBdr>
                    <w:top w:val="none" w:sz="0" w:space="0" w:color="auto"/>
                    <w:left w:val="none" w:sz="0" w:space="0" w:color="auto"/>
                    <w:bottom w:val="none" w:sz="0" w:space="0" w:color="auto"/>
                    <w:right w:val="none" w:sz="0" w:space="0" w:color="auto"/>
                  </w:divBdr>
                  <w:divsChild>
                    <w:div w:id="1582333387">
                      <w:marLeft w:val="0"/>
                      <w:marRight w:val="-26"/>
                      <w:marTop w:val="0"/>
                      <w:marBottom w:val="0"/>
                      <w:divBdr>
                        <w:top w:val="none" w:sz="0" w:space="0" w:color="auto"/>
                        <w:left w:val="none" w:sz="0" w:space="0" w:color="auto"/>
                        <w:bottom w:val="none" w:sz="0" w:space="0" w:color="auto"/>
                        <w:right w:val="none" w:sz="0" w:space="0" w:color="auto"/>
                      </w:divBdr>
                      <w:divsChild>
                        <w:div w:id="775977568">
                          <w:marLeft w:val="0"/>
                          <w:marRight w:val="26"/>
                          <w:marTop w:val="0"/>
                          <w:marBottom w:val="0"/>
                          <w:divBdr>
                            <w:top w:val="none" w:sz="0" w:space="0" w:color="auto"/>
                            <w:left w:val="none" w:sz="0" w:space="0" w:color="auto"/>
                            <w:bottom w:val="none" w:sz="0" w:space="0" w:color="auto"/>
                            <w:right w:val="none" w:sz="0" w:space="0" w:color="auto"/>
                          </w:divBdr>
                          <w:divsChild>
                            <w:div w:id="1896696818">
                              <w:marLeft w:val="0"/>
                              <w:marRight w:val="0"/>
                              <w:marTop w:val="0"/>
                              <w:marBottom w:val="0"/>
                              <w:divBdr>
                                <w:top w:val="none" w:sz="0" w:space="0" w:color="auto"/>
                                <w:left w:val="none" w:sz="0" w:space="0" w:color="auto"/>
                                <w:bottom w:val="none" w:sz="0" w:space="0" w:color="auto"/>
                                <w:right w:val="none" w:sz="0" w:space="0" w:color="auto"/>
                              </w:divBdr>
                              <w:divsChild>
                                <w:div w:id="870999926">
                                  <w:marLeft w:val="0"/>
                                  <w:marRight w:val="0"/>
                                  <w:marTop w:val="0"/>
                                  <w:marBottom w:val="0"/>
                                  <w:divBdr>
                                    <w:top w:val="none" w:sz="0" w:space="0" w:color="auto"/>
                                    <w:left w:val="none" w:sz="0" w:space="0" w:color="auto"/>
                                    <w:bottom w:val="none" w:sz="0" w:space="0" w:color="auto"/>
                                    <w:right w:val="none" w:sz="0" w:space="0" w:color="auto"/>
                                  </w:divBdr>
                                </w:div>
                                <w:div w:id="913202679">
                                  <w:marLeft w:val="0"/>
                                  <w:marRight w:val="0"/>
                                  <w:marTop w:val="0"/>
                                  <w:marBottom w:val="0"/>
                                  <w:divBdr>
                                    <w:top w:val="none" w:sz="0" w:space="0" w:color="auto"/>
                                    <w:left w:val="none" w:sz="0" w:space="0" w:color="auto"/>
                                    <w:bottom w:val="none" w:sz="0" w:space="0" w:color="auto"/>
                                    <w:right w:val="none" w:sz="0" w:space="0" w:color="auto"/>
                                  </w:divBdr>
                                </w:div>
                                <w:div w:id="1751543103">
                                  <w:marLeft w:val="0"/>
                                  <w:marRight w:val="0"/>
                                  <w:marTop w:val="0"/>
                                  <w:marBottom w:val="360"/>
                                  <w:divBdr>
                                    <w:top w:val="none" w:sz="0" w:space="0" w:color="auto"/>
                                    <w:left w:val="none" w:sz="0" w:space="0" w:color="auto"/>
                                    <w:bottom w:val="none" w:sz="0" w:space="0" w:color="auto"/>
                                    <w:right w:val="none" w:sz="0" w:space="0" w:color="auto"/>
                                  </w:divBdr>
                                </w:div>
                                <w:div w:id="1860239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44116573">
      <w:bodyDiv w:val="1"/>
      <w:marLeft w:val="0"/>
      <w:marRight w:val="0"/>
      <w:marTop w:val="0"/>
      <w:marBottom w:val="0"/>
      <w:divBdr>
        <w:top w:val="none" w:sz="0" w:space="0" w:color="auto"/>
        <w:left w:val="none" w:sz="0" w:space="0" w:color="auto"/>
        <w:bottom w:val="none" w:sz="0" w:space="0" w:color="auto"/>
        <w:right w:val="none" w:sz="0" w:space="0" w:color="auto"/>
      </w:divBdr>
      <w:divsChild>
        <w:div w:id="1290093368">
          <w:marLeft w:val="0"/>
          <w:marRight w:val="0"/>
          <w:marTop w:val="0"/>
          <w:marBottom w:val="0"/>
          <w:divBdr>
            <w:top w:val="none" w:sz="0" w:space="0" w:color="auto"/>
            <w:left w:val="none" w:sz="0" w:space="0" w:color="auto"/>
            <w:bottom w:val="none" w:sz="0" w:space="0" w:color="auto"/>
            <w:right w:val="none" w:sz="0" w:space="0" w:color="auto"/>
          </w:divBdr>
          <w:divsChild>
            <w:div w:id="186138110">
              <w:marLeft w:val="0"/>
              <w:marRight w:val="0"/>
              <w:marTop w:val="0"/>
              <w:marBottom w:val="0"/>
              <w:divBdr>
                <w:top w:val="none" w:sz="0" w:space="0" w:color="auto"/>
                <w:left w:val="none" w:sz="0" w:space="0" w:color="auto"/>
                <w:bottom w:val="none" w:sz="0" w:space="0" w:color="auto"/>
                <w:right w:val="none" w:sz="0" w:space="0" w:color="auto"/>
              </w:divBdr>
              <w:divsChild>
                <w:div w:id="121850345">
                  <w:marLeft w:val="0"/>
                  <w:marRight w:val="0"/>
                  <w:marTop w:val="195"/>
                  <w:marBottom w:val="0"/>
                  <w:divBdr>
                    <w:top w:val="none" w:sz="0" w:space="0" w:color="auto"/>
                    <w:left w:val="none" w:sz="0" w:space="0" w:color="auto"/>
                    <w:bottom w:val="none" w:sz="0" w:space="0" w:color="auto"/>
                    <w:right w:val="none" w:sz="0" w:space="0" w:color="auto"/>
                  </w:divBdr>
                  <w:divsChild>
                    <w:div w:id="2003921190">
                      <w:marLeft w:val="0"/>
                      <w:marRight w:val="0"/>
                      <w:marTop w:val="0"/>
                      <w:marBottom w:val="180"/>
                      <w:divBdr>
                        <w:top w:val="none" w:sz="0" w:space="0" w:color="auto"/>
                        <w:left w:val="none" w:sz="0" w:space="0" w:color="auto"/>
                        <w:bottom w:val="none" w:sz="0" w:space="0" w:color="auto"/>
                        <w:right w:val="none" w:sz="0" w:space="0" w:color="auto"/>
                      </w:divBdr>
                      <w:divsChild>
                        <w:div w:id="666400059">
                          <w:marLeft w:val="0"/>
                          <w:marRight w:val="0"/>
                          <w:marTop w:val="0"/>
                          <w:marBottom w:val="0"/>
                          <w:divBdr>
                            <w:top w:val="none" w:sz="0" w:space="0" w:color="auto"/>
                            <w:left w:val="none" w:sz="0" w:space="0" w:color="auto"/>
                            <w:bottom w:val="none" w:sz="0" w:space="0" w:color="auto"/>
                            <w:right w:val="none" w:sz="0" w:space="0" w:color="auto"/>
                          </w:divBdr>
                          <w:divsChild>
                            <w:div w:id="1433353271">
                              <w:marLeft w:val="0"/>
                              <w:marRight w:val="0"/>
                              <w:marTop w:val="0"/>
                              <w:marBottom w:val="0"/>
                              <w:divBdr>
                                <w:top w:val="none" w:sz="0" w:space="0" w:color="auto"/>
                                <w:left w:val="none" w:sz="0" w:space="0" w:color="auto"/>
                                <w:bottom w:val="none" w:sz="0" w:space="0" w:color="auto"/>
                                <w:right w:val="none" w:sz="0" w:space="0" w:color="auto"/>
                              </w:divBdr>
                              <w:divsChild>
                                <w:div w:id="1856724677">
                                  <w:marLeft w:val="0"/>
                                  <w:marRight w:val="0"/>
                                  <w:marTop w:val="0"/>
                                  <w:marBottom w:val="0"/>
                                  <w:divBdr>
                                    <w:top w:val="none" w:sz="0" w:space="0" w:color="auto"/>
                                    <w:left w:val="none" w:sz="0" w:space="0" w:color="auto"/>
                                    <w:bottom w:val="none" w:sz="0" w:space="0" w:color="auto"/>
                                    <w:right w:val="none" w:sz="0" w:space="0" w:color="auto"/>
                                  </w:divBdr>
                                  <w:divsChild>
                                    <w:div w:id="1807240654">
                                      <w:marLeft w:val="0"/>
                                      <w:marRight w:val="0"/>
                                      <w:marTop w:val="0"/>
                                      <w:marBottom w:val="0"/>
                                      <w:divBdr>
                                        <w:top w:val="none" w:sz="0" w:space="0" w:color="auto"/>
                                        <w:left w:val="none" w:sz="0" w:space="0" w:color="auto"/>
                                        <w:bottom w:val="none" w:sz="0" w:space="0" w:color="auto"/>
                                        <w:right w:val="none" w:sz="0" w:space="0" w:color="auto"/>
                                      </w:divBdr>
                                      <w:divsChild>
                                        <w:div w:id="1047877671">
                                          <w:marLeft w:val="0"/>
                                          <w:marRight w:val="0"/>
                                          <w:marTop w:val="0"/>
                                          <w:marBottom w:val="0"/>
                                          <w:divBdr>
                                            <w:top w:val="none" w:sz="0" w:space="0" w:color="auto"/>
                                            <w:left w:val="none" w:sz="0" w:space="0" w:color="auto"/>
                                            <w:bottom w:val="none" w:sz="0" w:space="0" w:color="auto"/>
                                            <w:right w:val="none" w:sz="0" w:space="0" w:color="auto"/>
                                          </w:divBdr>
                                          <w:divsChild>
                                            <w:div w:id="420493421">
                                              <w:marLeft w:val="0"/>
                                              <w:marRight w:val="0"/>
                                              <w:marTop w:val="0"/>
                                              <w:marBottom w:val="0"/>
                                              <w:divBdr>
                                                <w:top w:val="none" w:sz="0" w:space="0" w:color="auto"/>
                                                <w:left w:val="none" w:sz="0" w:space="0" w:color="auto"/>
                                                <w:bottom w:val="none" w:sz="0" w:space="0" w:color="auto"/>
                                                <w:right w:val="none" w:sz="0" w:space="0" w:color="auto"/>
                                              </w:divBdr>
                                              <w:divsChild>
                                                <w:div w:id="25952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61999613">
      <w:bodyDiv w:val="1"/>
      <w:marLeft w:val="0"/>
      <w:marRight w:val="0"/>
      <w:marTop w:val="0"/>
      <w:marBottom w:val="0"/>
      <w:divBdr>
        <w:top w:val="none" w:sz="0" w:space="0" w:color="auto"/>
        <w:left w:val="none" w:sz="0" w:space="0" w:color="auto"/>
        <w:bottom w:val="none" w:sz="0" w:space="0" w:color="auto"/>
        <w:right w:val="none" w:sz="0" w:space="0" w:color="auto"/>
      </w:divBdr>
      <w:divsChild>
        <w:div w:id="550311146">
          <w:marLeft w:val="0"/>
          <w:marRight w:val="0"/>
          <w:marTop w:val="0"/>
          <w:marBottom w:val="0"/>
          <w:divBdr>
            <w:top w:val="none" w:sz="0" w:space="0" w:color="auto"/>
            <w:left w:val="none" w:sz="0" w:space="0" w:color="auto"/>
            <w:bottom w:val="none" w:sz="0" w:space="0" w:color="auto"/>
            <w:right w:val="none" w:sz="0" w:space="0" w:color="auto"/>
          </w:divBdr>
          <w:divsChild>
            <w:div w:id="1126391075">
              <w:marLeft w:val="0"/>
              <w:marRight w:val="0"/>
              <w:marTop w:val="0"/>
              <w:marBottom w:val="0"/>
              <w:divBdr>
                <w:top w:val="none" w:sz="0" w:space="0" w:color="auto"/>
                <w:left w:val="none" w:sz="0" w:space="0" w:color="auto"/>
                <w:bottom w:val="none" w:sz="0" w:space="0" w:color="auto"/>
                <w:right w:val="none" w:sz="0" w:space="0" w:color="auto"/>
              </w:divBdr>
              <w:divsChild>
                <w:div w:id="1711492386">
                  <w:marLeft w:val="0"/>
                  <w:marRight w:val="0"/>
                  <w:marTop w:val="0"/>
                  <w:marBottom w:val="0"/>
                  <w:divBdr>
                    <w:top w:val="none" w:sz="0" w:space="0" w:color="auto"/>
                    <w:left w:val="none" w:sz="0" w:space="0" w:color="auto"/>
                    <w:bottom w:val="none" w:sz="0" w:space="0" w:color="auto"/>
                    <w:right w:val="none" w:sz="0" w:space="0" w:color="auto"/>
                  </w:divBdr>
                  <w:divsChild>
                    <w:div w:id="208302281">
                      <w:marLeft w:val="0"/>
                      <w:marRight w:val="0"/>
                      <w:marTop w:val="0"/>
                      <w:marBottom w:val="0"/>
                      <w:divBdr>
                        <w:top w:val="none" w:sz="0" w:space="0" w:color="auto"/>
                        <w:left w:val="none" w:sz="0" w:space="0" w:color="auto"/>
                        <w:bottom w:val="none" w:sz="0" w:space="0" w:color="auto"/>
                        <w:right w:val="none" w:sz="0" w:space="0" w:color="auto"/>
                      </w:divBdr>
                      <w:divsChild>
                        <w:div w:id="1696924913">
                          <w:marLeft w:val="0"/>
                          <w:marRight w:val="0"/>
                          <w:marTop w:val="0"/>
                          <w:marBottom w:val="0"/>
                          <w:divBdr>
                            <w:top w:val="none" w:sz="0" w:space="0" w:color="auto"/>
                            <w:left w:val="none" w:sz="0" w:space="0" w:color="auto"/>
                            <w:bottom w:val="none" w:sz="0" w:space="0" w:color="auto"/>
                            <w:right w:val="none" w:sz="0" w:space="0" w:color="auto"/>
                          </w:divBdr>
                          <w:divsChild>
                            <w:div w:id="808743583">
                              <w:marLeft w:val="0"/>
                              <w:marRight w:val="0"/>
                              <w:marTop w:val="0"/>
                              <w:marBottom w:val="0"/>
                              <w:divBdr>
                                <w:top w:val="none" w:sz="0" w:space="0" w:color="auto"/>
                                <w:left w:val="none" w:sz="0" w:space="0" w:color="auto"/>
                                <w:bottom w:val="none" w:sz="0" w:space="0" w:color="auto"/>
                                <w:right w:val="none" w:sz="0" w:space="0" w:color="auto"/>
                              </w:divBdr>
                            </w:div>
                            <w:div w:id="1107195915">
                              <w:marLeft w:val="0"/>
                              <w:marRight w:val="0"/>
                              <w:marTop w:val="0"/>
                              <w:marBottom w:val="0"/>
                              <w:divBdr>
                                <w:top w:val="none" w:sz="0" w:space="0" w:color="auto"/>
                                <w:left w:val="none" w:sz="0" w:space="0" w:color="auto"/>
                                <w:bottom w:val="none" w:sz="0" w:space="0" w:color="auto"/>
                                <w:right w:val="none" w:sz="0" w:space="0" w:color="auto"/>
                              </w:divBdr>
                              <w:divsChild>
                                <w:div w:id="1637369889">
                                  <w:marLeft w:val="0"/>
                                  <w:marRight w:val="0"/>
                                  <w:marTop w:val="0"/>
                                  <w:marBottom w:val="0"/>
                                  <w:divBdr>
                                    <w:top w:val="none" w:sz="0" w:space="0" w:color="auto"/>
                                    <w:left w:val="none" w:sz="0" w:space="0" w:color="auto"/>
                                    <w:bottom w:val="none" w:sz="0" w:space="0" w:color="auto"/>
                                    <w:right w:val="none" w:sz="0" w:space="0" w:color="auto"/>
                                  </w:divBdr>
                                </w:div>
                              </w:divsChild>
                            </w:div>
                            <w:div w:id="1930192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5721818">
      <w:bodyDiv w:val="1"/>
      <w:marLeft w:val="0"/>
      <w:marRight w:val="0"/>
      <w:marTop w:val="0"/>
      <w:marBottom w:val="0"/>
      <w:divBdr>
        <w:top w:val="none" w:sz="0" w:space="0" w:color="auto"/>
        <w:left w:val="none" w:sz="0" w:space="0" w:color="auto"/>
        <w:bottom w:val="none" w:sz="0" w:space="0" w:color="auto"/>
        <w:right w:val="none" w:sz="0" w:space="0" w:color="auto"/>
      </w:divBdr>
      <w:divsChild>
        <w:div w:id="61608480">
          <w:marLeft w:val="0"/>
          <w:marRight w:val="0"/>
          <w:marTop w:val="0"/>
          <w:marBottom w:val="0"/>
          <w:divBdr>
            <w:top w:val="none" w:sz="0" w:space="0" w:color="auto"/>
            <w:left w:val="none" w:sz="0" w:space="0" w:color="auto"/>
            <w:bottom w:val="none" w:sz="0" w:space="0" w:color="auto"/>
            <w:right w:val="none" w:sz="0" w:space="0" w:color="auto"/>
          </w:divBdr>
          <w:divsChild>
            <w:div w:id="1888101805">
              <w:marLeft w:val="0"/>
              <w:marRight w:val="0"/>
              <w:marTop w:val="0"/>
              <w:marBottom w:val="0"/>
              <w:divBdr>
                <w:top w:val="single" w:sz="2" w:space="9" w:color="1F1A17"/>
                <w:left w:val="single" w:sz="8" w:space="13" w:color="1F1A17"/>
                <w:bottom w:val="single" w:sz="8" w:space="31" w:color="1F1A17"/>
                <w:right w:val="single" w:sz="8" w:space="13" w:color="1F1A17"/>
              </w:divBdr>
              <w:divsChild>
                <w:div w:id="1151289555">
                  <w:marLeft w:val="0"/>
                  <w:marRight w:val="0"/>
                  <w:marTop w:val="0"/>
                  <w:marBottom w:val="0"/>
                  <w:divBdr>
                    <w:top w:val="none" w:sz="0" w:space="0" w:color="auto"/>
                    <w:left w:val="none" w:sz="0" w:space="0" w:color="auto"/>
                    <w:bottom w:val="none" w:sz="0" w:space="0" w:color="auto"/>
                    <w:right w:val="none" w:sz="0" w:space="0" w:color="auto"/>
                  </w:divBdr>
                  <w:divsChild>
                    <w:div w:id="141239577">
                      <w:marLeft w:val="0"/>
                      <w:marRight w:val="0"/>
                      <w:marTop w:val="0"/>
                      <w:marBottom w:val="0"/>
                      <w:divBdr>
                        <w:top w:val="none" w:sz="0" w:space="0" w:color="auto"/>
                        <w:left w:val="none" w:sz="0" w:space="0" w:color="auto"/>
                        <w:bottom w:val="none" w:sz="0" w:space="0" w:color="auto"/>
                        <w:right w:val="none" w:sz="0" w:space="0" w:color="auto"/>
                      </w:divBdr>
                      <w:divsChild>
                        <w:div w:id="1058941338">
                          <w:marLeft w:val="0"/>
                          <w:marRight w:val="0"/>
                          <w:marTop w:val="0"/>
                          <w:marBottom w:val="0"/>
                          <w:divBdr>
                            <w:top w:val="none" w:sz="0" w:space="0" w:color="auto"/>
                            <w:left w:val="none" w:sz="0" w:space="0" w:color="auto"/>
                            <w:bottom w:val="none" w:sz="0" w:space="0" w:color="auto"/>
                            <w:right w:val="none" w:sz="0" w:space="0" w:color="auto"/>
                          </w:divBdr>
                          <w:divsChild>
                            <w:div w:id="212082205">
                              <w:marLeft w:val="0"/>
                              <w:marRight w:val="0"/>
                              <w:marTop w:val="0"/>
                              <w:marBottom w:val="0"/>
                              <w:divBdr>
                                <w:top w:val="none" w:sz="0" w:space="0" w:color="auto"/>
                                <w:left w:val="none" w:sz="0" w:space="0" w:color="auto"/>
                                <w:bottom w:val="none" w:sz="0" w:space="0" w:color="auto"/>
                                <w:right w:val="none" w:sz="0" w:space="0" w:color="auto"/>
                              </w:divBdr>
                            </w:div>
                            <w:div w:id="169360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4667065">
      <w:bodyDiv w:val="1"/>
      <w:marLeft w:val="0"/>
      <w:marRight w:val="0"/>
      <w:marTop w:val="0"/>
      <w:marBottom w:val="0"/>
      <w:divBdr>
        <w:top w:val="none" w:sz="0" w:space="0" w:color="auto"/>
        <w:left w:val="none" w:sz="0" w:space="0" w:color="auto"/>
        <w:bottom w:val="none" w:sz="0" w:space="0" w:color="auto"/>
        <w:right w:val="none" w:sz="0" w:space="0" w:color="auto"/>
      </w:divBdr>
      <w:divsChild>
        <w:div w:id="1533303196">
          <w:marLeft w:val="0"/>
          <w:marRight w:val="0"/>
          <w:marTop w:val="0"/>
          <w:marBottom w:val="0"/>
          <w:divBdr>
            <w:top w:val="none" w:sz="0" w:space="0" w:color="auto"/>
            <w:left w:val="none" w:sz="0" w:space="0" w:color="auto"/>
            <w:bottom w:val="none" w:sz="0" w:space="0" w:color="auto"/>
            <w:right w:val="none" w:sz="0" w:space="0" w:color="auto"/>
          </w:divBdr>
          <w:divsChild>
            <w:div w:id="1974020772">
              <w:marLeft w:val="0"/>
              <w:marRight w:val="0"/>
              <w:marTop w:val="0"/>
              <w:marBottom w:val="0"/>
              <w:divBdr>
                <w:top w:val="none" w:sz="0" w:space="0" w:color="auto"/>
                <w:left w:val="none" w:sz="0" w:space="0" w:color="auto"/>
                <w:bottom w:val="none" w:sz="0" w:space="0" w:color="auto"/>
                <w:right w:val="none" w:sz="0" w:space="0" w:color="auto"/>
              </w:divBdr>
              <w:divsChild>
                <w:div w:id="707266420">
                  <w:marLeft w:val="0"/>
                  <w:marRight w:val="0"/>
                  <w:marTop w:val="0"/>
                  <w:marBottom w:val="0"/>
                  <w:divBdr>
                    <w:top w:val="none" w:sz="0" w:space="0" w:color="auto"/>
                    <w:left w:val="none" w:sz="0" w:space="0" w:color="auto"/>
                    <w:bottom w:val="none" w:sz="0" w:space="0" w:color="auto"/>
                    <w:right w:val="none" w:sz="0" w:space="0" w:color="auto"/>
                  </w:divBdr>
                  <w:divsChild>
                    <w:div w:id="604386349">
                      <w:marLeft w:val="0"/>
                      <w:marRight w:val="0"/>
                      <w:marTop w:val="45"/>
                      <w:marBottom w:val="0"/>
                      <w:divBdr>
                        <w:top w:val="none" w:sz="0" w:space="0" w:color="auto"/>
                        <w:left w:val="none" w:sz="0" w:space="0" w:color="auto"/>
                        <w:bottom w:val="none" w:sz="0" w:space="0" w:color="auto"/>
                        <w:right w:val="none" w:sz="0" w:space="0" w:color="auto"/>
                      </w:divBdr>
                      <w:divsChild>
                        <w:div w:id="758910140">
                          <w:marLeft w:val="0"/>
                          <w:marRight w:val="0"/>
                          <w:marTop w:val="0"/>
                          <w:marBottom w:val="0"/>
                          <w:divBdr>
                            <w:top w:val="none" w:sz="0" w:space="0" w:color="auto"/>
                            <w:left w:val="none" w:sz="0" w:space="0" w:color="auto"/>
                            <w:bottom w:val="none" w:sz="0" w:space="0" w:color="auto"/>
                            <w:right w:val="none" w:sz="0" w:space="0" w:color="auto"/>
                          </w:divBdr>
                          <w:divsChild>
                            <w:div w:id="301690892">
                              <w:marLeft w:val="2070"/>
                              <w:marRight w:val="3810"/>
                              <w:marTop w:val="0"/>
                              <w:marBottom w:val="0"/>
                              <w:divBdr>
                                <w:top w:val="none" w:sz="0" w:space="0" w:color="auto"/>
                                <w:left w:val="none" w:sz="0" w:space="0" w:color="auto"/>
                                <w:bottom w:val="none" w:sz="0" w:space="0" w:color="auto"/>
                                <w:right w:val="none" w:sz="0" w:space="0" w:color="auto"/>
                              </w:divBdr>
                              <w:divsChild>
                                <w:div w:id="2070490916">
                                  <w:marLeft w:val="0"/>
                                  <w:marRight w:val="0"/>
                                  <w:marTop w:val="0"/>
                                  <w:marBottom w:val="0"/>
                                  <w:divBdr>
                                    <w:top w:val="none" w:sz="0" w:space="0" w:color="auto"/>
                                    <w:left w:val="none" w:sz="0" w:space="0" w:color="auto"/>
                                    <w:bottom w:val="none" w:sz="0" w:space="0" w:color="auto"/>
                                    <w:right w:val="none" w:sz="0" w:space="0" w:color="auto"/>
                                  </w:divBdr>
                                  <w:divsChild>
                                    <w:div w:id="2012835744">
                                      <w:marLeft w:val="0"/>
                                      <w:marRight w:val="0"/>
                                      <w:marTop w:val="0"/>
                                      <w:marBottom w:val="0"/>
                                      <w:divBdr>
                                        <w:top w:val="none" w:sz="0" w:space="0" w:color="auto"/>
                                        <w:left w:val="none" w:sz="0" w:space="0" w:color="auto"/>
                                        <w:bottom w:val="none" w:sz="0" w:space="0" w:color="auto"/>
                                        <w:right w:val="none" w:sz="0" w:space="0" w:color="auto"/>
                                      </w:divBdr>
                                      <w:divsChild>
                                        <w:div w:id="101347392">
                                          <w:marLeft w:val="0"/>
                                          <w:marRight w:val="0"/>
                                          <w:marTop w:val="0"/>
                                          <w:marBottom w:val="0"/>
                                          <w:divBdr>
                                            <w:top w:val="none" w:sz="0" w:space="0" w:color="auto"/>
                                            <w:left w:val="none" w:sz="0" w:space="0" w:color="auto"/>
                                            <w:bottom w:val="none" w:sz="0" w:space="0" w:color="auto"/>
                                            <w:right w:val="none" w:sz="0" w:space="0" w:color="auto"/>
                                          </w:divBdr>
                                          <w:divsChild>
                                            <w:div w:id="585113599">
                                              <w:marLeft w:val="0"/>
                                              <w:marRight w:val="0"/>
                                              <w:marTop w:val="0"/>
                                              <w:marBottom w:val="0"/>
                                              <w:divBdr>
                                                <w:top w:val="none" w:sz="0" w:space="0" w:color="auto"/>
                                                <w:left w:val="none" w:sz="0" w:space="0" w:color="auto"/>
                                                <w:bottom w:val="none" w:sz="0" w:space="0" w:color="auto"/>
                                                <w:right w:val="none" w:sz="0" w:space="0" w:color="auto"/>
                                              </w:divBdr>
                                              <w:divsChild>
                                                <w:div w:id="857160872">
                                                  <w:marLeft w:val="0"/>
                                                  <w:marRight w:val="0"/>
                                                  <w:marTop w:val="0"/>
                                                  <w:marBottom w:val="0"/>
                                                  <w:divBdr>
                                                    <w:top w:val="none" w:sz="0" w:space="0" w:color="auto"/>
                                                    <w:left w:val="none" w:sz="0" w:space="0" w:color="auto"/>
                                                    <w:bottom w:val="none" w:sz="0" w:space="0" w:color="auto"/>
                                                    <w:right w:val="none" w:sz="0" w:space="0" w:color="auto"/>
                                                  </w:divBdr>
                                                  <w:divsChild>
                                                    <w:div w:id="1531918935">
                                                      <w:marLeft w:val="0"/>
                                                      <w:marRight w:val="0"/>
                                                      <w:marTop w:val="0"/>
                                                      <w:marBottom w:val="0"/>
                                                      <w:divBdr>
                                                        <w:top w:val="none" w:sz="0" w:space="0" w:color="auto"/>
                                                        <w:left w:val="none" w:sz="0" w:space="0" w:color="auto"/>
                                                        <w:bottom w:val="none" w:sz="0" w:space="0" w:color="auto"/>
                                                        <w:right w:val="none" w:sz="0" w:space="0" w:color="auto"/>
                                                      </w:divBdr>
                                                      <w:divsChild>
                                                        <w:div w:id="1827932847">
                                                          <w:marLeft w:val="0"/>
                                                          <w:marRight w:val="0"/>
                                                          <w:marTop w:val="0"/>
                                                          <w:marBottom w:val="0"/>
                                                          <w:divBdr>
                                                            <w:top w:val="none" w:sz="0" w:space="0" w:color="auto"/>
                                                            <w:left w:val="none" w:sz="0" w:space="0" w:color="auto"/>
                                                            <w:bottom w:val="none" w:sz="0" w:space="0" w:color="auto"/>
                                                            <w:right w:val="none" w:sz="0" w:space="0" w:color="auto"/>
                                                          </w:divBdr>
                                                          <w:divsChild>
                                                            <w:div w:id="862204741">
                                                              <w:marLeft w:val="0"/>
                                                              <w:marRight w:val="0"/>
                                                              <w:marTop w:val="0"/>
                                                              <w:marBottom w:val="0"/>
                                                              <w:divBdr>
                                                                <w:top w:val="none" w:sz="0" w:space="0" w:color="auto"/>
                                                                <w:left w:val="none" w:sz="0" w:space="0" w:color="auto"/>
                                                                <w:bottom w:val="none" w:sz="0" w:space="0" w:color="auto"/>
                                                                <w:right w:val="none" w:sz="0" w:space="0" w:color="auto"/>
                                                              </w:divBdr>
                                                              <w:divsChild>
                                                                <w:div w:id="712073157">
                                                                  <w:marLeft w:val="0"/>
                                                                  <w:marRight w:val="0"/>
                                                                  <w:marTop w:val="0"/>
                                                                  <w:marBottom w:val="0"/>
                                                                  <w:divBdr>
                                                                    <w:top w:val="none" w:sz="0" w:space="0" w:color="auto"/>
                                                                    <w:left w:val="none" w:sz="0" w:space="0" w:color="auto"/>
                                                                    <w:bottom w:val="none" w:sz="0" w:space="0" w:color="auto"/>
                                                                    <w:right w:val="none" w:sz="0" w:space="0" w:color="auto"/>
                                                                  </w:divBdr>
                                                                  <w:divsChild>
                                                                    <w:div w:id="583295034">
                                                                      <w:marLeft w:val="0"/>
                                                                      <w:marRight w:val="0"/>
                                                                      <w:marTop w:val="0"/>
                                                                      <w:marBottom w:val="0"/>
                                                                      <w:divBdr>
                                                                        <w:top w:val="none" w:sz="0" w:space="0" w:color="auto"/>
                                                                        <w:left w:val="none" w:sz="0" w:space="0" w:color="auto"/>
                                                                        <w:bottom w:val="none" w:sz="0" w:space="0" w:color="auto"/>
                                                                        <w:right w:val="none" w:sz="0" w:space="0" w:color="auto"/>
                                                                      </w:divBdr>
                                                                      <w:divsChild>
                                                                        <w:div w:id="1360743030">
                                                                          <w:marLeft w:val="300"/>
                                                                          <w:marRight w:val="0"/>
                                                                          <w:marTop w:val="0"/>
                                                                          <w:marBottom w:val="0"/>
                                                                          <w:divBdr>
                                                                            <w:top w:val="none" w:sz="0" w:space="0" w:color="auto"/>
                                                                            <w:left w:val="none" w:sz="0" w:space="0" w:color="auto"/>
                                                                            <w:bottom w:val="none" w:sz="0" w:space="0" w:color="auto"/>
                                                                            <w:right w:val="none" w:sz="0" w:space="0" w:color="auto"/>
                                                                          </w:divBdr>
                                                                          <w:divsChild>
                                                                            <w:div w:id="308487835">
                                                                              <w:marLeft w:val="0"/>
                                                                              <w:marRight w:val="0"/>
                                                                              <w:marTop w:val="0"/>
                                                                              <w:marBottom w:val="0"/>
                                                                              <w:divBdr>
                                                                                <w:top w:val="none" w:sz="0" w:space="0" w:color="auto"/>
                                                                                <w:left w:val="none" w:sz="0" w:space="0" w:color="auto"/>
                                                                                <w:bottom w:val="none" w:sz="0" w:space="0" w:color="auto"/>
                                                                                <w:right w:val="none" w:sz="0" w:space="0" w:color="auto"/>
                                                                              </w:divBdr>
                                                                              <w:divsChild>
                                                                                <w:div w:id="118694978">
                                                                                  <w:marLeft w:val="0"/>
                                                                                  <w:marRight w:val="0"/>
                                                                                  <w:marTop w:val="0"/>
                                                                                  <w:marBottom w:val="0"/>
                                                                                  <w:divBdr>
                                                                                    <w:top w:val="none" w:sz="0" w:space="0" w:color="auto"/>
                                                                                    <w:left w:val="none" w:sz="0" w:space="0" w:color="auto"/>
                                                                                    <w:bottom w:val="none" w:sz="0" w:space="0" w:color="auto"/>
                                                                                    <w:right w:val="none" w:sz="0" w:space="0" w:color="auto"/>
                                                                                  </w:divBdr>
                                                                                  <w:divsChild>
                                                                                    <w:div w:id="2033335736">
                                                                                      <w:marLeft w:val="0"/>
                                                                                      <w:marRight w:val="0"/>
                                                                                      <w:marTop w:val="0"/>
                                                                                      <w:marBottom w:val="0"/>
                                                                                      <w:divBdr>
                                                                                        <w:top w:val="none" w:sz="0" w:space="0" w:color="auto"/>
                                                                                        <w:left w:val="none" w:sz="0" w:space="0" w:color="auto"/>
                                                                                        <w:bottom w:val="none" w:sz="0" w:space="0" w:color="auto"/>
                                                                                        <w:right w:val="none" w:sz="0" w:space="0" w:color="auto"/>
                                                                                      </w:divBdr>
                                                                                      <w:divsChild>
                                                                                        <w:div w:id="62067029">
                                                                                          <w:marLeft w:val="0"/>
                                                                                          <w:marRight w:val="0"/>
                                                                                          <w:marTop w:val="0"/>
                                                                                          <w:marBottom w:val="0"/>
                                                                                          <w:divBdr>
                                                                                            <w:top w:val="none" w:sz="0" w:space="0" w:color="auto"/>
                                                                                            <w:left w:val="none" w:sz="0" w:space="0" w:color="auto"/>
                                                                                            <w:bottom w:val="none" w:sz="0" w:space="0" w:color="auto"/>
                                                                                            <w:right w:val="none" w:sz="0" w:space="0" w:color="auto"/>
                                                                                          </w:divBdr>
                                                                                          <w:divsChild>
                                                                                            <w:div w:id="418186144">
                                                                                              <w:marLeft w:val="0"/>
                                                                                              <w:marRight w:val="0"/>
                                                                                              <w:marTop w:val="0"/>
                                                                                              <w:marBottom w:val="0"/>
                                                                                              <w:divBdr>
                                                                                                <w:top w:val="none" w:sz="0" w:space="0" w:color="auto"/>
                                                                                                <w:left w:val="none" w:sz="0" w:space="0" w:color="auto"/>
                                                                                                <w:bottom w:val="none" w:sz="0" w:space="0" w:color="auto"/>
                                                                                                <w:right w:val="none" w:sz="0" w:space="0" w:color="auto"/>
                                                                                              </w:divBdr>
                                                                                            </w:div>
                                                                                            <w:div w:id="505637588">
                                                                                              <w:marLeft w:val="0"/>
                                                                                              <w:marRight w:val="0"/>
                                                                                              <w:marTop w:val="0"/>
                                                                                              <w:marBottom w:val="0"/>
                                                                                              <w:divBdr>
                                                                                                <w:top w:val="none" w:sz="0" w:space="0" w:color="auto"/>
                                                                                                <w:left w:val="none" w:sz="0" w:space="0" w:color="auto"/>
                                                                                                <w:bottom w:val="none" w:sz="0" w:space="0" w:color="auto"/>
                                                                                                <w:right w:val="none" w:sz="0" w:space="0" w:color="auto"/>
                                                                                              </w:divBdr>
                                                                                            </w:div>
                                                                                            <w:div w:id="594750820">
                                                                                              <w:marLeft w:val="0"/>
                                                                                              <w:marRight w:val="0"/>
                                                                                              <w:marTop w:val="0"/>
                                                                                              <w:marBottom w:val="0"/>
                                                                                              <w:divBdr>
                                                                                                <w:top w:val="none" w:sz="0" w:space="0" w:color="auto"/>
                                                                                                <w:left w:val="none" w:sz="0" w:space="0" w:color="auto"/>
                                                                                                <w:bottom w:val="none" w:sz="0" w:space="0" w:color="auto"/>
                                                                                                <w:right w:val="none" w:sz="0" w:space="0" w:color="auto"/>
                                                                                              </w:divBdr>
                                                                                            </w:div>
                                                                                            <w:div w:id="703482109">
                                                                                              <w:marLeft w:val="0"/>
                                                                                              <w:marRight w:val="0"/>
                                                                                              <w:marTop w:val="0"/>
                                                                                              <w:marBottom w:val="0"/>
                                                                                              <w:divBdr>
                                                                                                <w:top w:val="none" w:sz="0" w:space="0" w:color="auto"/>
                                                                                                <w:left w:val="none" w:sz="0" w:space="0" w:color="auto"/>
                                                                                                <w:bottom w:val="none" w:sz="0" w:space="0" w:color="auto"/>
                                                                                                <w:right w:val="none" w:sz="0" w:space="0" w:color="auto"/>
                                                                                              </w:divBdr>
                                                                                            </w:div>
                                                                                            <w:div w:id="831138319">
                                                                                              <w:marLeft w:val="0"/>
                                                                                              <w:marRight w:val="0"/>
                                                                                              <w:marTop w:val="0"/>
                                                                                              <w:marBottom w:val="0"/>
                                                                                              <w:divBdr>
                                                                                                <w:top w:val="none" w:sz="0" w:space="0" w:color="auto"/>
                                                                                                <w:left w:val="none" w:sz="0" w:space="0" w:color="auto"/>
                                                                                                <w:bottom w:val="none" w:sz="0" w:space="0" w:color="auto"/>
                                                                                                <w:right w:val="none" w:sz="0" w:space="0" w:color="auto"/>
                                                                                              </w:divBdr>
                                                                                            </w:div>
                                                                                            <w:div w:id="1046761899">
                                                                                              <w:marLeft w:val="0"/>
                                                                                              <w:marRight w:val="0"/>
                                                                                              <w:marTop w:val="0"/>
                                                                                              <w:marBottom w:val="0"/>
                                                                                              <w:divBdr>
                                                                                                <w:top w:val="none" w:sz="0" w:space="0" w:color="auto"/>
                                                                                                <w:left w:val="none" w:sz="0" w:space="0" w:color="auto"/>
                                                                                                <w:bottom w:val="none" w:sz="0" w:space="0" w:color="auto"/>
                                                                                                <w:right w:val="none" w:sz="0" w:space="0" w:color="auto"/>
                                                                                              </w:divBdr>
                                                                                            </w:div>
                                                                                            <w:div w:id="1226721389">
                                                                                              <w:marLeft w:val="0"/>
                                                                                              <w:marRight w:val="0"/>
                                                                                              <w:marTop w:val="0"/>
                                                                                              <w:marBottom w:val="0"/>
                                                                                              <w:divBdr>
                                                                                                <w:top w:val="none" w:sz="0" w:space="0" w:color="auto"/>
                                                                                                <w:left w:val="none" w:sz="0" w:space="0" w:color="auto"/>
                                                                                                <w:bottom w:val="none" w:sz="0" w:space="0" w:color="auto"/>
                                                                                                <w:right w:val="none" w:sz="0" w:space="0" w:color="auto"/>
                                                                                              </w:divBdr>
                                                                                            </w:div>
                                                                                            <w:div w:id="1493138335">
                                                                                              <w:marLeft w:val="0"/>
                                                                                              <w:marRight w:val="0"/>
                                                                                              <w:marTop w:val="0"/>
                                                                                              <w:marBottom w:val="0"/>
                                                                                              <w:divBdr>
                                                                                                <w:top w:val="none" w:sz="0" w:space="0" w:color="auto"/>
                                                                                                <w:left w:val="none" w:sz="0" w:space="0" w:color="auto"/>
                                                                                                <w:bottom w:val="none" w:sz="0" w:space="0" w:color="auto"/>
                                                                                                <w:right w:val="none" w:sz="0" w:space="0" w:color="auto"/>
                                                                                              </w:divBdr>
                                                                                            </w:div>
                                                                                            <w:div w:id="1686781419">
                                                                                              <w:marLeft w:val="0"/>
                                                                                              <w:marRight w:val="0"/>
                                                                                              <w:marTop w:val="0"/>
                                                                                              <w:marBottom w:val="0"/>
                                                                                              <w:divBdr>
                                                                                                <w:top w:val="none" w:sz="0" w:space="0" w:color="auto"/>
                                                                                                <w:left w:val="none" w:sz="0" w:space="0" w:color="auto"/>
                                                                                                <w:bottom w:val="none" w:sz="0" w:space="0" w:color="auto"/>
                                                                                                <w:right w:val="none" w:sz="0" w:space="0" w:color="auto"/>
                                                                                              </w:divBdr>
                                                                                            </w:div>
                                                                                            <w:div w:id="1743061392">
                                                                                              <w:marLeft w:val="0"/>
                                                                                              <w:marRight w:val="0"/>
                                                                                              <w:marTop w:val="0"/>
                                                                                              <w:marBottom w:val="0"/>
                                                                                              <w:divBdr>
                                                                                                <w:top w:val="none" w:sz="0" w:space="0" w:color="auto"/>
                                                                                                <w:left w:val="none" w:sz="0" w:space="0" w:color="auto"/>
                                                                                                <w:bottom w:val="none" w:sz="0" w:space="0" w:color="auto"/>
                                                                                                <w:right w:val="none" w:sz="0" w:space="0" w:color="auto"/>
                                                                                              </w:divBdr>
                                                                                            </w:div>
                                                                                            <w:div w:id="1900242406">
                                                                                              <w:marLeft w:val="0"/>
                                                                                              <w:marRight w:val="0"/>
                                                                                              <w:marTop w:val="0"/>
                                                                                              <w:marBottom w:val="0"/>
                                                                                              <w:divBdr>
                                                                                                <w:top w:val="none" w:sz="0" w:space="0" w:color="auto"/>
                                                                                                <w:left w:val="none" w:sz="0" w:space="0" w:color="auto"/>
                                                                                                <w:bottom w:val="none" w:sz="0" w:space="0" w:color="auto"/>
                                                                                                <w:right w:val="none" w:sz="0" w:space="0" w:color="auto"/>
                                                                                              </w:divBdr>
                                                                                            </w:div>
                                                                                            <w:div w:id="2075079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3794074">
                                                                                  <w:marLeft w:val="0"/>
                                                                                  <w:marRight w:val="0"/>
                                                                                  <w:marTop w:val="0"/>
                                                                                  <w:marBottom w:val="0"/>
                                                                                  <w:divBdr>
                                                                                    <w:top w:val="none" w:sz="0" w:space="0" w:color="auto"/>
                                                                                    <w:left w:val="none" w:sz="0" w:space="0" w:color="auto"/>
                                                                                    <w:bottom w:val="none" w:sz="0" w:space="0" w:color="auto"/>
                                                                                    <w:right w:val="none" w:sz="0" w:space="0" w:color="auto"/>
                                                                                  </w:divBdr>
                                                                                </w:div>
                                                                                <w:div w:id="1862738375">
                                                                                  <w:marLeft w:val="0"/>
                                                                                  <w:marRight w:val="0"/>
                                                                                  <w:marTop w:val="0"/>
                                                                                  <w:marBottom w:val="0"/>
                                                                                  <w:divBdr>
                                                                                    <w:top w:val="none" w:sz="0" w:space="0" w:color="auto"/>
                                                                                    <w:left w:val="none" w:sz="0" w:space="0" w:color="auto"/>
                                                                                    <w:bottom w:val="none" w:sz="0" w:space="0" w:color="auto"/>
                                                                                    <w:right w:val="none" w:sz="0" w:space="0" w:color="auto"/>
                                                                                  </w:divBdr>
                                                                                </w:div>
                                                                              </w:divsChild>
                                                                            </w:div>
                                                                            <w:div w:id="1591550263">
                                                                              <w:marLeft w:val="-195"/>
                                                                              <w:marRight w:val="0"/>
                                                                              <w:marTop w:val="0"/>
                                                                              <w:marBottom w:val="0"/>
                                                                              <w:divBdr>
                                                                                <w:top w:val="none" w:sz="0" w:space="0" w:color="auto"/>
                                                                                <w:left w:val="none" w:sz="0" w:space="0" w:color="auto"/>
                                                                                <w:bottom w:val="none" w:sz="0" w:space="0" w:color="auto"/>
                                                                                <w:right w:val="none" w:sz="0" w:space="0" w:color="auto"/>
                                                                              </w:divBdr>
                                                                              <w:divsChild>
                                                                                <w:div w:id="66731009">
                                                                                  <w:marLeft w:val="0"/>
                                                                                  <w:marRight w:val="0"/>
                                                                                  <w:marTop w:val="0"/>
                                                                                  <w:marBottom w:val="0"/>
                                                                                  <w:divBdr>
                                                                                    <w:top w:val="none" w:sz="0" w:space="0" w:color="auto"/>
                                                                                    <w:left w:val="none" w:sz="0" w:space="0" w:color="auto"/>
                                                                                    <w:bottom w:val="none" w:sz="0" w:space="0" w:color="auto"/>
                                                                                    <w:right w:val="none" w:sz="0" w:space="0" w:color="auto"/>
                                                                                  </w:divBdr>
                                                                                  <w:divsChild>
                                                                                    <w:div w:id="1624994090">
                                                                                      <w:marLeft w:val="0"/>
                                                                                      <w:marRight w:val="0"/>
                                                                                      <w:marTop w:val="0"/>
                                                                                      <w:marBottom w:val="0"/>
                                                                                      <w:divBdr>
                                                                                        <w:top w:val="none" w:sz="0" w:space="0" w:color="auto"/>
                                                                                        <w:left w:val="none" w:sz="0" w:space="0" w:color="auto"/>
                                                                                        <w:bottom w:val="none" w:sz="0" w:space="0" w:color="auto"/>
                                                                                        <w:right w:val="none" w:sz="0" w:space="0" w:color="auto"/>
                                                                                      </w:divBdr>
                                                                                      <w:divsChild>
                                                                                        <w:div w:id="437288771">
                                                                                          <w:marLeft w:val="0"/>
                                                                                          <w:marRight w:val="0"/>
                                                                                          <w:marTop w:val="0"/>
                                                                                          <w:marBottom w:val="0"/>
                                                                                          <w:divBdr>
                                                                                            <w:top w:val="none" w:sz="0" w:space="0" w:color="auto"/>
                                                                                            <w:left w:val="none" w:sz="0" w:space="0" w:color="auto"/>
                                                                                            <w:bottom w:val="none" w:sz="0" w:space="0" w:color="auto"/>
                                                                                            <w:right w:val="none" w:sz="0" w:space="0" w:color="auto"/>
                                                                                          </w:divBdr>
                                                                                        </w:div>
                                                                                        <w:div w:id="651101272">
                                                                                          <w:marLeft w:val="0"/>
                                                                                          <w:marRight w:val="0"/>
                                                                                          <w:marTop w:val="0"/>
                                                                                          <w:marBottom w:val="0"/>
                                                                                          <w:divBdr>
                                                                                            <w:top w:val="none" w:sz="0" w:space="0" w:color="auto"/>
                                                                                            <w:left w:val="none" w:sz="0" w:space="0" w:color="auto"/>
                                                                                            <w:bottom w:val="none" w:sz="0" w:space="0" w:color="auto"/>
                                                                                            <w:right w:val="none" w:sz="0" w:space="0" w:color="auto"/>
                                                                                          </w:divBdr>
                                                                                        </w:div>
                                                                                        <w:div w:id="857741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291472">
                                                                                  <w:marLeft w:val="0"/>
                                                                                  <w:marRight w:val="0"/>
                                                                                  <w:marTop w:val="0"/>
                                                                                  <w:marBottom w:val="0"/>
                                                                                  <w:divBdr>
                                                                                    <w:top w:val="none" w:sz="0" w:space="0" w:color="auto"/>
                                                                                    <w:left w:val="none" w:sz="0" w:space="0" w:color="auto"/>
                                                                                    <w:bottom w:val="none" w:sz="0" w:space="0" w:color="auto"/>
                                                                                    <w:right w:val="none" w:sz="0" w:space="0" w:color="auto"/>
                                                                                  </w:divBdr>
                                                                                  <w:divsChild>
                                                                                    <w:div w:id="509611464">
                                                                                      <w:marLeft w:val="0"/>
                                                                                      <w:marRight w:val="0"/>
                                                                                      <w:marTop w:val="0"/>
                                                                                      <w:marBottom w:val="0"/>
                                                                                      <w:divBdr>
                                                                                        <w:top w:val="none" w:sz="0" w:space="0" w:color="auto"/>
                                                                                        <w:left w:val="none" w:sz="0" w:space="0" w:color="auto"/>
                                                                                        <w:bottom w:val="none" w:sz="0" w:space="0" w:color="auto"/>
                                                                                        <w:right w:val="none" w:sz="0" w:space="0" w:color="auto"/>
                                                                                      </w:divBdr>
                                                                                      <w:divsChild>
                                                                                        <w:div w:id="260841373">
                                                                                          <w:marLeft w:val="0"/>
                                                                                          <w:marRight w:val="0"/>
                                                                                          <w:marTop w:val="0"/>
                                                                                          <w:marBottom w:val="0"/>
                                                                                          <w:divBdr>
                                                                                            <w:top w:val="none" w:sz="0" w:space="0" w:color="auto"/>
                                                                                            <w:left w:val="none" w:sz="0" w:space="0" w:color="auto"/>
                                                                                            <w:bottom w:val="none" w:sz="0" w:space="0" w:color="auto"/>
                                                                                            <w:right w:val="none" w:sz="0" w:space="0" w:color="auto"/>
                                                                                          </w:divBdr>
                                                                                        </w:div>
                                                                                        <w:div w:id="1581984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7441176">
                                                                  <w:marLeft w:val="0"/>
                                                                  <w:marRight w:val="0"/>
                                                                  <w:marTop w:val="0"/>
                                                                  <w:marBottom w:val="0"/>
                                                                  <w:divBdr>
                                                                    <w:top w:val="none" w:sz="0" w:space="0" w:color="auto"/>
                                                                    <w:left w:val="none" w:sz="0" w:space="0" w:color="auto"/>
                                                                    <w:bottom w:val="none" w:sz="0" w:space="0" w:color="auto"/>
                                                                    <w:right w:val="none" w:sz="0" w:space="0" w:color="auto"/>
                                                                  </w:divBdr>
                                                                  <w:divsChild>
                                                                    <w:div w:id="1847404028">
                                                                      <w:marLeft w:val="0"/>
                                                                      <w:marRight w:val="0"/>
                                                                      <w:marTop w:val="0"/>
                                                                      <w:marBottom w:val="0"/>
                                                                      <w:divBdr>
                                                                        <w:top w:val="none" w:sz="0" w:space="0" w:color="auto"/>
                                                                        <w:left w:val="none" w:sz="0" w:space="0" w:color="auto"/>
                                                                        <w:bottom w:val="none" w:sz="0" w:space="0" w:color="auto"/>
                                                                        <w:right w:val="none" w:sz="0" w:space="0" w:color="auto"/>
                                                                      </w:divBdr>
                                                                      <w:divsChild>
                                                                        <w:div w:id="939219943">
                                                                          <w:marLeft w:val="0"/>
                                                                          <w:marRight w:val="0"/>
                                                                          <w:marTop w:val="0"/>
                                                                          <w:marBottom w:val="0"/>
                                                                          <w:divBdr>
                                                                            <w:top w:val="none" w:sz="0" w:space="0" w:color="auto"/>
                                                                            <w:left w:val="none" w:sz="0" w:space="0" w:color="auto"/>
                                                                            <w:bottom w:val="none" w:sz="0" w:space="0" w:color="auto"/>
                                                                            <w:right w:val="none" w:sz="0" w:space="0" w:color="auto"/>
                                                                          </w:divBdr>
                                                                        </w:div>
                                                                        <w:div w:id="1938709466">
                                                                          <w:marLeft w:val="300"/>
                                                                          <w:marRight w:val="0"/>
                                                                          <w:marTop w:val="0"/>
                                                                          <w:marBottom w:val="0"/>
                                                                          <w:divBdr>
                                                                            <w:top w:val="none" w:sz="0" w:space="0" w:color="auto"/>
                                                                            <w:left w:val="none" w:sz="0" w:space="0" w:color="auto"/>
                                                                            <w:bottom w:val="none" w:sz="0" w:space="0" w:color="auto"/>
                                                                            <w:right w:val="none" w:sz="0" w:space="0" w:color="auto"/>
                                                                          </w:divBdr>
                                                                          <w:divsChild>
                                                                            <w:div w:id="147938527">
                                                                              <w:marLeft w:val="0"/>
                                                                              <w:marRight w:val="0"/>
                                                                              <w:marTop w:val="0"/>
                                                                              <w:marBottom w:val="0"/>
                                                                              <w:divBdr>
                                                                                <w:top w:val="none" w:sz="0" w:space="0" w:color="auto"/>
                                                                                <w:left w:val="none" w:sz="0" w:space="0" w:color="auto"/>
                                                                                <w:bottom w:val="none" w:sz="0" w:space="0" w:color="auto"/>
                                                                                <w:right w:val="none" w:sz="0" w:space="0" w:color="auto"/>
                                                                              </w:divBdr>
                                                                              <w:divsChild>
                                                                                <w:div w:id="1557887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44907321">
      <w:bodyDiv w:val="1"/>
      <w:marLeft w:val="0"/>
      <w:marRight w:val="0"/>
      <w:marTop w:val="0"/>
      <w:marBottom w:val="0"/>
      <w:divBdr>
        <w:top w:val="none" w:sz="0" w:space="0" w:color="auto"/>
        <w:left w:val="none" w:sz="0" w:space="0" w:color="auto"/>
        <w:bottom w:val="none" w:sz="0" w:space="0" w:color="auto"/>
        <w:right w:val="none" w:sz="0" w:space="0" w:color="auto"/>
      </w:divBdr>
      <w:divsChild>
        <w:div w:id="436759068">
          <w:marLeft w:val="0"/>
          <w:marRight w:val="0"/>
          <w:marTop w:val="0"/>
          <w:marBottom w:val="0"/>
          <w:divBdr>
            <w:top w:val="none" w:sz="0" w:space="0" w:color="auto"/>
            <w:left w:val="none" w:sz="0" w:space="0" w:color="auto"/>
            <w:bottom w:val="none" w:sz="0" w:space="0" w:color="auto"/>
            <w:right w:val="none" w:sz="0" w:space="0" w:color="auto"/>
          </w:divBdr>
          <w:divsChild>
            <w:div w:id="612326914">
              <w:marLeft w:val="0"/>
              <w:marRight w:val="0"/>
              <w:marTop w:val="0"/>
              <w:marBottom w:val="0"/>
              <w:divBdr>
                <w:top w:val="none" w:sz="0" w:space="0" w:color="auto"/>
                <w:left w:val="none" w:sz="0" w:space="0" w:color="auto"/>
                <w:bottom w:val="none" w:sz="0" w:space="0" w:color="auto"/>
                <w:right w:val="none" w:sz="0" w:space="0" w:color="auto"/>
              </w:divBdr>
              <w:divsChild>
                <w:div w:id="213204313">
                  <w:marLeft w:val="0"/>
                  <w:marRight w:val="0"/>
                  <w:marTop w:val="0"/>
                  <w:marBottom w:val="0"/>
                  <w:divBdr>
                    <w:top w:val="none" w:sz="0" w:space="0" w:color="auto"/>
                    <w:left w:val="none" w:sz="0" w:space="0" w:color="auto"/>
                    <w:bottom w:val="none" w:sz="0" w:space="0" w:color="auto"/>
                    <w:right w:val="none" w:sz="0" w:space="0" w:color="auto"/>
                  </w:divBdr>
                </w:div>
              </w:divsChild>
            </w:div>
            <w:div w:id="1309286479">
              <w:marLeft w:val="0"/>
              <w:marRight w:val="0"/>
              <w:marTop w:val="0"/>
              <w:marBottom w:val="0"/>
              <w:divBdr>
                <w:top w:val="none" w:sz="0" w:space="0" w:color="auto"/>
                <w:left w:val="none" w:sz="0" w:space="0" w:color="auto"/>
                <w:bottom w:val="none" w:sz="0" w:space="0" w:color="auto"/>
                <w:right w:val="none" w:sz="0" w:space="0" w:color="auto"/>
              </w:divBdr>
              <w:divsChild>
                <w:div w:id="1246382207">
                  <w:marLeft w:val="0"/>
                  <w:marRight w:val="0"/>
                  <w:marTop w:val="0"/>
                  <w:marBottom w:val="0"/>
                  <w:divBdr>
                    <w:top w:val="none" w:sz="0" w:space="0" w:color="auto"/>
                    <w:left w:val="none" w:sz="0" w:space="0" w:color="auto"/>
                    <w:bottom w:val="none" w:sz="0" w:space="0" w:color="auto"/>
                    <w:right w:val="none" w:sz="0" w:space="0" w:color="auto"/>
                  </w:divBdr>
                </w:div>
              </w:divsChild>
            </w:div>
            <w:div w:id="2094663231">
              <w:marLeft w:val="0"/>
              <w:marRight w:val="0"/>
              <w:marTop w:val="0"/>
              <w:marBottom w:val="0"/>
              <w:divBdr>
                <w:top w:val="none" w:sz="0" w:space="0" w:color="auto"/>
                <w:left w:val="none" w:sz="0" w:space="0" w:color="auto"/>
                <w:bottom w:val="none" w:sz="0" w:space="0" w:color="auto"/>
                <w:right w:val="none" w:sz="0" w:space="0" w:color="auto"/>
              </w:divBdr>
              <w:divsChild>
                <w:div w:id="320888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3737663">
      <w:bodyDiv w:val="1"/>
      <w:marLeft w:val="0"/>
      <w:marRight w:val="0"/>
      <w:marTop w:val="0"/>
      <w:marBottom w:val="0"/>
      <w:divBdr>
        <w:top w:val="none" w:sz="0" w:space="0" w:color="auto"/>
        <w:left w:val="none" w:sz="0" w:space="0" w:color="auto"/>
        <w:bottom w:val="none" w:sz="0" w:space="0" w:color="auto"/>
        <w:right w:val="none" w:sz="0" w:space="0" w:color="auto"/>
      </w:divBdr>
      <w:divsChild>
        <w:div w:id="636375622">
          <w:marLeft w:val="0"/>
          <w:marRight w:val="0"/>
          <w:marTop w:val="0"/>
          <w:marBottom w:val="0"/>
          <w:divBdr>
            <w:top w:val="none" w:sz="0" w:space="0" w:color="auto"/>
            <w:left w:val="none" w:sz="0" w:space="0" w:color="auto"/>
            <w:bottom w:val="none" w:sz="0" w:space="0" w:color="auto"/>
            <w:right w:val="none" w:sz="0" w:space="0" w:color="auto"/>
          </w:divBdr>
          <w:divsChild>
            <w:div w:id="1817599170">
              <w:marLeft w:val="0"/>
              <w:marRight w:val="0"/>
              <w:marTop w:val="0"/>
              <w:marBottom w:val="0"/>
              <w:divBdr>
                <w:top w:val="none" w:sz="0" w:space="0" w:color="auto"/>
                <w:left w:val="none" w:sz="0" w:space="0" w:color="auto"/>
                <w:bottom w:val="none" w:sz="0" w:space="0" w:color="auto"/>
                <w:right w:val="none" w:sz="0" w:space="0" w:color="auto"/>
              </w:divBdr>
              <w:divsChild>
                <w:div w:id="973411129">
                  <w:marLeft w:val="0"/>
                  <w:marRight w:val="0"/>
                  <w:marTop w:val="0"/>
                  <w:marBottom w:val="0"/>
                  <w:divBdr>
                    <w:top w:val="none" w:sz="0" w:space="0" w:color="auto"/>
                    <w:left w:val="none" w:sz="0" w:space="0" w:color="auto"/>
                    <w:bottom w:val="none" w:sz="0" w:space="0" w:color="auto"/>
                    <w:right w:val="none" w:sz="0" w:space="0" w:color="auto"/>
                  </w:divBdr>
                  <w:divsChild>
                    <w:div w:id="28452588">
                      <w:marLeft w:val="0"/>
                      <w:marRight w:val="0"/>
                      <w:marTop w:val="0"/>
                      <w:marBottom w:val="0"/>
                      <w:divBdr>
                        <w:top w:val="none" w:sz="0" w:space="0" w:color="auto"/>
                        <w:left w:val="none" w:sz="0" w:space="0" w:color="auto"/>
                        <w:bottom w:val="none" w:sz="0" w:space="0" w:color="auto"/>
                        <w:right w:val="none" w:sz="0" w:space="0" w:color="auto"/>
                      </w:divBdr>
                      <w:divsChild>
                        <w:div w:id="1544249391">
                          <w:marLeft w:val="0"/>
                          <w:marRight w:val="0"/>
                          <w:marTop w:val="56"/>
                          <w:marBottom w:val="0"/>
                          <w:divBdr>
                            <w:top w:val="none" w:sz="0" w:space="0" w:color="auto"/>
                            <w:left w:val="none" w:sz="0" w:space="0" w:color="auto"/>
                            <w:bottom w:val="none" w:sz="0" w:space="0" w:color="auto"/>
                            <w:right w:val="none" w:sz="0" w:space="0" w:color="auto"/>
                          </w:divBdr>
                          <w:divsChild>
                            <w:div w:id="256602089">
                              <w:marLeft w:val="0"/>
                              <w:marRight w:val="0"/>
                              <w:marTop w:val="0"/>
                              <w:marBottom w:val="0"/>
                              <w:divBdr>
                                <w:top w:val="none" w:sz="0" w:space="0" w:color="auto"/>
                                <w:left w:val="none" w:sz="0" w:space="0" w:color="auto"/>
                                <w:bottom w:val="none" w:sz="0" w:space="0" w:color="auto"/>
                                <w:right w:val="none" w:sz="0" w:space="0" w:color="auto"/>
                              </w:divBdr>
                              <w:divsChild>
                                <w:div w:id="1995913063">
                                  <w:marLeft w:val="2581"/>
                                  <w:marRight w:val="4750"/>
                                  <w:marTop w:val="0"/>
                                  <w:marBottom w:val="0"/>
                                  <w:divBdr>
                                    <w:top w:val="none" w:sz="0" w:space="0" w:color="auto"/>
                                    <w:left w:val="none" w:sz="0" w:space="0" w:color="auto"/>
                                    <w:bottom w:val="none" w:sz="0" w:space="0" w:color="auto"/>
                                    <w:right w:val="none" w:sz="0" w:space="0" w:color="auto"/>
                                  </w:divBdr>
                                  <w:divsChild>
                                    <w:div w:id="1173225722">
                                      <w:marLeft w:val="0"/>
                                      <w:marRight w:val="0"/>
                                      <w:marTop w:val="0"/>
                                      <w:marBottom w:val="0"/>
                                      <w:divBdr>
                                        <w:top w:val="none" w:sz="0" w:space="0" w:color="auto"/>
                                        <w:left w:val="none" w:sz="0" w:space="0" w:color="auto"/>
                                        <w:bottom w:val="none" w:sz="0" w:space="0" w:color="auto"/>
                                        <w:right w:val="none" w:sz="0" w:space="0" w:color="auto"/>
                                      </w:divBdr>
                                      <w:divsChild>
                                        <w:div w:id="21515318">
                                          <w:marLeft w:val="0"/>
                                          <w:marRight w:val="0"/>
                                          <w:marTop w:val="0"/>
                                          <w:marBottom w:val="0"/>
                                          <w:divBdr>
                                            <w:top w:val="none" w:sz="0" w:space="0" w:color="auto"/>
                                            <w:left w:val="none" w:sz="0" w:space="0" w:color="auto"/>
                                            <w:bottom w:val="none" w:sz="0" w:space="0" w:color="auto"/>
                                            <w:right w:val="none" w:sz="0" w:space="0" w:color="auto"/>
                                          </w:divBdr>
                                          <w:divsChild>
                                            <w:div w:id="795754640">
                                              <w:marLeft w:val="0"/>
                                              <w:marRight w:val="0"/>
                                              <w:marTop w:val="0"/>
                                              <w:marBottom w:val="0"/>
                                              <w:divBdr>
                                                <w:top w:val="none" w:sz="0" w:space="0" w:color="auto"/>
                                                <w:left w:val="none" w:sz="0" w:space="0" w:color="auto"/>
                                                <w:bottom w:val="none" w:sz="0" w:space="0" w:color="auto"/>
                                                <w:right w:val="none" w:sz="0" w:space="0" w:color="auto"/>
                                              </w:divBdr>
                                              <w:divsChild>
                                                <w:div w:id="1849976453">
                                                  <w:marLeft w:val="0"/>
                                                  <w:marRight w:val="0"/>
                                                  <w:marTop w:val="0"/>
                                                  <w:marBottom w:val="0"/>
                                                  <w:divBdr>
                                                    <w:top w:val="none" w:sz="0" w:space="0" w:color="auto"/>
                                                    <w:left w:val="none" w:sz="0" w:space="0" w:color="auto"/>
                                                    <w:bottom w:val="none" w:sz="0" w:space="0" w:color="auto"/>
                                                    <w:right w:val="none" w:sz="0" w:space="0" w:color="auto"/>
                                                  </w:divBdr>
                                                  <w:divsChild>
                                                    <w:div w:id="1195581742">
                                                      <w:marLeft w:val="0"/>
                                                      <w:marRight w:val="0"/>
                                                      <w:marTop w:val="0"/>
                                                      <w:marBottom w:val="0"/>
                                                      <w:divBdr>
                                                        <w:top w:val="none" w:sz="0" w:space="0" w:color="auto"/>
                                                        <w:left w:val="none" w:sz="0" w:space="0" w:color="auto"/>
                                                        <w:bottom w:val="none" w:sz="0" w:space="0" w:color="auto"/>
                                                        <w:right w:val="none" w:sz="0" w:space="0" w:color="auto"/>
                                                      </w:divBdr>
                                                      <w:divsChild>
                                                        <w:div w:id="1359624134">
                                                          <w:marLeft w:val="0"/>
                                                          <w:marRight w:val="0"/>
                                                          <w:marTop w:val="0"/>
                                                          <w:marBottom w:val="0"/>
                                                          <w:divBdr>
                                                            <w:top w:val="none" w:sz="0" w:space="0" w:color="auto"/>
                                                            <w:left w:val="none" w:sz="0" w:space="0" w:color="auto"/>
                                                            <w:bottom w:val="none" w:sz="0" w:space="0" w:color="auto"/>
                                                            <w:right w:val="none" w:sz="0" w:space="0" w:color="auto"/>
                                                          </w:divBdr>
                                                          <w:divsChild>
                                                            <w:div w:id="1591158135">
                                                              <w:marLeft w:val="0"/>
                                                              <w:marRight w:val="0"/>
                                                              <w:marTop w:val="0"/>
                                                              <w:marBottom w:val="0"/>
                                                              <w:divBdr>
                                                                <w:top w:val="none" w:sz="0" w:space="0" w:color="auto"/>
                                                                <w:left w:val="none" w:sz="0" w:space="0" w:color="auto"/>
                                                                <w:bottom w:val="none" w:sz="0" w:space="0" w:color="auto"/>
                                                                <w:right w:val="none" w:sz="0" w:space="0" w:color="auto"/>
                                                              </w:divBdr>
                                                              <w:divsChild>
                                                                <w:div w:id="1568032025">
                                                                  <w:marLeft w:val="0"/>
                                                                  <w:marRight w:val="0"/>
                                                                  <w:marTop w:val="0"/>
                                                                  <w:marBottom w:val="0"/>
                                                                  <w:divBdr>
                                                                    <w:top w:val="none" w:sz="0" w:space="0" w:color="auto"/>
                                                                    <w:left w:val="none" w:sz="0" w:space="0" w:color="auto"/>
                                                                    <w:bottom w:val="none" w:sz="0" w:space="0" w:color="auto"/>
                                                                    <w:right w:val="none" w:sz="0" w:space="0" w:color="auto"/>
                                                                  </w:divBdr>
                                                                  <w:divsChild>
                                                                    <w:div w:id="850604782">
                                                                      <w:marLeft w:val="0"/>
                                                                      <w:marRight w:val="0"/>
                                                                      <w:marTop w:val="0"/>
                                                                      <w:marBottom w:val="0"/>
                                                                      <w:divBdr>
                                                                        <w:top w:val="none" w:sz="0" w:space="0" w:color="auto"/>
                                                                        <w:left w:val="none" w:sz="0" w:space="0" w:color="auto"/>
                                                                        <w:bottom w:val="none" w:sz="0" w:space="0" w:color="auto"/>
                                                                        <w:right w:val="none" w:sz="0" w:space="0" w:color="auto"/>
                                                                      </w:divBdr>
                                                                      <w:divsChild>
                                                                        <w:div w:id="1913931555">
                                                                          <w:marLeft w:val="374"/>
                                                                          <w:marRight w:val="0"/>
                                                                          <w:marTop w:val="0"/>
                                                                          <w:marBottom w:val="0"/>
                                                                          <w:divBdr>
                                                                            <w:top w:val="none" w:sz="0" w:space="0" w:color="auto"/>
                                                                            <w:left w:val="none" w:sz="0" w:space="0" w:color="auto"/>
                                                                            <w:bottom w:val="none" w:sz="0" w:space="0" w:color="auto"/>
                                                                            <w:right w:val="none" w:sz="0" w:space="0" w:color="auto"/>
                                                                          </w:divBdr>
                                                                          <w:divsChild>
                                                                            <w:div w:id="1017578249">
                                                                              <w:marLeft w:val="0"/>
                                                                              <w:marRight w:val="0"/>
                                                                              <w:marTop w:val="0"/>
                                                                              <w:marBottom w:val="0"/>
                                                                              <w:divBdr>
                                                                                <w:top w:val="none" w:sz="0" w:space="0" w:color="auto"/>
                                                                                <w:left w:val="none" w:sz="0" w:space="0" w:color="auto"/>
                                                                                <w:bottom w:val="none" w:sz="0" w:space="0" w:color="auto"/>
                                                                                <w:right w:val="none" w:sz="0" w:space="0" w:color="auto"/>
                                                                              </w:divBdr>
                                                                              <w:divsChild>
                                                                                <w:div w:id="138811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16549444">
      <w:bodyDiv w:val="1"/>
      <w:marLeft w:val="0"/>
      <w:marRight w:val="0"/>
      <w:marTop w:val="0"/>
      <w:marBottom w:val="0"/>
      <w:divBdr>
        <w:top w:val="single" w:sz="36" w:space="0" w:color="FF3300"/>
        <w:left w:val="none" w:sz="0" w:space="0" w:color="auto"/>
        <w:bottom w:val="none" w:sz="0" w:space="0" w:color="auto"/>
        <w:right w:val="none" w:sz="0" w:space="0" w:color="auto"/>
      </w:divBdr>
      <w:divsChild>
        <w:div w:id="300112909">
          <w:marLeft w:val="0"/>
          <w:marRight w:val="0"/>
          <w:marTop w:val="0"/>
          <w:marBottom w:val="180"/>
          <w:divBdr>
            <w:top w:val="none" w:sz="0" w:space="0" w:color="auto"/>
            <w:left w:val="none" w:sz="0" w:space="0" w:color="auto"/>
            <w:bottom w:val="none" w:sz="0" w:space="0" w:color="auto"/>
            <w:right w:val="none" w:sz="0" w:space="0" w:color="auto"/>
          </w:divBdr>
          <w:divsChild>
            <w:div w:id="1443838764">
              <w:marLeft w:val="0"/>
              <w:marRight w:val="0"/>
              <w:marTop w:val="0"/>
              <w:marBottom w:val="0"/>
              <w:divBdr>
                <w:top w:val="none" w:sz="0" w:space="0" w:color="auto"/>
                <w:left w:val="none" w:sz="0" w:space="0" w:color="auto"/>
                <w:bottom w:val="none" w:sz="0" w:space="0" w:color="auto"/>
                <w:right w:val="none" w:sz="0" w:space="0" w:color="auto"/>
              </w:divBdr>
              <w:divsChild>
                <w:div w:id="1265767284">
                  <w:marLeft w:val="0"/>
                  <w:marRight w:val="0"/>
                  <w:marTop w:val="0"/>
                  <w:marBottom w:val="0"/>
                  <w:divBdr>
                    <w:top w:val="none" w:sz="0" w:space="0" w:color="auto"/>
                    <w:left w:val="none" w:sz="0" w:space="0" w:color="auto"/>
                    <w:bottom w:val="none" w:sz="0" w:space="0" w:color="auto"/>
                    <w:right w:val="none" w:sz="0" w:space="0" w:color="auto"/>
                  </w:divBdr>
                  <w:divsChild>
                    <w:div w:id="1748376977">
                      <w:marLeft w:val="0"/>
                      <w:marRight w:val="0"/>
                      <w:marTop w:val="0"/>
                      <w:marBottom w:val="0"/>
                      <w:divBdr>
                        <w:top w:val="none" w:sz="0" w:space="0" w:color="auto"/>
                        <w:left w:val="none" w:sz="0" w:space="0" w:color="auto"/>
                        <w:bottom w:val="none" w:sz="0" w:space="0" w:color="auto"/>
                        <w:right w:val="none" w:sz="0" w:space="0" w:color="auto"/>
                      </w:divBdr>
                      <w:divsChild>
                        <w:div w:id="153835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9847535">
      <w:bodyDiv w:val="1"/>
      <w:marLeft w:val="0"/>
      <w:marRight w:val="0"/>
      <w:marTop w:val="0"/>
      <w:marBottom w:val="0"/>
      <w:divBdr>
        <w:top w:val="none" w:sz="0" w:space="0" w:color="auto"/>
        <w:left w:val="none" w:sz="0" w:space="0" w:color="auto"/>
        <w:bottom w:val="none" w:sz="0" w:space="0" w:color="auto"/>
        <w:right w:val="none" w:sz="0" w:space="0" w:color="auto"/>
      </w:divBdr>
      <w:divsChild>
        <w:div w:id="1360471833">
          <w:marLeft w:val="0"/>
          <w:marRight w:val="0"/>
          <w:marTop w:val="0"/>
          <w:marBottom w:val="0"/>
          <w:divBdr>
            <w:top w:val="none" w:sz="0" w:space="0" w:color="auto"/>
            <w:left w:val="none" w:sz="0" w:space="0" w:color="auto"/>
            <w:bottom w:val="none" w:sz="0" w:space="0" w:color="auto"/>
            <w:right w:val="none" w:sz="0" w:space="0" w:color="auto"/>
          </w:divBdr>
          <w:divsChild>
            <w:div w:id="1305768780">
              <w:marLeft w:val="0"/>
              <w:marRight w:val="0"/>
              <w:marTop w:val="0"/>
              <w:marBottom w:val="0"/>
              <w:divBdr>
                <w:top w:val="none" w:sz="0" w:space="0" w:color="auto"/>
                <w:left w:val="none" w:sz="0" w:space="0" w:color="auto"/>
                <w:bottom w:val="none" w:sz="0" w:space="0" w:color="auto"/>
                <w:right w:val="none" w:sz="0" w:space="0" w:color="auto"/>
              </w:divBdr>
              <w:divsChild>
                <w:div w:id="1884171910">
                  <w:marLeft w:val="0"/>
                  <w:marRight w:val="0"/>
                  <w:marTop w:val="0"/>
                  <w:marBottom w:val="0"/>
                  <w:divBdr>
                    <w:top w:val="none" w:sz="0" w:space="0" w:color="auto"/>
                    <w:left w:val="none" w:sz="0" w:space="0" w:color="auto"/>
                    <w:bottom w:val="none" w:sz="0" w:space="0" w:color="auto"/>
                    <w:right w:val="none" w:sz="0" w:space="0" w:color="auto"/>
                  </w:divBdr>
                  <w:divsChild>
                    <w:div w:id="883326194">
                      <w:marLeft w:val="0"/>
                      <w:marRight w:val="0"/>
                      <w:marTop w:val="0"/>
                      <w:marBottom w:val="0"/>
                      <w:divBdr>
                        <w:top w:val="none" w:sz="0" w:space="0" w:color="auto"/>
                        <w:left w:val="none" w:sz="0" w:space="0" w:color="auto"/>
                        <w:bottom w:val="none" w:sz="0" w:space="0" w:color="auto"/>
                        <w:right w:val="none" w:sz="0" w:space="0" w:color="auto"/>
                      </w:divBdr>
                      <w:divsChild>
                        <w:div w:id="854807472">
                          <w:marLeft w:val="0"/>
                          <w:marRight w:val="0"/>
                          <w:marTop w:val="0"/>
                          <w:marBottom w:val="0"/>
                          <w:divBdr>
                            <w:top w:val="none" w:sz="0" w:space="0" w:color="auto"/>
                            <w:left w:val="none" w:sz="0" w:space="0" w:color="auto"/>
                            <w:bottom w:val="none" w:sz="0" w:space="0" w:color="auto"/>
                            <w:right w:val="none" w:sz="0" w:space="0" w:color="auto"/>
                          </w:divBdr>
                          <w:divsChild>
                            <w:div w:id="13964964">
                              <w:marLeft w:val="0"/>
                              <w:marRight w:val="0"/>
                              <w:marTop w:val="0"/>
                              <w:marBottom w:val="0"/>
                              <w:divBdr>
                                <w:top w:val="none" w:sz="0" w:space="0" w:color="auto"/>
                                <w:left w:val="none" w:sz="0" w:space="0" w:color="auto"/>
                                <w:bottom w:val="none" w:sz="0" w:space="0" w:color="auto"/>
                                <w:right w:val="none" w:sz="0" w:space="0" w:color="auto"/>
                              </w:divBdr>
                              <w:divsChild>
                                <w:div w:id="470053242">
                                  <w:marLeft w:val="0"/>
                                  <w:marRight w:val="0"/>
                                  <w:marTop w:val="0"/>
                                  <w:marBottom w:val="0"/>
                                  <w:divBdr>
                                    <w:top w:val="none" w:sz="0" w:space="0" w:color="auto"/>
                                    <w:left w:val="none" w:sz="0" w:space="0" w:color="auto"/>
                                    <w:bottom w:val="none" w:sz="0" w:space="0" w:color="auto"/>
                                    <w:right w:val="none" w:sz="0" w:space="0" w:color="auto"/>
                                  </w:divBdr>
                                  <w:divsChild>
                                    <w:div w:id="1099451922">
                                      <w:marLeft w:val="0"/>
                                      <w:marRight w:val="0"/>
                                      <w:marTop w:val="0"/>
                                      <w:marBottom w:val="0"/>
                                      <w:divBdr>
                                        <w:top w:val="none" w:sz="0" w:space="0" w:color="auto"/>
                                        <w:left w:val="none" w:sz="0" w:space="0" w:color="auto"/>
                                        <w:bottom w:val="none" w:sz="0" w:space="0" w:color="auto"/>
                                        <w:right w:val="none" w:sz="0" w:space="0" w:color="auto"/>
                                      </w:divBdr>
                                      <w:divsChild>
                                        <w:div w:id="1210843531">
                                          <w:marLeft w:val="0"/>
                                          <w:marRight w:val="0"/>
                                          <w:marTop w:val="0"/>
                                          <w:marBottom w:val="0"/>
                                          <w:divBdr>
                                            <w:top w:val="none" w:sz="0" w:space="0" w:color="auto"/>
                                            <w:left w:val="none" w:sz="0" w:space="0" w:color="auto"/>
                                            <w:bottom w:val="none" w:sz="0" w:space="0" w:color="auto"/>
                                            <w:right w:val="none" w:sz="0" w:space="0" w:color="auto"/>
                                          </w:divBdr>
                                          <w:divsChild>
                                            <w:div w:id="1695493216">
                                              <w:blockQuote w:val="1"/>
                                              <w:marLeft w:val="0"/>
                                              <w:marRight w:val="0"/>
                                              <w:marTop w:val="374"/>
                                              <w:marBottom w:val="374"/>
                                              <w:divBdr>
                                                <w:top w:val="single" w:sz="8" w:space="9" w:color="CCCCCC"/>
                                                <w:left w:val="single" w:sz="8" w:space="31" w:color="CCCCCC"/>
                                                <w:bottom w:val="single" w:sz="8" w:space="19" w:color="CCCCCC"/>
                                                <w:right w:val="single" w:sz="8" w:space="19" w:color="CCCCCC"/>
                                              </w:divBdr>
                                            </w:div>
                                          </w:divsChild>
                                        </w:div>
                                      </w:divsChild>
                                    </w:div>
                                  </w:divsChild>
                                </w:div>
                              </w:divsChild>
                            </w:div>
                          </w:divsChild>
                        </w:div>
                      </w:divsChild>
                    </w:div>
                  </w:divsChild>
                </w:div>
              </w:divsChild>
            </w:div>
          </w:divsChild>
        </w:div>
      </w:divsChild>
    </w:div>
    <w:div w:id="1992099752">
      <w:bodyDiv w:val="1"/>
      <w:marLeft w:val="0"/>
      <w:marRight w:val="0"/>
      <w:marTop w:val="0"/>
      <w:marBottom w:val="0"/>
      <w:divBdr>
        <w:top w:val="none" w:sz="0" w:space="0" w:color="auto"/>
        <w:left w:val="none" w:sz="0" w:space="0" w:color="auto"/>
        <w:bottom w:val="none" w:sz="0" w:space="0" w:color="auto"/>
        <w:right w:val="none" w:sz="0" w:space="0" w:color="auto"/>
      </w:divBdr>
    </w:div>
    <w:div w:id="1996647129">
      <w:bodyDiv w:val="1"/>
      <w:marLeft w:val="0"/>
      <w:marRight w:val="0"/>
      <w:marTop w:val="0"/>
      <w:marBottom w:val="0"/>
      <w:divBdr>
        <w:top w:val="none" w:sz="0" w:space="0" w:color="auto"/>
        <w:left w:val="none" w:sz="0" w:space="0" w:color="auto"/>
        <w:bottom w:val="none" w:sz="0" w:space="0" w:color="auto"/>
        <w:right w:val="none" w:sz="0" w:space="0" w:color="auto"/>
      </w:divBdr>
      <w:divsChild>
        <w:div w:id="1339037971">
          <w:marLeft w:val="0"/>
          <w:marRight w:val="0"/>
          <w:marTop w:val="0"/>
          <w:marBottom w:val="0"/>
          <w:divBdr>
            <w:top w:val="single" w:sz="36" w:space="0" w:color="F0A800"/>
            <w:left w:val="single" w:sz="2" w:space="0" w:color="F0A800"/>
            <w:bottom w:val="single" w:sz="36" w:space="0" w:color="F0A800"/>
            <w:right w:val="single" w:sz="2" w:space="0" w:color="F0A800"/>
          </w:divBdr>
          <w:divsChild>
            <w:div w:id="2110738967">
              <w:marLeft w:val="0"/>
              <w:marRight w:val="0"/>
              <w:marTop w:val="0"/>
              <w:marBottom w:val="0"/>
              <w:divBdr>
                <w:top w:val="none" w:sz="0" w:space="0" w:color="auto"/>
                <w:left w:val="none" w:sz="0" w:space="0" w:color="auto"/>
                <w:bottom w:val="none" w:sz="0" w:space="0" w:color="auto"/>
                <w:right w:val="none" w:sz="0" w:space="0" w:color="auto"/>
              </w:divBdr>
              <w:divsChild>
                <w:div w:id="1242982777">
                  <w:marLeft w:val="0"/>
                  <w:marRight w:val="0"/>
                  <w:marTop w:val="0"/>
                  <w:marBottom w:val="0"/>
                  <w:divBdr>
                    <w:top w:val="none" w:sz="0" w:space="0" w:color="auto"/>
                    <w:left w:val="none" w:sz="0" w:space="0" w:color="auto"/>
                    <w:bottom w:val="none" w:sz="0" w:space="0" w:color="auto"/>
                    <w:right w:val="none" w:sz="0" w:space="0" w:color="auto"/>
                  </w:divBdr>
                  <w:divsChild>
                    <w:div w:id="716128175">
                      <w:marLeft w:val="0"/>
                      <w:marRight w:val="0"/>
                      <w:marTop w:val="0"/>
                      <w:marBottom w:val="0"/>
                      <w:divBdr>
                        <w:top w:val="none" w:sz="0" w:space="0" w:color="auto"/>
                        <w:left w:val="none" w:sz="0" w:space="0" w:color="auto"/>
                        <w:bottom w:val="none" w:sz="0" w:space="0" w:color="auto"/>
                        <w:right w:val="none" w:sz="0" w:space="0" w:color="auto"/>
                      </w:divBdr>
                      <w:divsChild>
                        <w:div w:id="1565874610">
                          <w:marLeft w:val="0"/>
                          <w:marRight w:val="0"/>
                          <w:marTop w:val="0"/>
                          <w:marBottom w:val="0"/>
                          <w:divBdr>
                            <w:top w:val="none" w:sz="0" w:space="0" w:color="auto"/>
                            <w:left w:val="none" w:sz="0" w:space="0" w:color="auto"/>
                            <w:bottom w:val="none" w:sz="0" w:space="0" w:color="auto"/>
                            <w:right w:val="none" w:sz="0" w:space="0" w:color="auto"/>
                          </w:divBdr>
                          <w:divsChild>
                            <w:div w:id="104619999">
                              <w:marLeft w:val="0"/>
                              <w:marRight w:val="0"/>
                              <w:marTop w:val="0"/>
                              <w:marBottom w:val="75"/>
                              <w:divBdr>
                                <w:top w:val="none" w:sz="0" w:space="0" w:color="auto"/>
                                <w:left w:val="none" w:sz="0" w:space="0" w:color="auto"/>
                                <w:bottom w:val="none" w:sz="0" w:space="0" w:color="auto"/>
                                <w:right w:val="none" w:sz="0" w:space="0" w:color="auto"/>
                              </w:divBdr>
                              <w:divsChild>
                                <w:div w:id="1930193435">
                                  <w:marLeft w:val="0"/>
                                  <w:marRight w:val="0"/>
                                  <w:marTop w:val="0"/>
                                  <w:marBottom w:val="0"/>
                                  <w:divBdr>
                                    <w:top w:val="none" w:sz="0" w:space="0" w:color="auto"/>
                                    <w:left w:val="none" w:sz="0" w:space="0" w:color="auto"/>
                                    <w:bottom w:val="none" w:sz="0" w:space="0" w:color="auto"/>
                                    <w:right w:val="none" w:sz="0" w:space="0" w:color="auto"/>
                                  </w:divBdr>
                                </w:div>
                              </w:divsChild>
                            </w:div>
                            <w:div w:id="1741321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3242311">
      <w:bodyDiv w:val="1"/>
      <w:marLeft w:val="0"/>
      <w:marRight w:val="0"/>
      <w:marTop w:val="281"/>
      <w:marBottom w:val="281"/>
      <w:divBdr>
        <w:top w:val="none" w:sz="0" w:space="0" w:color="auto"/>
        <w:left w:val="none" w:sz="0" w:space="0" w:color="auto"/>
        <w:bottom w:val="none" w:sz="0" w:space="0" w:color="auto"/>
        <w:right w:val="none" w:sz="0" w:space="0" w:color="auto"/>
      </w:divBdr>
      <w:divsChild>
        <w:div w:id="70468265">
          <w:marLeft w:val="0"/>
          <w:marRight w:val="0"/>
          <w:marTop w:val="0"/>
          <w:marBottom w:val="0"/>
          <w:divBdr>
            <w:top w:val="none" w:sz="0" w:space="0" w:color="auto"/>
            <w:left w:val="none" w:sz="0" w:space="0" w:color="auto"/>
            <w:bottom w:val="none" w:sz="0" w:space="0" w:color="auto"/>
            <w:right w:val="none" w:sz="0" w:space="0" w:color="auto"/>
          </w:divBdr>
          <w:divsChild>
            <w:div w:id="1453161924">
              <w:marLeft w:val="0"/>
              <w:marRight w:val="0"/>
              <w:marTop w:val="0"/>
              <w:marBottom w:val="0"/>
              <w:divBdr>
                <w:top w:val="none" w:sz="0" w:space="0" w:color="auto"/>
                <w:left w:val="none" w:sz="0" w:space="0" w:color="auto"/>
                <w:bottom w:val="none" w:sz="0" w:space="0" w:color="auto"/>
                <w:right w:val="none" w:sz="0" w:space="0" w:color="auto"/>
              </w:divBdr>
              <w:divsChild>
                <w:div w:id="399641469">
                  <w:marLeft w:val="0"/>
                  <w:marRight w:val="0"/>
                  <w:marTop w:val="0"/>
                  <w:marBottom w:val="0"/>
                  <w:divBdr>
                    <w:top w:val="none" w:sz="0" w:space="0" w:color="auto"/>
                    <w:left w:val="none" w:sz="0" w:space="0" w:color="auto"/>
                    <w:bottom w:val="single" w:sz="48" w:space="0" w:color="231F20"/>
                    <w:right w:val="none" w:sz="0" w:space="0" w:color="auto"/>
                  </w:divBdr>
                  <w:divsChild>
                    <w:div w:id="894436166">
                      <w:marLeft w:val="0"/>
                      <w:marRight w:val="0"/>
                      <w:marTop w:val="0"/>
                      <w:marBottom w:val="0"/>
                      <w:divBdr>
                        <w:top w:val="none" w:sz="0" w:space="0" w:color="auto"/>
                        <w:left w:val="none" w:sz="0" w:space="0" w:color="auto"/>
                        <w:bottom w:val="none" w:sz="0" w:space="0" w:color="auto"/>
                        <w:right w:val="none" w:sz="0" w:space="0" w:color="auto"/>
                      </w:divBdr>
                      <w:divsChild>
                        <w:div w:id="1621183448">
                          <w:marLeft w:val="0"/>
                          <w:marRight w:val="0"/>
                          <w:marTop w:val="0"/>
                          <w:marBottom w:val="0"/>
                          <w:divBdr>
                            <w:top w:val="none" w:sz="0" w:space="0" w:color="auto"/>
                            <w:left w:val="none" w:sz="0" w:space="0" w:color="auto"/>
                            <w:bottom w:val="none" w:sz="0" w:space="0" w:color="auto"/>
                            <w:right w:val="none" w:sz="0" w:space="0" w:color="auto"/>
                          </w:divBdr>
                          <w:divsChild>
                            <w:div w:id="502165050">
                              <w:marLeft w:val="0"/>
                              <w:marRight w:val="0"/>
                              <w:marTop w:val="0"/>
                              <w:marBottom w:val="0"/>
                              <w:divBdr>
                                <w:top w:val="none" w:sz="0" w:space="0" w:color="auto"/>
                                <w:left w:val="none" w:sz="0" w:space="0" w:color="auto"/>
                                <w:bottom w:val="none" w:sz="0" w:space="0" w:color="auto"/>
                                <w:right w:val="none" w:sz="0" w:space="0" w:color="auto"/>
                              </w:divBdr>
                              <w:divsChild>
                                <w:div w:id="212085637">
                                  <w:marLeft w:val="0"/>
                                  <w:marRight w:val="0"/>
                                  <w:marTop w:val="0"/>
                                  <w:marBottom w:val="0"/>
                                  <w:divBdr>
                                    <w:top w:val="none" w:sz="0" w:space="0" w:color="auto"/>
                                    <w:left w:val="none" w:sz="0" w:space="0" w:color="auto"/>
                                    <w:bottom w:val="none" w:sz="0" w:space="0" w:color="auto"/>
                                    <w:right w:val="none" w:sz="0" w:space="0" w:color="auto"/>
                                  </w:divBdr>
                                  <w:divsChild>
                                    <w:div w:id="2071926569">
                                      <w:marLeft w:val="0"/>
                                      <w:marRight w:val="0"/>
                                      <w:marTop w:val="0"/>
                                      <w:marBottom w:val="0"/>
                                      <w:divBdr>
                                        <w:top w:val="none" w:sz="0" w:space="0" w:color="auto"/>
                                        <w:left w:val="none" w:sz="0" w:space="0" w:color="auto"/>
                                        <w:bottom w:val="none" w:sz="0" w:space="0" w:color="auto"/>
                                        <w:right w:val="none" w:sz="0" w:space="0" w:color="auto"/>
                                      </w:divBdr>
                                      <w:divsChild>
                                        <w:div w:id="838348793">
                                          <w:marLeft w:val="0"/>
                                          <w:marRight w:val="0"/>
                                          <w:marTop w:val="0"/>
                                          <w:marBottom w:val="0"/>
                                          <w:divBdr>
                                            <w:top w:val="none" w:sz="0" w:space="0" w:color="auto"/>
                                            <w:left w:val="none" w:sz="0" w:space="0" w:color="auto"/>
                                            <w:bottom w:val="none" w:sz="0" w:space="0" w:color="auto"/>
                                            <w:right w:val="none" w:sz="0" w:space="0" w:color="auto"/>
                                          </w:divBdr>
                                          <w:divsChild>
                                            <w:div w:id="675619210">
                                              <w:marLeft w:val="0"/>
                                              <w:marRight w:val="0"/>
                                              <w:marTop w:val="0"/>
                                              <w:marBottom w:val="0"/>
                                              <w:divBdr>
                                                <w:top w:val="none" w:sz="0" w:space="0" w:color="auto"/>
                                                <w:left w:val="none" w:sz="0" w:space="0" w:color="auto"/>
                                                <w:bottom w:val="none" w:sz="0" w:space="0" w:color="auto"/>
                                                <w:right w:val="none" w:sz="0" w:space="0" w:color="auto"/>
                                              </w:divBdr>
                                              <w:divsChild>
                                                <w:div w:id="1783841911">
                                                  <w:marLeft w:val="0"/>
                                                  <w:marRight w:val="0"/>
                                                  <w:marTop w:val="0"/>
                                                  <w:marBottom w:val="0"/>
                                                  <w:divBdr>
                                                    <w:top w:val="none" w:sz="0" w:space="0" w:color="auto"/>
                                                    <w:left w:val="none" w:sz="0" w:space="0" w:color="auto"/>
                                                    <w:bottom w:val="none" w:sz="0" w:space="0" w:color="auto"/>
                                                    <w:right w:val="none" w:sz="0" w:space="0" w:color="auto"/>
                                                  </w:divBdr>
                                                  <w:divsChild>
                                                    <w:div w:id="889417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17016776">
      <w:bodyDiv w:val="1"/>
      <w:marLeft w:val="0"/>
      <w:marRight w:val="0"/>
      <w:marTop w:val="0"/>
      <w:marBottom w:val="0"/>
      <w:divBdr>
        <w:top w:val="none" w:sz="0" w:space="0" w:color="auto"/>
        <w:left w:val="none" w:sz="0" w:space="0" w:color="auto"/>
        <w:bottom w:val="none" w:sz="0" w:space="0" w:color="auto"/>
        <w:right w:val="none" w:sz="0" w:space="0" w:color="auto"/>
      </w:divBdr>
      <w:divsChild>
        <w:div w:id="997196356">
          <w:marLeft w:val="0"/>
          <w:marRight w:val="0"/>
          <w:marTop w:val="0"/>
          <w:marBottom w:val="0"/>
          <w:divBdr>
            <w:top w:val="none" w:sz="0" w:space="0" w:color="auto"/>
            <w:left w:val="none" w:sz="0" w:space="0" w:color="auto"/>
            <w:bottom w:val="none" w:sz="0" w:space="0" w:color="auto"/>
            <w:right w:val="none" w:sz="0" w:space="0" w:color="auto"/>
          </w:divBdr>
          <w:divsChild>
            <w:div w:id="1954512723">
              <w:marLeft w:val="0"/>
              <w:marRight w:val="0"/>
              <w:marTop w:val="225"/>
              <w:marBottom w:val="0"/>
              <w:divBdr>
                <w:top w:val="none" w:sz="0" w:space="0" w:color="auto"/>
                <w:left w:val="none" w:sz="0" w:space="0" w:color="auto"/>
                <w:bottom w:val="none" w:sz="0" w:space="0" w:color="auto"/>
                <w:right w:val="none" w:sz="0" w:space="0" w:color="auto"/>
              </w:divBdr>
              <w:divsChild>
                <w:div w:id="856190823">
                  <w:marLeft w:val="0"/>
                  <w:marRight w:val="0"/>
                  <w:marTop w:val="0"/>
                  <w:marBottom w:val="0"/>
                  <w:divBdr>
                    <w:top w:val="none" w:sz="0" w:space="0" w:color="auto"/>
                    <w:left w:val="none" w:sz="0" w:space="0" w:color="auto"/>
                    <w:bottom w:val="none" w:sz="0" w:space="0" w:color="auto"/>
                    <w:right w:val="none" w:sz="0" w:space="0" w:color="auto"/>
                  </w:divBdr>
                  <w:divsChild>
                    <w:div w:id="232476365">
                      <w:marLeft w:val="0"/>
                      <w:marRight w:val="0"/>
                      <w:marTop w:val="0"/>
                      <w:marBottom w:val="0"/>
                      <w:divBdr>
                        <w:top w:val="none" w:sz="0" w:space="0" w:color="auto"/>
                        <w:left w:val="none" w:sz="0" w:space="0" w:color="auto"/>
                        <w:bottom w:val="none" w:sz="0" w:space="0" w:color="auto"/>
                        <w:right w:val="none" w:sz="0" w:space="0" w:color="auto"/>
                      </w:divBdr>
                      <w:divsChild>
                        <w:div w:id="1852336302">
                          <w:marLeft w:val="0"/>
                          <w:marRight w:val="0"/>
                          <w:marTop w:val="0"/>
                          <w:marBottom w:val="225"/>
                          <w:divBdr>
                            <w:top w:val="none" w:sz="0" w:space="0" w:color="auto"/>
                            <w:left w:val="none" w:sz="0" w:space="0" w:color="auto"/>
                            <w:bottom w:val="none" w:sz="0" w:space="0" w:color="auto"/>
                            <w:right w:val="none" w:sz="0" w:space="0" w:color="auto"/>
                          </w:divBdr>
                          <w:divsChild>
                            <w:div w:id="1477184389">
                              <w:marLeft w:val="0"/>
                              <w:marRight w:val="0"/>
                              <w:marTop w:val="0"/>
                              <w:marBottom w:val="0"/>
                              <w:divBdr>
                                <w:top w:val="none" w:sz="0" w:space="0" w:color="auto"/>
                                <w:left w:val="none" w:sz="0" w:space="0" w:color="auto"/>
                                <w:bottom w:val="none" w:sz="0" w:space="0" w:color="auto"/>
                                <w:right w:val="none" w:sz="0" w:space="0" w:color="auto"/>
                              </w:divBdr>
                              <w:divsChild>
                                <w:div w:id="51196280">
                                  <w:marLeft w:val="0"/>
                                  <w:marRight w:val="0"/>
                                  <w:marTop w:val="0"/>
                                  <w:marBottom w:val="0"/>
                                  <w:divBdr>
                                    <w:top w:val="none" w:sz="0" w:space="0" w:color="auto"/>
                                    <w:left w:val="none" w:sz="0" w:space="0" w:color="auto"/>
                                    <w:bottom w:val="none" w:sz="0" w:space="0" w:color="auto"/>
                                    <w:right w:val="none" w:sz="0" w:space="0" w:color="auto"/>
                                  </w:divBdr>
                                  <w:divsChild>
                                    <w:div w:id="904298325">
                                      <w:marLeft w:val="0"/>
                                      <w:marRight w:val="0"/>
                                      <w:marTop w:val="0"/>
                                      <w:marBottom w:val="0"/>
                                      <w:divBdr>
                                        <w:top w:val="single" w:sz="6" w:space="8" w:color="E4E4E4"/>
                                        <w:left w:val="single" w:sz="6" w:space="8" w:color="E4E4E4"/>
                                        <w:bottom w:val="single" w:sz="6" w:space="8" w:color="E4E4E4"/>
                                        <w:right w:val="single" w:sz="6" w:space="8" w:color="E4E4E4"/>
                                      </w:divBdr>
                                      <w:divsChild>
                                        <w:div w:id="10180092">
                                          <w:marLeft w:val="0"/>
                                          <w:marRight w:val="0"/>
                                          <w:marTop w:val="0"/>
                                          <w:marBottom w:val="0"/>
                                          <w:divBdr>
                                            <w:top w:val="none" w:sz="0" w:space="0" w:color="auto"/>
                                            <w:left w:val="none" w:sz="0" w:space="0" w:color="auto"/>
                                            <w:bottom w:val="none" w:sz="0" w:space="0" w:color="auto"/>
                                            <w:right w:val="none" w:sz="0" w:space="0" w:color="auto"/>
                                          </w:divBdr>
                                          <w:divsChild>
                                            <w:div w:id="327248586">
                                              <w:marLeft w:val="0"/>
                                              <w:marRight w:val="0"/>
                                              <w:marTop w:val="0"/>
                                              <w:marBottom w:val="0"/>
                                              <w:divBdr>
                                                <w:top w:val="none" w:sz="0" w:space="0" w:color="auto"/>
                                                <w:left w:val="none" w:sz="0" w:space="0" w:color="auto"/>
                                                <w:bottom w:val="none" w:sz="0" w:space="0" w:color="auto"/>
                                                <w:right w:val="none" w:sz="0" w:space="0" w:color="auto"/>
                                              </w:divBdr>
                                              <w:divsChild>
                                                <w:div w:id="146215264">
                                                  <w:marLeft w:val="0"/>
                                                  <w:marRight w:val="0"/>
                                                  <w:marTop w:val="0"/>
                                                  <w:marBottom w:val="0"/>
                                                  <w:divBdr>
                                                    <w:top w:val="none" w:sz="0" w:space="0" w:color="auto"/>
                                                    <w:left w:val="none" w:sz="0" w:space="0" w:color="auto"/>
                                                    <w:bottom w:val="none" w:sz="0" w:space="0" w:color="auto"/>
                                                    <w:right w:val="none" w:sz="0" w:space="0" w:color="auto"/>
                                                  </w:divBdr>
                                                  <w:divsChild>
                                                    <w:div w:id="833031169">
                                                      <w:marLeft w:val="0"/>
                                                      <w:marRight w:val="0"/>
                                                      <w:marTop w:val="0"/>
                                                      <w:marBottom w:val="0"/>
                                                      <w:divBdr>
                                                        <w:top w:val="none" w:sz="0" w:space="0" w:color="auto"/>
                                                        <w:left w:val="none" w:sz="0" w:space="0" w:color="auto"/>
                                                        <w:bottom w:val="none" w:sz="0" w:space="0" w:color="auto"/>
                                                        <w:right w:val="none" w:sz="0" w:space="0" w:color="auto"/>
                                                      </w:divBdr>
                                                      <w:divsChild>
                                                        <w:div w:id="2050838161">
                                                          <w:marLeft w:val="0"/>
                                                          <w:marRight w:val="0"/>
                                                          <w:marTop w:val="0"/>
                                                          <w:marBottom w:val="0"/>
                                                          <w:divBdr>
                                                            <w:top w:val="none" w:sz="0" w:space="0" w:color="auto"/>
                                                            <w:left w:val="none" w:sz="0" w:space="0" w:color="auto"/>
                                                            <w:bottom w:val="none" w:sz="0" w:space="0" w:color="auto"/>
                                                            <w:right w:val="none" w:sz="0" w:space="0" w:color="auto"/>
                                                          </w:divBdr>
                                                          <w:divsChild>
                                                            <w:div w:id="700859507">
                                                              <w:marLeft w:val="0"/>
                                                              <w:marRight w:val="0"/>
                                                              <w:marTop w:val="0"/>
                                                              <w:marBottom w:val="0"/>
                                                              <w:divBdr>
                                                                <w:top w:val="none" w:sz="0" w:space="0" w:color="auto"/>
                                                                <w:left w:val="none" w:sz="0" w:space="0" w:color="auto"/>
                                                                <w:bottom w:val="none" w:sz="0" w:space="0" w:color="auto"/>
                                                                <w:right w:val="none" w:sz="0" w:space="0" w:color="auto"/>
                                                              </w:divBdr>
                                                              <w:divsChild>
                                                                <w:div w:id="1937513685">
                                                                  <w:marLeft w:val="0"/>
                                                                  <w:marRight w:val="0"/>
                                                                  <w:marTop w:val="0"/>
                                                                  <w:marBottom w:val="0"/>
                                                                  <w:divBdr>
                                                                    <w:top w:val="none" w:sz="0" w:space="0" w:color="auto"/>
                                                                    <w:left w:val="none" w:sz="0" w:space="0" w:color="auto"/>
                                                                    <w:bottom w:val="none" w:sz="0" w:space="0" w:color="auto"/>
                                                                    <w:right w:val="none" w:sz="0" w:space="0" w:color="auto"/>
                                                                  </w:divBdr>
                                                                  <w:divsChild>
                                                                    <w:div w:id="1474368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69.png"/><Relationship Id="rId21" Type="http://schemas.openxmlformats.org/officeDocument/2006/relationships/hyperlink" Target="http://dictionary.cambridge.org/dictionary/english/start" TargetMode="External"/><Relationship Id="rId42" Type="http://schemas.openxmlformats.org/officeDocument/2006/relationships/image" Target="media/image7.emf"/><Relationship Id="rId47" Type="http://schemas.openxmlformats.org/officeDocument/2006/relationships/image" Target="media/image11.png"/><Relationship Id="rId63" Type="http://schemas.openxmlformats.org/officeDocument/2006/relationships/image" Target="media/image21.png"/><Relationship Id="rId68" Type="http://schemas.openxmlformats.org/officeDocument/2006/relationships/image" Target="media/image26.jpeg"/><Relationship Id="rId84" Type="http://schemas.openxmlformats.org/officeDocument/2006/relationships/image" Target="media/image36.jpeg"/><Relationship Id="rId89" Type="http://schemas.openxmlformats.org/officeDocument/2006/relationships/image" Target="media/image41.png"/><Relationship Id="rId112" Type="http://schemas.openxmlformats.org/officeDocument/2006/relationships/image" Target="media/image64.png"/><Relationship Id="rId133" Type="http://schemas.openxmlformats.org/officeDocument/2006/relationships/image" Target="media/image81.png"/><Relationship Id="rId138" Type="http://schemas.openxmlformats.org/officeDocument/2006/relationships/image" Target="media/image86.png"/><Relationship Id="rId154" Type="http://schemas.openxmlformats.org/officeDocument/2006/relationships/footer" Target="footer3.xml"/><Relationship Id="rId159" Type="http://schemas.microsoft.com/office/2007/relationships/diagramDrawing" Target="diagrams/drawing2.xml"/><Relationship Id="rId175" Type="http://schemas.openxmlformats.org/officeDocument/2006/relationships/image" Target="media/image114.jpeg"/><Relationship Id="rId170" Type="http://schemas.openxmlformats.org/officeDocument/2006/relationships/image" Target="media/image111.jpeg"/><Relationship Id="rId191" Type="http://schemas.openxmlformats.org/officeDocument/2006/relationships/image" Target="media/image128.jpeg"/><Relationship Id="rId16" Type="http://schemas.openxmlformats.org/officeDocument/2006/relationships/hyperlink" Target="mailto:coo@genderlinks.org.za" TargetMode="External"/><Relationship Id="rId107" Type="http://schemas.openxmlformats.org/officeDocument/2006/relationships/image" Target="media/image59.png"/><Relationship Id="rId11" Type="http://schemas.openxmlformats.org/officeDocument/2006/relationships/image" Target="media/image1.jpeg"/><Relationship Id="rId32" Type="http://schemas.openxmlformats.org/officeDocument/2006/relationships/hyperlink" Target="http://dictionary.cambridge.org/dictionary/english/involve" TargetMode="External"/><Relationship Id="rId37" Type="http://schemas.openxmlformats.org/officeDocument/2006/relationships/hyperlink" Target="http://dictionary.cambridge.org/dictionary/english/business" TargetMode="External"/><Relationship Id="rId53" Type="http://schemas.openxmlformats.org/officeDocument/2006/relationships/image" Target="media/image16.emf"/><Relationship Id="rId58" Type="http://schemas.openxmlformats.org/officeDocument/2006/relationships/diagramData" Target="diagrams/data1.xml"/><Relationship Id="rId74" Type="http://schemas.openxmlformats.org/officeDocument/2006/relationships/image" Target="media/image30.jpeg"/><Relationship Id="rId79" Type="http://schemas.openxmlformats.org/officeDocument/2006/relationships/image" Target="media/image33.jpeg"/><Relationship Id="rId102" Type="http://schemas.openxmlformats.org/officeDocument/2006/relationships/image" Target="media/image54.png"/><Relationship Id="rId123" Type="http://schemas.openxmlformats.org/officeDocument/2006/relationships/image" Target="media/image73.jpeg"/><Relationship Id="rId128" Type="http://schemas.openxmlformats.org/officeDocument/2006/relationships/hyperlink" Target="https://www.google.com/imgres?imgurl=http://slicedbreadmag.com/storage/Sliced%20Bread.JPG&amp;imgrefurl=http://slicedbreadmag.com/&amp;docid=5zvQEBeTseuQUM&amp;tbnid=42n3afSsyOcpSM:&amp;w=989&amp;h=653&amp;bih=589&amp;biw=1366&amp;ved=0ahUKEwjRzrOjxrjMAhUmL8AKHVFuB_IQMwhAKA8wDw&amp;iact=mrc&amp;uact=8" TargetMode="External"/><Relationship Id="rId144" Type="http://schemas.openxmlformats.org/officeDocument/2006/relationships/image" Target="media/image90.jpeg"/><Relationship Id="rId149" Type="http://schemas.openxmlformats.org/officeDocument/2006/relationships/image" Target="media/image93.jpeg"/><Relationship Id="rId5" Type="http://schemas.openxmlformats.org/officeDocument/2006/relationships/numbering" Target="numbering.xml"/><Relationship Id="rId90" Type="http://schemas.openxmlformats.org/officeDocument/2006/relationships/image" Target="media/image42.png"/><Relationship Id="rId95" Type="http://schemas.openxmlformats.org/officeDocument/2006/relationships/image" Target="media/image47.png"/><Relationship Id="rId160" Type="http://schemas.openxmlformats.org/officeDocument/2006/relationships/hyperlink" Target="http://www.google.co.za/url?sa=i&amp;rct=j&amp;q=&amp;esrc=s&amp;source=images&amp;cd=&amp;cad=rja&amp;uact=8&amp;docid=fq-i0t32SrdKPM&amp;tbnid=XvjMhfuB6YuBdM:&amp;ved=0CAUQjRw&amp;url=http://www.imow.org/economica/projects/story?key=4108&amp;ei=0uSmU4TwAoyB7Qax_YCQBA&amp;bvm=bv.69411363,d.ZGU&amp;psig=AFQjCNG9HHQa7XruZ09GNZU1fm1C7cwihg&amp;ust=1403532832728174" TargetMode="External"/><Relationship Id="rId165" Type="http://schemas.openxmlformats.org/officeDocument/2006/relationships/image" Target="media/image108.jpeg"/><Relationship Id="rId181" Type="http://schemas.openxmlformats.org/officeDocument/2006/relationships/image" Target="media/image119.png"/><Relationship Id="rId186" Type="http://schemas.openxmlformats.org/officeDocument/2006/relationships/image" Target="media/image124.png"/><Relationship Id="rId22" Type="http://schemas.openxmlformats.org/officeDocument/2006/relationships/hyperlink" Target="http://dictionary.cambridge.org/dictionary/english/their" TargetMode="External"/><Relationship Id="rId27" Type="http://schemas.openxmlformats.org/officeDocument/2006/relationships/hyperlink" Target="http://dictionary.cambridge.org/dictionary/english/opportunity" TargetMode="External"/><Relationship Id="rId43" Type="http://schemas.openxmlformats.org/officeDocument/2006/relationships/hyperlink" Target="http://gemcommunity.genderlinks.org.za/gallery/main.php?g2_itemId=54667&amp;g2_imageViewsIndex=1" TargetMode="External"/><Relationship Id="rId48" Type="http://schemas.openxmlformats.org/officeDocument/2006/relationships/footer" Target="footer1.xml"/><Relationship Id="rId64" Type="http://schemas.openxmlformats.org/officeDocument/2006/relationships/image" Target="media/image22.png"/><Relationship Id="rId69" Type="http://schemas.openxmlformats.org/officeDocument/2006/relationships/image" Target="media/image27.jpeg"/><Relationship Id="rId113" Type="http://schemas.openxmlformats.org/officeDocument/2006/relationships/image" Target="media/image65.png"/><Relationship Id="rId118" Type="http://schemas.openxmlformats.org/officeDocument/2006/relationships/image" Target="media/image70.png"/><Relationship Id="rId134" Type="http://schemas.openxmlformats.org/officeDocument/2006/relationships/image" Target="media/image82.png"/><Relationship Id="rId139" Type="http://schemas.openxmlformats.org/officeDocument/2006/relationships/hyperlink" Target="https://www.google.com/imgres?imgurl=https://upload.wikimedia.org/wikipedia/commons/thumb/1/16/Allowed.svg/1000px-Allowed.svg.png&amp;imgrefurl=https://commons.wikimedia.org/wiki/File:Allowed.svg&amp;docid=FcGYFC0_wBVh_M&amp;tbnid=IZBLZtBheSbCsM:&amp;w=1000&amp;h=925&amp;bih=589&amp;biw=1366&amp;ved=0ahUKEwj_5Mn1vO7MAhWBJsAKHV2dCiM4yAEQMwgzKDAwMA&amp;iact=mrc&amp;uact=8" TargetMode="External"/><Relationship Id="rId80" Type="http://schemas.openxmlformats.org/officeDocument/2006/relationships/hyperlink" Target="https://www.google.com/imgres?imgurl=http://informationng.com/wp-content/uploads/2013/07/Tomato.jpg&amp;imgrefurl=http://www.informationng.com/2014/01/nigeria-spends-n16bn-annually-on-importation-of-tomato-paste-cbn.html&amp;docid=dktUZnhzuu7hsM&amp;tbnid=WcIHE6LDg2F-cM:&amp;w=800&amp;h=600&amp;bih=589&amp;biw=1366&amp;ved=0ahUKEwjqp_a8o7bMAhXlCsAKHZGpB8IQMwhHKB8wHw&amp;iact=mrc&amp;uact=8" TargetMode="External"/><Relationship Id="rId85" Type="http://schemas.openxmlformats.org/officeDocument/2006/relationships/image" Target="media/image37.emf"/><Relationship Id="rId150" Type="http://schemas.openxmlformats.org/officeDocument/2006/relationships/image" Target="media/image94.jpeg"/><Relationship Id="rId155" Type="http://schemas.openxmlformats.org/officeDocument/2006/relationships/diagramData" Target="diagrams/data2.xml"/><Relationship Id="rId171" Type="http://schemas.openxmlformats.org/officeDocument/2006/relationships/hyperlink" Target="http://www.google.co.za/url?sa=i&amp;rct=j&amp;q=&amp;esrc=s&amp;source=images&amp;cd=&amp;cad=rja&amp;uact=8&amp;docid=XTgDPFMcZDBoKM&amp;tbnid=fNJhE15WaJ4qCM:&amp;ved=0CAUQjRw&amp;url=http://www.doublexeconomy.com/2013/02/01/the-oxford-forum-for-women-in-the-world-economy/&amp;ei=WQunU8C4A9Cp0AW_nIGIBg&amp;bvm=bv.69411363,d.ZGU&amp;psig=AFQjCNEMLvYb6dquxdxAeRTg1349fRkJlw&amp;ust=1403542631925244" TargetMode="External"/><Relationship Id="rId176" Type="http://schemas.openxmlformats.org/officeDocument/2006/relationships/hyperlink" Target="http://www.google.co.za/url?sa=i&amp;rct=j&amp;q=&amp;esrc=s&amp;source=images&amp;cd=&amp;cad=rja&amp;uact=8&amp;docid=JE-Wy8pp5BCd_M&amp;tbnid=_l960LiBkhCvHM:&amp;ved=0CAUQjRw&amp;url=http://ontext.com/writerguidelines/&amp;ei=GLWnU7u_GcKw0QXy0IG4Bg&amp;bvm=bv.69411363,d.ZGU&amp;psig=AFQjCNFKChUCoFsARv4IoLXgqpZpLB5NKw&amp;ust=1403586135363063" TargetMode="External"/><Relationship Id="rId192" Type="http://schemas.openxmlformats.org/officeDocument/2006/relationships/fontTable" Target="fontTable.xml"/><Relationship Id="rId12" Type="http://schemas.openxmlformats.org/officeDocument/2006/relationships/hyperlink" Target="http://genderlinks.org.za/" TargetMode="External"/><Relationship Id="rId17" Type="http://schemas.openxmlformats.org/officeDocument/2006/relationships/hyperlink" Target="http://www.genderlinks.org.za" TargetMode="External"/><Relationship Id="rId33" Type="http://schemas.openxmlformats.org/officeDocument/2006/relationships/hyperlink" Target="http://dictionary.cambridge.org/dictionary/english/see" TargetMode="External"/><Relationship Id="rId38" Type="http://schemas.openxmlformats.org/officeDocument/2006/relationships/hyperlink" Target="http://dictionary.cambridge.org/dictionary/english/especially" TargetMode="External"/><Relationship Id="rId59" Type="http://schemas.openxmlformats.org/officeDocument/2006/relationships/diagramLayout" Target="diagrams/layout1.xml"/><Relationship Id="rId103" Type="http://schemas.openxmlformats.org/officeDocument/2006/relationships/image" Target="media/image55.png"/><Relationship Id="rId108" Type="http://schemas.openxmlformats.org/officeDocument/2006/relationships/image" Target="media/image60.png"/><Relationship Id="rId124" Type="http://schemas.openxmlformats.org/officeDocument/2006/relationships/image" Target="media/image74.png"/><Relationship Id="rId129" Type="http://schemas.openxmlformats.org/officeDocument/2006/relationships/image" Target="media/image77.jpeg"/><Relationship Id="rId54" Type="http://schemas.openxmlformats.org/officeDocument/2006/relationships/image" Target="media/image17.jpeg"/><Relationship Id="rId70" Type="http://schemas.openxmlformats.org/officeDocument/2006/relationships/image" Target="media/image28.jpeg"/><Relationship Id="rId75" Type="http://schemas.openxmlformats.org/officeDocument/2006/relationships/hyperlink" Target="https://www.google.com/imgres?imgurl=http://images.huffingtonpost.com/2014-11-18-WheatHarvest201314.jpg&amp;imgrefurl=http://www.huffingtonpost.com/jenny-dewey-rohrich/the-truth-about-toxic-wheat_b_6180498.html&amp;docid=mkwDQEOu-IIjIM&amp;tbnid=c3QLa79v7h4obM:&amp;w=1000&amp;h=667&amp;bih=589&amp;biw=1366&amp;ved=0ahUKEwi6xaTtobbMAhWJA8AKHQsuAlc4ZBAzCDEoLjAu&amp;iact=mrc&amp;uact=8" TargetMode="External"/><Relationship Id="rId91" Type="http://schemas.openxmlformats.org/officeDocument/2006/relationships/image" Target="media/image43.jpeg"/><Relationship Id="rId96" Type="http://schemas.openxmlformats.org/officeDocument/2006/relationships/image" Target="media/image48.png"/><Relationship Id="rId140" Type="http://schemas.openxmlformats.org/officeDocument/2006/relationships/image" Target="media/image87.png"/><Relationship Id="rId145" Type="http://schemas.openxmlformats.org/officeDocument/2006/relationships/image" Target="media/image91.jpeg"/><Relationship Id="rId161" Type="http://schemas.openxmlformats.org/officeDocument/2006/relationships/image" Target="media/image105.jpeg"/><Relationship Id="rId166" Type="http://schemas.openxmlformats.org/officeDocument/2006/relationships/image" Target="media/image109.jpeg"/><Relationship Id="rId182" Type="http://schemas.openxmlformats.org/officeDocument/2006/relationships/image" Target="media/image120.png"/><Relationship Id="rId187" Type="http://schemas.openxmlformats.org/officeDocument/2006/relationships/image" Target="media/image125.png"/><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yperlink" Target="http://dictionary.cambridge.org/dictionary/english/business" TargetMode="External"/><Relationship Id="rId28" Type="http://schemas.openxmlformats.org/officeDocument/2006/relationships/hyperlink" Target="http://dictionary.cambridge.org/dictionary/english/start" TargetMode="External"/><Relationship Id="rId49" Type="http://schemas.openxmlformats.org/officeDocument/2006/relationships/image" Target="media/image12.jpeg"/><Relationship Id="rId114" Type="http://schemas.openxmlformats.org/officeDocument/2006/relationships/image" Target="media/image66.png"/><Relationship Id="rId119" Type="http://schemas.openxmlformats.org/officeDocument/2006/relationships/image" Target="media/image71.png"/><Relationship Id="rId44" Type="http://schemas.openxmlformats.org/officeDocument/2006/relationships/image" Target="media/image8.jpeg"/><Relationship Id="rId60" Type="http://schemas.openxmlformats.org/officeDocument/2006/relationships/diagramQuickStyle" Target="diagrams/quickStyle1.xml"/><Relationship Id="rId65" Type="http://schemas.openxmlformats.org/officeDocument/2006/relationships/image" Target="media/image23.jpeg"/><Relationship Id="rId81" Type="http://schemas.openxmlformats.org/officeDocument/2006/relationships/image" Target="media/image34.jpeg"/><Relationship Id="rId86" Type="http://schemas.openxmlformats.org/officeDocument/2006/relationships/image" Target="media/image38.png"/><Relationship Id="rId130" Type="http://schemas.openxmlformats.org/officeDocument/2006/relationships/image" Target="media/image78.png"/><Relationship Id="rId135" Type="http://schemas.openxmlformats.org/officeDocument/2006/relationships/image" Target="media/image83.png"/><Relationship Id="rId151" Type="http://schemas.openxmlformats.org/officeDocument/2006/relationships/image" Target="media/image95.jpeg"/><Relationship Id="rId156" Type="http://schemas.openxmlformats.org/officeDocument/2006/relationships/diagramLayout" Target="diagrams/layout2.xml"/><Relationship Id="rId177" Type="http://schemas.openxmlformats.org/officeDocument/2006/relationships/image" Target="media/image115.jpeg"/><Relationship Id="rId172" Type="http://schemas.openxmlformats.org/officeDocument/2006/relationships/image" Target="media/image112.jpeg"/><Relationship Id="rId193" Type="http://schemas.openxmlformats.org/officeDocument/2006/relationships/theme" Target="theme/theme1.xml"/><Relationship Id="rId13" Type="http://schemas.openxmlformats.org/officeDocument/2006/relationships/image" Target="media/image2.jpeg"/><Relationship Id="rId18" Type="http://schemas.openxmlformats.org/officeDocument/2006/relationships/image" Target="media/image4.jpeg"/><Relationship Id="rId39" Type="http://schemas.openxmlformats.org/officeDocument/2006/relationships/hyperlink" Target="http://dictionary.cambridge.org/dictionary/english/involve" TargetMode="External"/><Relationship Id="rId109" Type="http://schemas.openxmlformats.org/officeDocument/2006/relationships/image" Target="media/image61.png"/><Relationship Id="rId34" Type="http://schemas.openxmlformats.org/officeDocument/2006/relationships/hyperlink" Target="http://dictionary.cambridge.org/dictionary/english/opportunity" TargetMode="External"/><Relationship Id="rId50" Type="http://schemas.openxmlformats.org/officeDocument/2006/relationships/image" Target="media/image13.jpeg"/><Relationship Id="rId55" Type="http://schemas.openxmlformats.org/officeDocument/2006/relationships/image" Target="media/image18.jpeg"/><Relationship Id="rId76" Type="http://schemas.openxmlformats.org/officeDocument/2006/relationships/image" Target="media/image31.jpeg"/><Relationship Id="rId97" Type="http://schemas.openxmlformats.org/officeDocument/2006/relationships/image" Target="media/image49.png"/><Relationship Id="rId104" Type="http://schemas.openxmlformats.org/officeDocument/2006/relationships/image" Target="media/image56.png"/><Relationship Id="rId120" Type="http://schemas.openxmlformats.org/officeDocument/2006/relationships/hyperlink" Target="http://www.google.co.za/imgres?imgurl=http://wollipaper.com/wp-content/uploads/2014/02/BMW-X6M-Full-HD-and-HQ-7-Wallpaper.jpg&amp;imgrefurl=http://wollipaper.com/bmw-x6m-full-hd-and-hq-7.html&amp;h=1000&amp;w=1600&amp;tbnid=uQMit8qKKvF6zM:&amp;zoom=1&amp;docid=6_uuQgXrgqTD9M&amp;hl=en&amp;ei=6y84U8_fAaHe7AaBroDwCw&amp;tbm=isch&amp;ved=0CG8QhBwwIjhk&amp;iact=rc&amp;dur=596&amp;page=7&amp;start=120&amp;ndsp=22" TargetMode="External"/><Relationship Id="rId125" Type="http://schemas.openxmlformats.org/officeDocument/2006/relationships/hyperlink" Target="http://www.google.co.za/imgres?imgurl=http://www.autoblog.com/media/2006/04/VW-Citi-Golf-profile.jpg&amp;imgrefurl=http://www.autoblog.com/2006/04/17/volkswagen-rabbit-redux-it-keeps-going-and-going/&amp;h=185&amp;w=350&amp;tbnid=wzaUnwwKWzoBmM:&amp;zoom=1&amp;docid=dmUf2_KrYRT7AM&amp;hl=en&amp;ei=hDA4U7u5HtSP7AbewYGgDg&amp;tbm=isch&amp;ved=0CIcCEIQcMDo&amp;iact=rc&amp;dur=385&amp;page=3&amp;start=43&amp;ndsp=25" TargetMode="External"/><Relationship Id="rId141" Type="http://schemas.openxmlformats.org/officeDocument/2006/relationships/hyperlink" Target="http://www.google.com/url?sa=i&amp;rct=j&amp;q=&amp;esrc=s&amp;source=images&amp;cd=&amp;cad=rja&amp;uact=8&amp;ved=0ahUKEwiV8P38vu7MAhVJnBoKHQlnAmkQjRwIBw&amp;url=http://all-free-download.com/free-vector/red-cross_page_3.html&amp;bvm=bv.122676328,d.ZGg&amp;psig=AFQjCNFjTKkR-GCHW5-bIHzPpXO4QEMZDQ&amp;ust=1464034310567466" TargetMode="External"/><Relationship Id="rId146" Type="http://schemas.openxmlformats.org/officeDocument/2006/relationships/hyperlink" Target="https://www.google.com/imgres?imgurl=http://www.bananaflour.com/wp-content/uploads/2014/07/cupcake.jpg&amp;imgrefurl=http://www.bananaflour.com/recipes/chocolate-dream-cake-cupcakes/&amp;docid=qIUTL2nZGyfIVM&amp;tbnid=MrPLb9CsQg1qfM:&amp;w=4320&amp;h=3240&amp;bih=589&amp;biw=1366&amp;ved=0ahUKEwjlh6S4uO7MAhVqIcAKHderCgUQMwhpKC0wLQ&amp;iact=mrc&amp;uact=8" TargetMode="External"/><Relationship Id="rId167" Type="http://schemas.openxmlformats.org/officeDocument/2006/relationships/hyperlink" Target="https://www.google.co.za/imgres?imgurl&amp;imgrefurl=http://www.iconarchive.com/show/sleek-xp-basic-icons-by-hopstarter/Files-icon.html&amp;h=0&amp;w=0&amp;tbnid=Am9H8p12fZCkeM&amp;zoom=1&amp;tbnh=204&amp;tbnw=204&amp;docid=eFzLs9UKH6p4TM&amp;hl=en&amp;tbm=isch&amp;ei=-q6nU_74C4Oe0QWeloDQBw&amp;ved=0CAIQsCUoAA" TargetMode="External"/><Relationship Id="rId188" Type="http://schemas.openxmlformats.org/officeDocument/2006/relationships/image" Target="media/image126.png"/><Relationship Id="rId7" Type="http://schemas.openxmlformats.org/officeDocument/2006/relationships/settings" Target="settings.xml"/><Relationship Id="rId71" Type="http://schemas.openxmlformats.org/officeDocument/2006/relationships/hyperlink" Target="http://www.keanecreative.co.uk/blog/article/the-good-the-bad-and-the-ugly-re-branded-logos" TargetMode="External"/><Relationship Id="rId92" Type="http://schemas.openxmlformats.org/officeDocument/2006/relationships/image" Target="media/image44.jpeg"/><Relationship Id="rId162" Type="http://schemas.openxmlformats.org/officeDocument/2006/relationships/hyperlink" Target="http://en.wikipedia.org/wiki/Cash" TargetMode="External"/><Relationship Id="rId183" Type="http://schemas.openxmlformats.org/officeDocument/2006/relationships/image" Target="media/image121.png"/><Relationship Id="rId2" Type="http://schemas.openxmlformats.org/officeDocument/2006/relationships/customXml" Target="../customXml/item2.xml"/><Relationship Id="rId29" Type="http://schemas.openxmlformats.org/officeDocument/2006/relationships/hyperlink" Target="http://dictionary.cambridge.org/dictionary/english/their" TargetMode="External"/><Relationship Id="rId24" Type="http://schemas.openxmlformats.org/officeDocument/2006/relationships/hyperlink" Target="http://dictionary.cambridge.org/dictionary/english/especially" TargetMode="External"/><Relationship Id="rId40" Type="http://schemas.openxmlformats.org/officeDocument/2006/relationships/hyperlink" Target="http://dictionary.cambridge.org/dictionary/english/see" TargetMode="External"/><Relationship Id="rId45" Type="http://schemas.openxmlformats.org/officeDocument/2006/relationships/image" Target="media/image9.png"/><Relationship Id="rId66" Type="http://schemas.openxmlformats.org/officeDocument/2006/relationships/image" Target="media/image24.jpeg"/><Relationship Id="rId87" Type="http://schemas.openxmlformats.org/officeDocument/2006/relationships/image" Target="media/image39.png"/><Relationship Id="rId110" Type="http://schemas.openxmlformats.org/officeDocument/2006/relationships/image" Target="media/image62.png"/><Relationship Id="rId115" Type="http://schemas.openxmlformats.org/officeDocument/2006/relationships/image" Target="media/image67.png"/><Relationship Id="rId131" Type="http://schemas.openxmlformats.org/officeDocument/2006/relationships/image" Target="media/image79.jpeg"/><Relationship Id="rId136" Type="http://schemas.openxmlformats.org/officeDocument/2006/relationships/image" Target="media/image84.png"/><Relationship Id="rId157" Type="http://schemas.openxmlformats.org/officeDocument/2006/relationships/diagramQuickStyle" Target="diagrams/quickStyle2.xml"/><Relationship Id="rId178" Type="http://schemas.openxmlformats.org/officeDocument/2006/relationships/image" Target="media/image116.png"/><Relationship Id="rId61" Type="http://schemas.openxmlformats.org/officeDocument/2006/relationships/diagramColors" Target="diagrams/colors1.xml"/><Relationship Id="rId82" Type="http://schemas.openxmlformats.org/officeDocument/2006/relationships/hyperlink" Target="https://www.google.com/imgres?imgurl=https://dressed2dish.files.wordpress.com/2011/03/orange1.jpg&amp;imgrefurl=https://dressed2dish.wordpress.com/tag/freshly-squeezed-orange-juice/&amp;docid=hoyVupoBgo0KuM&amp;tbnid=3Potj7OBdfE2BM:&amp;w=4320&amp;h=3240&amp;bih=589&amp;biw=1366&amp;ved=0ahUKEwjxwaio8e_MAhWiF8AKHSjuDM0QMwhNKCYwJg&amp;iact=mrc&amp;uact=8" TargetMode="External"/><Relationship Id="rId152" Type="http://schemas.openxmlformats.org/officeDocument/2006/relationships/image" Target="media/image96.jpeg"/><Relationship Id="rId173" Type="http://schemas.openxmlformats.org/officeDocument/2006/relationships/image" Target="media/image113.jpeg"/><Relationship Id="rId19" Type="http://schemas.openxmlformats.org/officeDocument/2006/relationships/image" Target="media/image5.png"/><Relationship Id="rId14" Type="http://schemas.openxmlformats.org/officeDocument/2006/relationships/image" Target="media/image3.png"/><Relationship Id="rId30" Type="http://schemas.openxmlformats.org/officeDocument/2006/relationships/hyperlink" Target="http://dictionary.cambridge.org/dictionary/english/business" TargetMode="External"/><Relationship Id="rId35" Type="http://schemas.openxmlformats.org/officeDocument/2006/relationships/hyperlink" Target="http://dictionary.cambridge.org/dictionary/english/start" TargetMode="External"/><Relationship Id="rId56" Type="http://schemas.openxmlformats.org/officeDocument/2006/relationships/image" Target="media/image19.jpeg"/><Relationship Id="rId77" Type="http://schemas.openxmlformats.org/officeDocument/2006/relationships/image" Target="media/image32.png"/><Relationship Id="rId100" Type="http://schemas.openxmlformats.org/officeDocument/2006/relationships/image" Target="media/image52.jpeg"/><Relationship Id="rId105" Type="http://schemas.openxmlformats.org/officeDocument/2006/relationships/image" Target="media/image57.png"/><Relationship Id="rId126" Type="http://schemas.openxmlformats.org/officeDocument/2006/relationships/image" Target="media/image75.jpeg"/><Relationship Id="rId147" Type="http://schemas.openxmlformats.org/officeDocument/2006/relationships/image" Target="media/image92.jpeg"/><Relationship Id="rId168" Type="http://schemas.openxmlformats.org/officeDocument/2006/relationships/image" Target="media/image110.jpeg"/><Relationship Id="rId8" Type="http://schemas.openxmlformats.org/officeDocument/2006/relationships/webSettings" Target="webSettings.xml"/><Relationship Id="rId51" Type="http://schemas.openxmlformats.org/officeDocument/2006/relationships/image" Target="media/image14.png"/><Relationship Id="rId72" Type="http://schemas.openxmlformats.org/officeDocument/2006/relationships/image" Target="media/image29.jpeg"/><Relationship Id="rId93" Type="http://schemas.openxmlformats.org/officeDocument/2006/relationships/image" Target="media/image45.jpeg"/><Relationship Id="rId98" Type="http://schemas.openxmlformats.org/officeDocument/2006/relationships/image" Target="media/image50.png"/><Relationship Id="rId121" Type="http://schemas.openxmlformats.org/officeDocument/2006/relationships/image" Target="media/image72.jpeg"/><Relationship Id="rId142" Type="http://schemas.openxmlformats.org/officeDocument/2006/relationships/image" Target="media/image88.jpeg"/><Relationship Id="rId163" Type="http://schemas.openxmlformats.org/officeDocument/2006/relationships/image" Target="media/image106.jpeg"/><Relationship Id="rId184" Type="http://schemas.openxmlformats.org/officeDocument/2006/relationships/image" Target="media/image122.png"/><Relationship Id="rId189" Type="http://schemas.openxmlformats.org/officeDocument/2006/relationships/image" Target="media/image127.png"/><Relationship Id="rId3" Type="http://schemas.openxmlformats.org/officeDocument/2006/relationships/customXml" Target="../customXml/item3.xml"/><Relationship Id="rId25" Type="http://schemas.openxmlformats.org/officeDocument/2006/relationships/hyperlink" Target="http://dictionary.cambridge.org/dictionary/english/involve" TargetMode="External"/><Relationship Id="rId46" Type="http://schemas.openxmlformats.org/officeDocument/2006/relationships/image" Target="media/image10.emf"/><Relationship Id="rId67" Type="http://schemas.openxmlformats.org/officeDocument/2006/relationships/image" Target="media/image25.png"/><Relationship Id="rId116" Type="http://schemas.openxmlformats.org/officeDocument/2006/relationships/image" Target="media/image68.png"/><Relationship Id="rId137" Type="http://schemas.openxmlformats.org/officeDocument/2006/relationships/image" Target="media/image85.png"/><Relationship Id="rId158" Type="http://schemas.openxmlformats.org/officeDocument/2006/relationships/diagramColors" Target="diagrams/colors2.xml"/><Relationship Id="rId20" Type="http://schemas.openxmlformats.org/officeDocument/2006/relationships/image" Target="media/image6.emf"/><Relationship Id="rId41" Type="http://schemas.openxmlformats.org/officeDocument/2006/relationships/hyperlink" Target="http://dictionary.cambridge.org/dictionary/english/opportunity" TargetMode="External"/><Relationship Id="rId62" Type="http://schemas.microsoft.com/office/2007/relationships/diagramDrawing" Target="diagrams/drawing1.xml"/><Relationship Id="rId83" Type="http://schemas.openxmlformats.org/officeDocument/2006/relationships/image" Target="media/image35.jpeg"/><Relationship Id="rId88" Type="http://schemas.openxmlformats.org/officeDocument/2006/relationships/image" Target="media/image40.png"/><Relationship Id="rId111" Type="http://schemas.openxmlformats.org/officeDocument/2006/relationships/image" Target="media/image63.png"/><Relationship Id="rId132" Type="http://schemas.openxmlformats.org/officeDocument/2006/relationships/image" Target="media/image80.png"/><Relationship Id="rId153" Type="http://schemas.openxmlformats.org/officeDocument/2006/relationships/footer" Target="footer2.xml"/><Relationship Id="rId174" Type="http://schemas.openxmlformats.org/officeDocument/2006/relationships/hyperlink" Target="http://www.google.co.za/url?sa=i&amp;rct=j&amp;q=&amp;esrc=s&amp;source=images&amp;cd=&amp;cad=rja&amp;uact=8&amp;docid=HcnUT8Uv7xLiuM&amp;tbnid=96jIJrXbfyr0fM:&amp;ved=0CAUQjRw&amp;url=http://madamenoire.com/114425/10-obvious-and-not-so-obvious-ways-to-save-money/8/&amp;ei=cbanU9r5IOii0QXvmoCQCQ&amp;bvm=bv.69411363,d.ZGU&amp;psig=AFQjCNHo3_qE3BjrcuXNkwzPlxW3qAjD3w&amp;ust=1403586260586162" TargetMode="External"/><Relationship Id="rId179" Type="http://schemas.openxmlformats.org/officeDocument/2006/relationships/image" Target="media/image117.png"/><Relationship Id="rId190" Type="http://schemas.openxmlformats.org/officeDocument/2006/relationships/hyperlink" Target="http://www.google.co.za/imgres?imgurl=http://www.jobfires.com/wp-content/uploads/2013/05/bank.jpg&amp;imgrefurl=http://www.jobfires.com/madhya-bihar-gramin-bank-recruitment-2013-355-officer-office-assistant-posts/&amp;h=333&amp;w=500&amp;tbnid=LHPuklZKRHvR0M:&amp;zoom=1&amp;docid=BEKvxsecR6gqsM&amp;ei=GMyWU-DJGcSe7AbIw4DoAg&amp;tbm=isch&amp;ved=0CGgQMyghMCE&amp;iact=rc&amp;uact=3&amp;dur=446&amp;page=2&amp;start=14&amp;ndsp=23" TargetMode="External"/><Relationship Id="rId15" Type="http://schemas.microsoft.com/office/2007/relationships/hdphoto" Target="media/hdphoto1.wdp"/><Relationship Id="rId36" Type="http://schemas.openxmlformats.org/officeDocument/2006/relationships/hyperlink" Target="http://dictionary.cambridge.org/dictionary/english/their" TargetMode="External"/><Relationship Id="rId57" Type="http://schemas.openxmlformats.org/officeDocument/2006/relationships/image" Target="media/image20.png"/><Relationship Id="rId106" Type="http://schemas.openxmlformats.org/officeDocument/2006/relationships/image" Target="media/image58.png"/><Relationship Id="rId127" Type="http://schemas.openxmlformats.org/officeDocument/2006/relationships/image" Target="media/image76.jpeg"/><Relationship Id="rId10" Type="http://schemas.openxmlformats.org/officeDocument/2006/relationships/endnotes" Target="endnotes.xml"/><Relationship Id="rId31" Type="http://schemas.openxmlformats.org/officeDocument/2006/relationships/hyperlink" Target="http://dictionary.cambridge.org/dictionary/english/especially" TargetMode="External"/><Relationship Id="rId52" Type="http://schemas.openxmlformats.org/officeDocument/2006/relationships/image" Target="media/image15.png"/><Relationship Id="rId73" Type="http://schemas.openxmlformats.org/officeDocument/2006/relationships/hyperlink" Target="https://www.google.com/imgres?imgurl=http://blog.kingarthurflour.com/files/2010/08/IMG_4622.jpg&amp;imgrefurl=http://www.kingarthurflour.com/blog/2014/01/02/q-whats-our-most-popular-recipe-a-you-wont-believe-it/&amp;docid=IdFpi_HHk5QrCM&amp;tbnid=Kv8HU8IoWni0_M:&amp;w=450&amp;h=450&amp;bih=589&amp;biw=1366&amp;ved=0ahUKEwiioI_ForbMAhUKDcAKHaqeCxkQMwhcKDgwOA&amp;iact=mrc&amp;uact=8" TargetMode="External"/><Relationship Id="rId78" Type="http://schemas.openxmlformats.org/officeDocument/2006/relationships/hyperlink" Target="http://www.google.com/url?sa=i&amp;rct=j&amp;q=&amp;esrc=s&amp;source=images&amp;cd=&amp;cad=rja&amp;uact=8&amp;ved=0ahUKEwif95-apLbMAhXEWxQKHfwTAlwQjRwIBw&amp;url=http://www.missmysupermarket.com/heinz-top-down-squeezy-tomato-ketchup-sauce-460g.html&amp;psig=AFQjCNFzbkx45el35d-KXzHqfKWKHEWCUw&amp;ust=1462102959754637" TargetMode="External"/><Relationship Id="rId94" Type="http://schemas.openxmlformats.org/officeDocument/2006/relationships/image" Target="media/image46.png"/><Relationship Id="rId99" Type="http://schemas.openxmlformats.org/officeDocument/2006/relationships/image" Target="media/image51.jpeg"/><Relationship Id="rId101" Type="http://schemas.openxmlformats.org/officeDocument/2006/relationships/image" Target="media/image53.jpeg"/><Relationship Id="rId122" Type="http://schemas.openxmlformats.org/officeDocument/2006/relationships/hyperlink" Target="http://www.google.co.za/imgres?imgurl=http://images.wisegeek.com/water-poured-into-glass.jpg&amp;imgrefurl=http://www.wisegeek.com/what-can-cause-tap-water-to-smell-bad.htm&amp;h=773&amp;w=1000&amp;tbnid=kEcW_njl14wo0M:&amp;zoom=1&amp;docid=K0RvOn7xDng19M&amp;hl=en&amp;ei=czE4U_aJBLKV7Aaj6ICQDA&amp;tbm=isch&amp;ved=0CFEQhBwwGDhk&amp;iact=rc&amp;dur=238&amp;page=5&amp;start=118&amp;ndsp=28" TargetMode="External"/><Relationship Id="rId143" Type="http://schemas.openxmlformats.org/officeDocument/2006/relationships/image" Target="media/image89.jpeg"/><Relationship Id="rId148" Type="http://schemas.openxmlformats.org/officeDocument/2006/relationships/hyperlink" Target="https://www.google.com/imgres?imgurl=http://www.dilicakesblog.co.nz/wp-content/uploads/2015/05/IMG_4849.jpg&amp;imgrefurl=http://www.dilicakesblog.co.nz/double-chocolate-cupcakes/&amp;docid=025jhL2eY4Vv8M&amp;tbnid=ZS-Kpzpv9_YjEM:&amp;w=3264&amp;h=2448&amp;bih=589&amp;biw=1366&amp;ved=0ahUKEwi_nbz-t-7MAhXCKsAKHV8MBK04yAEQMwhMKEkwSQ&amp;iact=mrc&amp;uact=8" TargetMode="External"/><Relationship Id="rId164" Type="http://schemas.openxmlformats.org/officeDocument/2006/relationships/image" Target="media/image107.jpeg"/><Relationship Id="rId169" Type="http://schemas.openxmlformats.org/officeDocument/2006/relationships/hyperlink" Target="http://www.google.co.za/url?sa=i&amp;rct=j&amp;q=&amp;esrc=s&amp;source=images&amp;cd=&amp;cad=rja&amp;uact=8&amp;docid=MgCkojlwoG8OvM&amp;tbnid=0hNooiCvjMAX3M:&amp;ved=0CAUQjRw&amp;url=http://www.premiumpsd.com/coloful-office-files-icon-psd-download.html&amp;ei=pK-nU7qSCe-R0QWjqoDYBA&amp;bvm=bv.69411363,d.ZGU&amp;psig=AFQjCNE7_fxT61GcsFjuPf5cXokBttq1QQ&amp;ust=1403584547173073" TargetMode="External"/><Relationship Id="rId185" Type="http://schemas.openxmlformats.org/officeDocument/2006/relationships/image" Target="media/image123.png"/><Relationship Id="rId4" Type="http://schemas.openxmlformats.org/officeDocument/2006/relationships/customXml" Target="../customXml/item4.xml"/><Relationship Id="rId9" Type="http://schemas.openxmlformats.org/officeDocument/2006/relationships/footnotes" Target="footnotes.xml"/><Relationship Id="rId180" Type="http://schemas.openxmlformats.org/officeDocument/2006/relationships/image" Target="media/image118.png"/><Relationship Id="rId26" Type="http://schemas.openxmlformats.org/officeDocument/2006/relationships/hyperlink" Target="http://dictionary.cambridge.org/dictionary/english/see"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www.compassodyssey.net" TargetMode="External"/><Relationship Id="rId1" Type="http://schemas.openxmlformats.org/officeDocument/2006/relationships/hyperlink" Target="http://futurestreams.co.za" TargetMode="External"/></Relationships>
</file>

<file path=word/diagrams/_rels/data2.xml.rels><?xml version="1.0" encoding="UTF-8" standalone="yes"?>
<Relationships xmlns="http://schemas.openxmlformats.org/package/2006/relationships"><Relationship Id="rId8" Type="http://schemas.openxmlformats.org/officeDocument/2006/relationships/image" Target="../media/image103.png"/><Relationship Id="rId3" Type="http://schemas.openxmlformats.org/officeDocument/2006/relationships/image" Target="../media/image99.png"/><Relationship Id="rId7" Type="http://schemas.openxmlformats.org/officeDocument/2006/relationships/hyperlink" Target="https://genderlinks.sharepoint.com/SitePages/Home.aspx" TargetMode="External"/><Relationship Id="rId2" Type="http://schemas.openxmlformats.org/officeDocument/2006/relationships/image" Target="../media/image98.png"/><Relationship Id="rId1" Type="http://schemas.openxmlformats.org/officeDocument/2006/relationships/image" Target="../media/image97.png"/><Relationship Id="rId6" Type="http://schemas.openxmlformats.org/officeDocument/2006/relationships/image" Target="../media/image102.png"/><Relationship Id="rId5" Type="http://schemas.openxmlformats.org/officeDocument/2006/relationships/image" Target="../media/image101.png"/><Relationship Id="rId4" Type="http://schemas.openxmlformats.org/officeDocument/2006/relationships/image" Target="../media/image100.png"/><Relationship Id="rId9" Type="http://schemas.openxmlformats.org/officeDocument/2006/relationships/image" Target="../media/image104.png"/></Relationships>
</file>

<file path=word/diagrams/_rels/drawing2.xml.rels><?xml version="1.0" encoding="UTF-8" standalone="yes"?>
<Relationships xmlns="http://schemas.openxmlformats.org/package/2006/relationships"><Relationship Id="rId8" Type="http://schemas.openxmlformats.org/officeDocument/2006/relationships/image" Target="../media/image104.png"/><Relationship Id="rId3" Type="http://schemas.openxmlformats.org/officeDocument/2006/relationships/image" Target="../media/image99.png"/><Relationship Id="rId7" Type="http://schemas.openxmlformats.org/officeDocument/2006/relationships/image" Target="../media/image103.png"/><Relationship Id="rId2" Type="http://schemas.openxmlformats.org/officeDocument/2006/relationships/image" Target="../media/image98.png"/><Relationship Id="rId1" Type="http://schemas.openxmlformats.org/officeDocument/2006/relationships/image" Target="../media/image97.png"/><Relationship Id="rId6" Type="http://schemas.openxmlformats.org/officeDocument/2006/relationships/image" Target="../media/image102.png"/><Relationship Id="rId5" Type="http://schemas.openxmlformats.org/officeDocument/2006/relationships/image" Target="../media/image101.png"/><Relationship Id="rId4" Type="http://schemas.openxmlformats.org/officeDocument/2006/relationships/image" Target="../media/image100.png"/></Relationships>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22262E5-EFE3-496F-A676-13B76C82B839}" type="doc">
      <dgm:prSet loTypeId="urn:microsoft.com/office/officeart/2005/8/layout/pyramid1" loCatId="pyramid" qsTypeId="urn:microsoft.com/office/officeart/2005/8/quickstyle/simple3" qsCatId="simple" csTypeId="urn:microsoft.com/office/officeart/2005/8/colors/colorful4" csCatId="colorful" phldr="1"/>
      <dgm:spPr/>
    </dgm:pt>
    <dgm:pt modelId="{7CA819AD-EB3A-435D-896D-AA19635BFE6A}">
      <dgm:prSet phldrT="[Text]" custT="1"/>
      <dgm:spPr>
        <a:xfrm>
          <a:off x="1271587" y="0"/>
          <a:ext cx="847725" cy="733424"/>
        </a:xfrm>
        <a:gradFill rotWithShape="0">
          <a:gsLst>
            <a:gs pos="0">
              <a:srgbClr val="8064A2">
                <a:hueOff val="0"/>
                <a:satOff val="0"/>
                <a:lumOff val="0"/>
                <a:alphaOff val="0"/>
                <a:tint val="50000"/>
                <a:satMod val="300000"/>
              </a:srgbClr>
            </a:gs>
            <a:gs pos="35000">
              <a:srgbClr val="8064A2">
                <a:hueOff val="0"/>
                <a:satOff val="0"/>
                <a:lumOff val="0"/>
                <a:alphaOff val="0"/>
                <a:tint val="37000"/>
                <a:satMod val="300000"/>
              </a:srgbClr>
            </a:gs>
            <a:gs pos="100000">
              <a:srgbClr val="8064A2">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r>
            <a:rPr lang="en-ZA" sz="2000">
              <a:solidFill>
                <a:sysClr val="windowText" lastClr="000000">
                  <a:hueOff val="0"/>
                  <a:satOff val="0"/>
                  <a:lumOff val="0"/>
                  <a:alphaOff val="0"/>
                </a:sysClr>
              </a:solidFill>
              <a:latin typeface="Calibri"/>
              <a:ea typeface="+mn-ea"/>
              <a:cs typeface="+mn-cs"/>
            </a:rPr>
            <a:t>Big</a:t>
          </a:r>
        </a:p>
      </dgm:t>
    </dgm:pt>
    <dgm:pt modelId="{47F2A438-7ED5-457E-B60C-09E82ADF9912}" type="parTrans" cxnId="{91BE3B89-3498-43CB-B5FC-9611404E70A8}">
      <dgm:prSet/>
      <dgm:spPr/>
      <dgm:t>
        <a:bodyPr/>
        <a:lstStyle/>
        <a:p>
          <a:endParaRPr lang="en-ZA"/>
        </a:p>
      </dgm:t>
    </dgm:pt>
    <dgm:pt modelId="{B0E0CFB9-BF48-436C-B90C-F2D04BC1855D}" type="sibTrans" cxnId="{91BE3B89-3498-43CB-B5FC-9611404E70A8}">
      <dgm:prSet/>
      <dgm:spPr/>
      <dgm:t>
        <a:bodyPr/>
        <a:lstStyle/>
        <a:p>
          <a:endParaRPr lang="en-ZA"/>
        </a:p>
      </dgm:t>
    </dgm:pt>
    <dgm:pt modelId="{8CA51AA2-4FCB-4721-AAAD-FD5EEBD72284}">
      <dgm:prSet phldrT="[Text]" custT="1"/>
      <dgm:spPr>
        <a:xfrm>
          <a:off x="431135" y="1512072"/>
          <a:ext cx="2543175" cy="733424"/>
        </a:xfrm>
        <a:gradFill rotWithShape="0">
          <a:gsLst>
            <a:gs pos="0">
              <a:srgbClr val="8064A2">
                <a:hueOff val="-2976513"/>
                <a:satOff val="17933"/>
                <a:lumOff val="1437"/>
                <a:alphaOff val="0"/>
                <a:tint val="50000"/>
                <a:satMod val="300000"/>
              </a:srgbClr>
            </a:gs>
            <a:gs pos="35000">
              <a:srgbClr val="8064A2">
                <a:hueOff val="-2976513"/>
                <a:satOff val="17933"/>
                <a:lumOff val="1437"/>
                <a:alphaOff val="0"/>
                <a:tint val="37000"/>
                <a:satMod val="300000"/>
              </a:srgbClr>
            </a:gs>
            <a:gs pos="100000">
              <a:srgbClr val="8064A2">
                <a:hueOff val="-2976513"/>
                <a:satOff val="17933"/>
                <a:lumOff val="1437"/>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r>
            <a:rPr lang="en-ZA" sz="2000">
              <a:solidFill>
                <a:sysClr val="windowText" lastClr="000000">
                  <a:hueOff val="0"/>
                  <a:satOff val="0"/>
                  <a:lumOff val="0"/>
                  <a:alphaOff val="0"/>
                </a:sysClr>
              </a:solidFill>
              <a:latin typeface="Calibri"/>
              <a:ea typeface="+mn-ea"/>
              <a:cs typeface="+mn-cs"/>
            </a:rPr>
            <a:t>Small</a:t>
          </a:r>
        </a:p>
        <a:p>
          <a:r>
            <a:rPr lang="en-ZA" sz="2000">
              <a:solidFill>
                <a:sysClr val="windowText" lastClr="000000">
                  <a:hueOff val="0"/>
                  <a:satOff val="0"/>
                  <a:lumOff val="0"/>
                  <a:alphaOff val="0"/>
                </a:sysClr>
              </a:solidFill>
              <a:latin typeface="Calibri"/>
              <a:ea typeface="+mn-ea"/>
              <a:cs typeface="+mn-cs"/>
            </a:rPr>
            <a:t>Very small</a:t>
          </a:r>
        </a:p>
      </dgm:t>
    </dgm:pt>
    <dgm:pt modelId="{78961EF1-EEE1-4B53-992D-B768618A5AB2}" type="parTrans" cxnId="{4070992A-62C4-4554-B593-51B33BB1CE4D}">
      <dgm:prSet/>
      <dgm:spPr/>
      <dgm:t>
        <a:bodyPr/>
        <a:lstStyle/>
        <a:p>
          <a:endParaRPr lang="en-ZA"/>
        </a:p>
      </dgm:t>
    </dgm:pt>
    <dgm:pt modelId="{7E095AEB-1555-444C-911A-A83146ABCB2F}" type="sibTrans" cxnId="{4070992A-62C4-4554-B593-51B33BB1CE4D}">
      <dgm:prSet/>
      <dgm:spPr/>
      <dgm:t>
        <a:bodyPr/>
        <a:lstStyle/>
        <a:p>
          <a:endParaRPr lang="en-ZA"/>
        </a:p>
      </dgm:t>
    </dgm:pt>
    <dgm:pt modelId="{8BEE7986-8CC6-400D-B8B2-6B65345B38C6}">
      <dgm:prSet phldrT="[Text]" custT="1"/>
      <dgm:spPr>
        <a:xfrm>
          <a:off x="0" y="2200274"/>
          <a:ext cx="3390900" cy="733424"/>
        </a:xfrm>
        <a:gradFill rotWithShape="0">
          <a:gsLst>
            <a:gs pos="0">
              <a:srgbClr val="8064A2">
                <a:hueOff val="-4464770"/>
                <a:satOff val="26899"/>
                <a:lumOff val="2156"/>
                <a:alphaOff val="0"/>
                <a:tint val="50000"/>
                <a:satMod val="300000"/>
              </a:srgbClr>
            </a:gs>
            <a:gs pos="35000">
              <a:srgbClr val="8064A2">
                <a:hueOff val="-4464770"/>
                <a:satOff val="26899"/>
                <a:lumOff val="2156"/>
                <a:alphaOff val="0"/>
                <a:tint val="37000"/>
                <a:satMod val="300000"/>
              </a:srgbClr>
            </a:gs>
            <a:gs pos="100000">
              <a:srgbClr val="8064A2">
                <a:hueOff val="-4464770"/>
                <a:satOff val="26899"/>
                <a:lumOff val="2156"/>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r>
            <a:rPr lang="en-ZA" sz="2000">
              <a:solidFill>
                <a:sysClr val="windowText" lastClr="000000">
                  <a:hueOff val="0"/>
                  <a:satOff val="0"/>
                  <a:lumOff val="0"/>
                  <a:alphaOff val="0"/>
                </a:sysClr>
              </a:solidFill>
              <a:latin typeface="Calibri"/>
              <a:ea typeface="+mn-ea"/>
              <a:cs typeface="+mn-cs"/>
            </a:rPr>
            <a:t>Micro</a:t>
          </a:r>
        </a:p>
        <a:p>
          <a:r>
            <a:rPr lang="en-ZA" sz="2000">
              <a:solidFill>
                <a:sysClr val="windowText" lastClr="000000">
                  <a:hueOff val="0"/>
                  <a:satOff val="0"/>
                  <a:lumOff val="0"/>
                  <a:alphaOff val="0"/>
                </a:sysClr>
              </a:solidFill>
              <a:latin typeface="Calibri"/>
              <a:ea typeface="+mn-ea"/>
              <a:cs typeface="+mn-cs"/>
            </a:rPr>
            <a:t>Survivalist</a:t>
          </a:r>
        </a:p>
      </dgm:t>
    </dgm:pt>
    <dgm:pt modelId="{47799FA7-2FB0-4218-918B-73615048EC37}" type="parTrans" cxnId="{A36AFFFE-28DF-467A-B311-6D248D02843B}">
      <dgm:prSet/>
      <dgm:spPr/>
      <dgm:t>
        <a:bodyPr/>
        <a:lstStyle/>
        <a:p>
          <a:endParaRPr lang="en-ZA"/>
        </a:p>
      </dgm:t>
    </dgm:pt>
    <dgm:pt modelId="{05EA515C-B103-4DCC-BE65-43AD021564CA}" type="sibTrans" cxnId="{A36AFFFE-28DF-467A-B311-6D248D02843B}">
      <dgm:prSet/>
      <dgm:spPr/>
      <dgm:t>
        <a:bodyPr/>
        <a:lstStyle/>
        <a:p>
          <a:endParaRPr lang="en-ZA"/>
        </a:p>
      </dgm:t>
    </dgm:pt>
    <dgm:pt modelId="{DF16C4F0-B12C-408B-86A4-93A8D908FD25}">
      <dgm:prSet custT="1"/>
      <dgm:spPr>
        <a:xfrm>
          <a:off x="847725" y="733424"/>
          <a:ext cx="1695450" cy="733424"/>
        </a:xfrm>
        <a:gradFill rotWithShape="0">
          <a:gsLst>
            <a:gs pos="0">
              <a:srgbClr val="8064A2">
                <a:hueOff val="-1488257"/>
                <a:satOff val="8966"/>
                <a:lumOff val="719"/>
                <a:alphaOff val="0"/>
                <a:tint val="50000"/>
                <a:satMod val="300000"/>
              </a:srgbClr>
            </a:gs>
            <a:gs pos="35000">
              <a:srgbClr val="8064A2">
                <a:hueOff val="-1488257"/>
                <a:satOff val="8966"/>
                <a:lumOff val="719"/>
                <a:alphaOff val="0"/>
                <a:tint val="37000"/>
                <a:satMod val="300000"/>
              </a:srgbClr>
            </a:gs>
            <a:gs pos="100000">
              <a:srgbClr val="8064A2">
                <a:hueOff val="-1488257"/>
                <a:satOff val="8966"/>
                <a:lumOff val="719"/>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r>
            <a:rPr lang="en-ZA" sz="2000">
              <a:solidFill>
                <a:sysClr val="windowText" lastClr="000000">
                  <a:hueOff val="0"/>
                  <a:satOff val="0"/>
                  <a:lumOff val="0"/>
                  <a:alphaOff val="0"/>
                </a:sysClr>
              </a:solidFill>
              <a:latin typeface="Calibri"/>
              <a:ea typeface="+mn-ea"/>
              <a:cs typeface="+mn-cs"/>
            </a:rPr>
            <a:t>Medium</a:t>
          </a:r>
        </a:p>
      </dgm:t>
    </dgm:pt>
    <dgm:pt modelId="{C2EECB26-16B7-4E72-AE03-A4464C5C58BC}" type="parTrans" cxnId="{5F5954FB-E09F-409F-9B01-9921D39E0A48}">
      <dgm:prSet/>
      <dgm:spPr/>
      <dgm:t>
        <a:bodyPr/>
        <a:lstStyle/>
        <a:p>
          <a:endParaRPr lang="en-ZA"/>
        </a:p>
      </dgm:t>
    </dgm:pt>
    <dgm:pt modelId="{BC0A9D32-9747-4473-9C41-2B4282696999}" type="sibTrans" cxnId="{5F5954FB-E09F-409F-9B01-9921D39E0A48}">
      <dgm:prSet/>
      <dgm:spPr/>
      <dgm:t>
        <a:bodyPr/>
        <a:lstStyle/>
        <a:p>
          <a:endParaRPr lang="en-ZA"/>
        </a:p>
      </dgm:t>
    </dgm:pt>
    <dgm:pt modelId="{704F29C7-1540-4CBB-B9E0-F9B35632EE4F}" type="pres">
      <dgm:prSet presAssocID="{A22262E5-EFE3-496F-A676-13B76C82B839}" presName="Name0" presStyleCnt="0">
        <dgm:presLayoutVars>
          <dgm:dir/>
          <dgm:animLvl val="lvl"/>
          <dgm:resizeHandles val="exact"/>
        </dgm:presLayoutVars>
      </dgm:prSet>
      <dgm:spPr/>
    </dgm:pt>
    <dgm:pt modelId="{6F335EC6-D5B6-4FB4-9790-AA99552066A0}" type="pres">
      <dgm:prSet presAssocID="{7CA819AD-EB3A-435D-896D-AA19635BFE6A}" presName="Name8" presStyleCnt="0"/>
      <dgm:spPr/>
    </dgm:pt>
    <dgm:pt modelId="{99266559-6C5F-4B06-950D-A1759B0679FF}" type="pres">
      <dgm:prSet presAssocID="{7CA819AD-EB3A-435D-896D-AA19635BFE6A}" presName="level" presStyleLbl="node1" presStyleIdx="0" presStyleCnt="4">
        <dgm:presLayoutVars>
          <dgm:chMax val="1"/>
          <dgm:bulletEnabled val="1"/>
        </dgm:presLayoutVars>
      </dgm:prSet>
      <dgm:spPr>
        <a:prstGeom prst="trapezoid">
          <a:avLst>
            <a:gd name="adj" fmla="val 57792"/>
          </a:avLst>
        </a:prstGeom>
      </dgm:spPr>
      <dgm:t>
        <a:bodyPr/>
        <a:lstStyle/>
        <a:p>
          <a:endParaRPr lang="en-ZA"/>
        </a:p>
      </dgm:t>
    </dgm:pt>
    <dgm:pt modelId="{9648137A-E977-4B50-836D-AF6647419440}" type="pres">
      <dgm:prSet presAssocID="{7CA819AD-EB3A-435D-896D-AA19635BFE6A}" presName="levelTx" presStyleLbl="revTx" presStyleIdx="0" presStyleCnt="0">
        <dgm:presLayoutVars>
          <dgm:chMax val="1"/>
          <dgm:bulletEnabled val="1"/>
        </dgm:presLayoutVars>
      </dgm:prSet>
      <dgm:spPr/>
      <dgm:t>
        <a:bodyPr/>
        <a:lstStyle/>
        <a:p>
          <a:endParaRPr lang="en-ZA"/>
        </a:p>
      </dgm:t>
    </dgm:pt>
    <dgm:pt modelId="{1994FBB9-3FC6-468D-8708-5F1DE68A412C}" type="pres">
      <dgm:prSet presAssocID="{DF16C4F0-B12C-408B-86A4-93A8D908FD25}" presName="Name8" presStyleCnt="0"/>
      <dgm:spPr/>
    </dgm:pt>
    <dgm:pt modelId="{983042C4-4C7A-4BF1-B420-701F3C9E4DBF}" type="pres">
      <dgm:prSet presAssocID="{DF16C4F0-B12C-408B-86A4-93A8D908FD25}" presName="level" presStyleLbl="node1" presStyleIdx="1" presStyleCnt="4">
        <dgm:presLayoutVars>
          <dgm:chMax val="1"/>
          <dgm:bulletEnabled val="1"/>
        </dgm:presLayoutVars>
      </dgm:prSet>
      <dgm:spPr>
        <a:prstGeom prst="trapezoid">
          <a:avLst>
            <a:gd name="adj" fmla="val 57792"/>
          </a:avLst>
        </a:prstGeom>
      </dgm:spPr>
      <dgm:t>
        <a:bodyPr/>
        <a:lstStyle/>
        <a:p>
          <a:endParaRPr lang="en-ZA"/>
        </a:p>
      </dgm:t>
    </dgm:pt>
    <dgm:pt modelId="{8741611B-33E1-4605-A1D1-33A98E8BBEEF}" type="pres">
      <dgm:prSet presAssocID="{DF16C4F0-B12C-408B-86A4-93A8D908FD25}" presName="levelTx" presStyleLbl="revTx" presStyleIdx="0" presStyleCnt="0">
        <dgm:presLayoutVars>
          <dgm:chMax val="1"/>
          <dgm:bulletEnabled val="1"/>
        </dgm:presLayoutVars>
      </dgm:prSet>
      <dgm:spPr/>
      <dgm:t>
        <a:bodyPr/>
        <a:lstStyle/>
        <a:p>
          <a:endParaRPr lang="en-ZA"/>
        </a:p>
      </dgm:t>
    </dgm:pt>
    <dgm:pt modelId="{A2A2F513-61F6-498B-B352-78915932CDAE}" type="pres">
      <dgm:prSet presAssocID="{8CA51AA2-4FCB-4721-AAAD-FD5EEBD72284}" presName="Name8" presStyleCnt="0"/>
      <dgm:spPr/>
    </dgm:pt>
    <dgm:pt modelId="{EC794933-2563-44F5-9464-0F50891001D8}" type="pres">
      <dgm:prSet presAssocID="{8CA51AA2-4FCB-4721-AAAD-FD5EEBD72284}" presName="level" presStyleLbl="node1" presStyleIdx="2" presStyleCnt="4" custLinFactNeighborX="286" custLinFactNeighborY="6166">
        <dgm:presLayoutVars>
          <dgm:chMax val="1"/>
          <dgm:bulletEnabled val="1"/>
        </dgm:presLayoutVars>
      </dgm:prSet>
      <dgm:spPr>
        <a:prstGeom prst="trapezoid">
          <a:avLst>
            <a:gd name="adj" fmla="val 57792"/>
          </a:avLst>
        </a:prstGeom>
      </dgm:spPr>
      <dgm:t>
        <a:bodyPr/>
        <a:lstStyle/>
        <a:p>
          <a:endParaRPr lang="en-ZA"/>
        </a:p>
      </dgm:t>
    </dgm:pt>
    <dgm:pt modelId="{B29DFEAC-422A-48E4-9ED2-7FA1BA75B342}" type="pres">
      <dgm:prSet presAssocID="{8CA51AA2-4FCB-4721-AAAD-FD5EEBD72284}" presName="levelTx" presStyleLbl="revTx" presStyleIdx="0" presStyleCnt="0">
        <dgm:presLayoutVars>
          <dgm:chMax val="1"/>
          <dgm:bulletEnabled val="1"/>
        </dgm:presLayoutVars>
      </dgm:prSet>
      <dgm:spPr/>
      <dgm:t>
        <a:bodyPr/>
        <a:lstStyle/>
        <a:p>
          <a:endParaRPr lang="en-ZA"/>
        </a:p>
      </dgm:t>
    </dgm:pt>
    <dgm:pt modelId="{1B26368C-692D-4507-AFA2-CCE887883AA1}" type="pres">
      <dgm:prSet presAssocID="{8BEE7986-8CC6-400D-B8B2-6B65345B38C6}" presName="Name8" presStyleCnt="0"/>
      <dgm:spPr/>
    </dgm:pt>
    <dgm:pt modelId="{3BF84DF1-CA04-4C25-9ABB-82122D5AEA8D}" type="pres">
      <dgm:prSet presAssocID="{8BEE7986-8CC6-400D-B8B2-6B65345B38C6}" presName="level" presStyleLbl="node1" presStyleIdx="3" presStyleCnt="4" custLinFactNeighborY="1190">
        <dgm:presLayoutVars>
          <dgm:chMax val="1"/>
          <dgm:bulletEnabled val="1"/>
        </dgm:presLayoutVars>
      </dgm:prSet>
      <dgm:spPr>
        <a:prstGeom prst="trapezoid">
          <a:avLst>
            <a:gd name="adj" fmla="val 57792"/>
          </a:avLst>
        </a:prstGeom>
      </dgm:spPr>
      <dgm:t>
        <a:bodyPr/>
        <a:lstStyle/>
        <a:p>
          <a:endParaRPr lang="en-ZA"/>
        </a:p>
      </dgm:t>
    </dgm:pt>
    <dgm:pt modelId="{DDCF77BB-5437-4230-89C0-EE6763601246}" type="pres">
      <dgm:prSet presAssocID="{8BEE7986-8CC6-400D-B8B2-6B65345B38C6}" presName="levelTx" presStyleLbl="revTx" presStyleIdx="0" presStyleCnt="0">
        <dgm:presLayoutVars>
          <dgm:chMax val="1"/>
          <dgm:bulletEnabled val="1"/>
        </dgm:presLayoutVars>
      </dgm:prSet>
      <dgm:spPr/>
      <dgm:t>
        <a:bodyPr/>
        <a:lstStyle/>
        <a:p>
          <a:endParaRPr lang="en-ZA"/>
        </a:p>
      </dgm:t>
    </dgm:pt>
  </dgm:ptLst>
  <dgm:cxnLst>
    <dgm:cxn modelId="{91BE3B89-3498-43CB-B5FC-9611404E70A8}" srcId="{A22262E5-EFE3-496F-A676-13B76C82B839}" destId="{7CA819AD-EB3A-435D-896D-AA19635BFE6A}" srcOrd="0" destOrd="0" parTransId="{47F2A438-7ED5-457E-B60C-09E82ADF9912}" sibTransId="{B0E0CFB9-BF48-436C-B90C-F2D04BC1855D}"/>
    <dgm:cxn modelId="{C1D459C5-8AF8-4A0D-AD1B-A69AE8DDE41B}" type="presOf" srcId="{7CA819AD-EB3A-435D-896D-AA19635BFE6A}" destId="{9648137A-E977-4B50-836D-AF6647419440}" srcOrd="1" destOrd="0" presId="urn:microsoft.com/office/officeart/2005/8/layout/pyramid1"/>
    <dgm:cxn modelId="{4F308E87-FEE5-4A48-A96C-554739015D0A}" type="presOf" srcId="{DF16C4F0-B12C-408B-86A4-93A8D908FD25}" destId="{8741611B-33E1-4605-A1D1-33A98E8BBEEF}" srcOrd="1" destOrd="0" presId="urn:microsoft.com/office/officeart/2005/8/layout/pyramid1"/>
    <dgm:cxn modelId="{4070992A-62C4-4554-B593-51B33BB1CE4D}" srcId="{A22262E5-EFE3-496F-A676-13B76C82B839}" destId="{8CA51AA2-4FCB-4721-AAAD-FD5EEBD72284}" srcOrd="2" destOrd="0" parTransId="{78961EF1-EEE1-4B53-992D-B768618A5AB2}" sibTransId="{7E095AEB-1555-444C-911A-A83146ABCB2F}"/>
    <dgm:cxn modelId="{F05499C1-CAC7-4BE5-8D4B-248E0EB63EA4}" type="presOf" srcId="{8BEE7986-8CC6-400D-B8B2-6B65345B38C6}" destId="{DDCF77BB-5437-4230-89C0-EE6763601246}" srcOrd="1" destOrd="0" presId="urn:microsoft.com/office/officeart/2005/8/layout/pyramid1"/>
    <dgm:cxn modelId="{5F5954FB-E09F-409F-9B01-9921D39E0A48}" srcId="{A22262E5-EFE3-496F-A676-13B76C82B839}" destId="{DF16C4F0-B12C-408B-86A4-93A8D908FD25}" srcOrd="1" destOrd="0" parTransId="{C2EECB26-16B7-4E72-AE03-A4464C5C58BC}" sibTransId="{BC0A9D32-9747-4473-9C41-2B4282696999}"/>
    <dgm:cxn modelId="{02F34441-C690-453F-833B-1BB44FDEA5AE}" type="presOf" srcId="{A22262E5-EFE3-496F-A676-13B76C82B839}" destId="{704F29C7-1540-4CBB-B9E0-F9B35632EE4F}" srcOrd="0" destOrd="0" presId="urn:microsoft.com/office/officeart/2005/8/layout/pyramid1"/>
    <dgm:cxn modelId="{A36AFFFE-28DF-467A-B311-6D248D02843B}" srcId="{A22262E5-EFE3-496F-A676-13B76C82B839}" destId="{8BEE7986-8CC6-400D-B8B2-6B65345B38C6}" srcOrd="3" destOrd="0" parTransId="{47799FA7-2FB0-4218-918B-73615048EC37}" sibTransId="{05EA515C-B103-4DCC-BE65-43AD021564CA}"/>
    <dgm:cxn modelId="{E75F91F2-83ED-47CE-A44C-BA586EDE3A6A}" type="presOf" srcId="{7CA819AD-EB3A-435D-896D-AA19635BFE6A}" destId="{99266559-6C5F-4B06-950D-A1759B0679FF}" srcOrd="0" destOrd="0" presId="urn:microsoft.com/office/officeart/2005/8/layout/pyramid1"/>
    <dgm:cxn modelId="{164D78B9-2B2D-4618-8A0C-00C9A0D589BA}" type="presOf" srcId="{DF16C4F0-B12C-408B-86A4-93A8D908FD25}" destId="{983042C4-4C7A-4BF1-B420-701F3C9E4DBF}" srcOrd="0" destOrd="0" presId="urn:microsoft.com/office/officeart/2005/8/layout/pyramid1"/>
    <dgm:cxn modelId="{228D94FF-FFFE-4E51-9163-2DFBAFD9AB5B}" type="presOf" srcId="{8CA51AA2-4FCB-4721-AAAD-FD5EEBD72284}" destId="{B29DFEAC-422A-48E4-9ED2-7FA1BA75B342}" srcOrd="1" destOrd="0" presId="urn:microsoft.com/office/officeart/2005/8/layout/pyramid1"/>
    <dgm:cxn modelId="{AAB843C0-7B34-4811-9C1D-1D9E9C4FED53}" type="presOf" srcId="{8CA51AA2-4FCB-4721-AAAD-FD5EEBD72284}" destId="{EC794933-2563-44F5-9464-0F50891001D8}" srcOrd="0" destOrd="0" presId="urn:microsoft.com/office/officeart/2005/8/layout/pyramid1"/>
    <dgm:cxn modelId="{E6709C45-B168-45E8-95D0-6C6298104164}" type="presOf" srcId="{8BEE7986-8CC6-400D-B8B2-6B65345B38C6}" destId="{3BF84DF1-CA04-4C25-9ABB-82122D5AEA8D}" srcOrd="0" destOrd="0" presId="urn:microsoft.com/office/officeart/2005/8/layout/pyramid1"/>
    <dgm:cxn modelId="{B1421F4D-1FB5-49C0-B187-99FB0C3D62CF}" type="presParOf" srcId="{704F29C7-1540-4CBB-B9E0-F9B35632EE4F}" destId="{6F335EC6-D5B6-4FB4-9790-AA99552066A0}" srcOrd="0" destOrd="0" presId="urn:microsoft.com/office/officeart/2005/8/layout/pyramid1"/>
    <dgm:cxn modelId="{52D0928F-BE2B-4006-87C1-A94BF3A0E7D2}" type="presParOf" srcId="{6F335EC6-D5B6-4FB4-9790-AA99552066A0}" destId="{99266559-6C5F-4B06-950D-A1759B0679FF}" srcOrd="0" destOrd="0" presId="urn:microsoft.com/office/officeart/2005/8/layout/pyramid1"/>
    <dgm:cxn modelId="{4D259252-EAA0-4753-9FF6-E69CE0BEBFBB}" type="presParOf" srcId="{6F335EC6-D5B6-4FB4-9790-AA99552066A0}" destId="{9648137A-E977-4B50-836D-AF6647419440}" srcOrd="1" destOrd="0" presId="urn:microsoft.com/office/officeart/2005/8/layout/pyramid1"/>
    <dgm:cxn modelId="{ACF191FB-DA05-48D1-BD90-2617FE6D3D2C}" type="presParOf" srcId="{704F29C7-1540-4CBB-B9E0-F9B35632EE4F}" destId="{1994FBB9-3FC6-468D-8708-5F1DE68A412C}" srcOrd="1" destOrd="0" presId="urn:microsoft.com/office/officeart/2005/8/layout/pyramid1"/>
    <dgm:cxn modelId="{82E120FA-2541-4ABE-85CE-C6C63EDAB0A8}" type="presParOf" srcId="{1994FBB9-3FC6-468D-8708-5F1DE68A412C}" destId="{983042C4-4C7A-4BF1-B420-701F3C9E4DBF}" srcOrd="0" destOrd="0" presId="urn:microsoft.com/office/officeart/2005/8/layout/pyramid1"/>
    <dgm:cxn modelId="{71844E7A-DD2A-4858-A094-0078D9BC82E9}" type="presParOf" srcId="{1994FBB9-3FC6-468D-8708-5F1DE68A412C}" destId="{8741611B-33E1-4605-A1D1-33A98E8BBEEF}" srcOrd="1" destOrd="0" presId="urn:microsoft.com/office/officeart/2005/8/layout/pyramid1"/>
    <dgm:cxn modelId="{31785D9D-C196-42C1-8FC6-893B7B910DA3}" type="presParOf" srcId="{704F29C7-1540-4CBB-B9E0-F9B35632EE4F}" destId="{A2A2F513-61F6-498B-B352-78915932CDAE}" srcOrd="2" destOrd="0" presId="urn:microsoft.com/office/officeart/2005/8/layout/pyramid1"/>
    <dgm:cxn modelId="{EE82F93E-BA01-4237-92D7-09C41561E984}" type="presParOf" srcId="{A2A2F513-61F6-498B-B352-78915932CDAE}" destId="{EC794933-2563-44F5-9464-0F50891001D8}" srcOrd="0" destOrd="0" presId="urn:microsoft.com/office/officeart/2005/8/layout/pyramid1"/>
    <dgm:cxn modelId="{AD1F23BE-2551-43BE-A96A-8C1D7FFC2D8B}" type="presParOf" srcId="{A2A2F513-61F6-498B-B352-78915932CDAE}" destId="{B29DFEAC-422A-48E4-9ED2-7FA1BA75B342}" srcOrd="1" destOrd="0" presId="urn:microsoft.com/office/officeart/2005/8/layout/pyramid1"/>
    <dgm:cxn modelId="{655BA905-233B-4661-878D-6D4282D9AE16}" type="presParOf" srcId="{704F29C7-1540-4CBB-B9E0-F9B35632EE4F}" destId="{1B26368C-692D-4507-AFA2-CCE887883AA1}" srcOrd="3" destOrd="0" presId="urn:microsoft.com/office/officeart/2005/8/layout/pyramid1"/>
    <dgm:cxn modelId="{D6AE1D9C-9FA1-458D-8973-FD5720157444}" type="presParOf" srcId="{1B26368C-692D-4507-AFA2-CCE887883AA1}" destId="{3BF84DF1-CA04-4C25-9ABB-82122D5AEA8D}" srcOrd="0" destOrd="0" presId="urn:microsoft.com/office/officeart/2005/8/layout/pyramid1"/>
    <dgm:cxn modelId="{85273D36-581D-4830-AD83-2B7231322207}" type="presParOf" srcId="{1B26368C-692D-4507-AFA2-CCE887883AA1}" destId="{DDCF77BB-5437-4230-89C0-EE6763601246}" srcOrd="1" destOrd="0" presId="urn:microsoft.com/office/officeart/2005/8/layout/pyramid1"/>
  </dgm:cxnLst>
  <dgm:bg/>
  <dgm:whole/>
  <dgm:extLst>
    <a:ext uri="http://schemas.microsoft.com/office/drawing/2008/diagram">
      <dsp:dataModelExt xmlns:dsp="http://schemas.microsoft.com/office/drawing/2008/diagram" relId="rId6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EE58831A-80D1-4150-961C-07CD1E747872}" type="doc">
      <dgm:prSet loTypeId="urn:microsoft.com/office/officeart/2005/8/layout/pList1#4" loCatId="picture" qsTypeId="urn:microsoft.com/office/officeart/2005/8/quickstyle/simple1" qsCatId="simple" csTypeId="urn:microsoft.com/office/officeart/2005/8/colors/accent1_2" csCatId="accent1" phldr="1"/>
      <dgm:spPr/>
      <dgm:t>
        <a:bodyPr/>
        <a:lstStyle/>
        <a:p>
          <a:endParaRPr lang="en-ZA"/>
        </a:p>
      </dgm:t>
    </dgm:pt>
    <dgm:pt modelId="{C3AC54AE-99D9-4070-8652-16A785A37304}">
      <dgm:prSet phldrT="[Text]"/>
      <dgm:spPr/>
      <dgm:t>
        <a:bodyPr/>
        <a:lstStyle/>
        <a:p>
          <a:r>
            <a:rPr lang="en-ZA"/>
            <a:t>1</a:t>
          </a:r>
        </a:p>
      </dgm:t>
    </dgm:pt>
    <dgm:pt modelId="{D935E306-F217-49EB-9705-3998519F8DDA}" type="parTrans" cxnId="{5C6E3107-6E66-42BE-B135-6F3CB0647F88}">
      <dgm:prSet/>
      <dgm:spPr/>
      <dgm:t>
        <a:bodyPr/>
        <a:lstStyle/>
        <a:p>
          <a:endParaRPr lang="en-ZA"/>
        </a:p>
      </dgm:t>
    </dgm:pt>
    <dgm:pt modelId="{9D3CDA58-E027-4FF9-93EC-47D7FC25BFE5}" type="sibTrans" cxnId="{5C6E3107-6E66-42BE-B135-6F3CB0647F88}">
      <dgm:prSet/>
      <dgm:spPr/>
      <dgm:t>
        <a:bodyPr/>
        <a:lstStyle/>
        <a:p>
          <a:endParaRPr lang="en-ZA"/>
        </a:p>
      </dgm:t>
    </dgm:pt>
    <dgm:pt modelId="{FFBDEA3E-EDDC-40D0-A69F-515A570C21B5}">
      <dgm:prSet phldrT="[Text]"/>
      <dgm:spPr/>
      <dgm:t>
        <a:bodyPr/>
        <a:lstStyle/>
        <a:p>
          <a:r>
            <a:rPr lang="en-ZA"/>
            <a:t>2</a:t>
          </a:r>
        </a:p>
      </dgm:t>
    </dgm:pt>
    <dgm:pt modelId="{AD9ADB58-572D-420A-B252-2FD0AE56F4C9}" type="parTrans" cxnId="{07249669-E5C6-4917-94A1-7116F448DB53}">
      <dgm:prSet/>
      <dgm:spPr/>
      <dgm:t>
        <a:bodyPr/>
        <a:lstStyle/>
        <a:p>
          <a:endParaRPr lang="en-ZA"/>
        </a:p>
      </dgm:t>
    </dgm:pt>
    <dgm:pt modelId="{78F49362-2B88-4BC4-8B22-297A7B191A98}" type="sibTrans" cxnId="{07249669-E5C6-4917-94A1-7116F448DB53}">
      <dgm:prSet/>
      <dgm:spPr/>
      <dgm:t>
        <a:bodyPr/>
        <a:lstStyle/>
        <a:p>
          <a:endParaRPr lang="en-ZA"/>
        </a:p>
      </dgm:t>
    </dgm:pt>
    <dgm:pt modelId="{F94C0329-4A4A-484B-A1E6-D1F9C01FAA7C}">
      <dgm:prSet phldrT="[Text]"/>
      <dgm:spPr/>
      <dgm:t>
        <a:bodyPr/>
        <a:lstStyle/>
        <a:p>
          <a:r>
            <a:rPr lang="en-ZA"/>
            <a:t>3</a:t>
          </a:r>
        </a:p>
      </dgm:t>
    </dgm:pt>
    <dgm:pt modelId="{88CCABC7-7C80-4D8D-A475-DEA3B283AE50}" type="parTrans" cxnId="{D7FB8C92-598B-4188-80A6-C610D1C1F1EE}">
      <dgm:prSet/>
      <dgm:spPr/>
      <dgm:t>
        <a:bodyPr/>
        <a:lstStyle/>
        <a:p>
          <a:endParaRPr lang="en-ZA"/>
        </a:p>
      </dgm:t>
    </dgm:pt>
    <dgm:pt modelId="{66D7DB65-DAB1-4284-B9F4-3F84E6818975}" type="sibTrans" cxnId="{D7FB8C92-598B-4188-80A6-C610D1C1F1EE}">
      <dgm:prSet/>
      <dgm:spPr/>
      <dgm:t>
        <a:bodyPr/>
        <a:lstStyle/>
        <a:p>
          <a:endParaRPr lang="en-ZA"/>
        </a:p>
      </dgm:t>
    </dgm:pt>
    <dgm:pt modelId="{5ACAFED2-6909-46F7-B2AD-2A43D03CB326}">
      <dgm:prSet phldrT="[Text]"/>
      <dgm:spPr/>
      <dgm:t>
        <a:bodyPr/>
        <a:lstStyle/>
        <a:p>
          <a:r>
            <a:rPr lang="en-ZA"/>
            <a:t>4</a:t>
          </a:r>
        </a:p>
      </dgm:t>
    </dgm:pt>
    <dgm:pt modelId="{01384D4C-D132-41B0-B4BA-F9D028C73A2A}" type="parTrans" cxnId="{CAEBFC2E-470A-4133-BBAE-56DA79EE94F4}">
      <dgm:prSet/>
      <dgm:spPr/>
      <dgm:t>
        <a:bodyPr/>
        <a:lstStyle/>
        <a:p>
          <a:endParaRPr lang="en-ZA"/>
        </a:p>
      </dgm:t>
    </dgm:pt>
    <dgm:pt modelId="{4948BCE5-B7FC-4A97-A261-565F7306FB68}" type="sibTrans" cxnId="{CAEBFC2E-470A-4133-BBAE-56DA79EE94F4}">
      <dgm:prSet/>
      <dgm:spPr/>
      <dgm:t>
        <a:bodyPr/>
        <a:lstStyle/>
        <a:p>
          <a:endParaRPr lang="en-ZA"/>
        </a:p>
      </dgm:t>
    </dgm:pt>
    <dgm:pt modelId="{5E9A9140-BC97-4AC0-889E-49AF0E026E1C}">
      <dgm:prSet/>
      <dgm:spPr/>
      <dgm:t>
        <a:bodyPr/>
        <a:lstStyle/>
        <a:p>
          <a:r>
            <a:rPr lang="en-ZA"/>
            <a:t>5</a:t>
          </a:r>
        </a:p>
      </dgm:t>
    </dgm:pt>
    <dgm:pt modelId="{C2287BBF-9C88-43BA-B989-9C1EFF1C0970}" type="parTrans" cxnId="{EE1094A1-0E99-463F-A96B-CCA89670CE5C}">
      <dgm:prSet/>
      <dgm:spPr/>
      <dgm:t>
        <a:bodyPr/>
        <a:lstStyle/>
        <a:p>
          <a:endParaRPr lang="en-ZA"/>
        </a:p>
      </dgm:t>
    </dgm:pt>
    <dgm:pt modelId="{BDE6CAB7-D4F1-46DC-BD0D-50E4C304D896}" type="sibTrans" cxnId="{EE1094A1-0E99-463F-A96B-CCA89670CE5C}">
      <dgm:prSet/>
      <dgm:spPr/>
      <dgm:t>
        <a:bodyPr/>
        <a:lstStyle/>
        <a:p>
          <a:endParaRPr lang="en-ZA"/>
        </a:p>
      </dgm:t>
    </dgm:pt>
    <dgm:pt modelId="{515BDE56-7809-44D5-A73A-359F0AD305C2}">
      <dgm:prSet/>
      <dgm:spPr/>
      <dgm:t>
        <a:bodyPr/>
        <a:lstStyle/>
        <a:p>
          <a:r>
            <a:rPr lang="en-ZA"/>
            <a:t>6</a:t>
          </a:r>
        </a:p>
      </dgm:t>
    </dgm:pt>
    <dgm:pt modelId="{2B27BF48-9A3F-426D-9EB3-FAF6B35494A8}" type="parTrans" cxnId="{96351A8E-F5E0-4168-896D-5F008D705B06}">
      <dgm:prSet/>
      <dgm:spPr/>
      <dgm:t>
        <a:bodyPr/>
        <a:lstStyle/>
        <a:p>
          <a:endParaRPr lang="en-ZA"/>
        </a:p>
      </dgm:t>
    </dgm:pt>
    <dgm:pt modelId="{B77D6101-4D54-4A17-9DF0-5B18CE875993}" type="sibTrans" cxnId="{96351A8E-F5E0-4168-896D-5F008D705B06}">
      <dgm:prSet/>
      <dgm:spPr/>
      <dgm:t>
        <a:bodyPr/>
        <a:lstStyle/>
        <a:p>
          <a:endParaRPr lang="en-ZA"/>
        </a:p>
      </dgm:t>
    </dgm:pt>
    <dgm:pt modelId="{43268311-AD81-42E5-97A9-2D31C77A726A}">
      <dgm:prSet/>
      <dgm:spPr/>
      <dgm:t>
        <a:bodyPr/>
        <a:lstStyle/>
        <a:p>
          <a:r>
            <a:rPr lang="en-ZA"/>
            <a:t>7</a:t>
          </a:r>
        </a:p>
      </dgm:t>
    </dgm:pt>
    <dgm:pt modelId="{49006B5A-E2E3-4EFA-B860-EF488CDE21E7}" type="parTrans" cxnId="{3329C26F-69FA-4BFA-9371-18704606F18F}">
      <dgm:prSet/>
      <dgm:spPr/>
      <dgm:t>
        <a:bodyPr/>
        <a:lstStyle/>
        <a:p>
          <a:endParaRPr lang="en-ZA"/>
        </a:p>
      </dgm:t>
    </dgm:pt>
    <dgm:pt modelId="{74DDEBD3-47EC-4049-AB23-1F47D190BC6D}" type="sibTrans" cxnId="{3329C26F-69FA-4BFA-9371-18704606F18F}">
      <dgm:prSet/>
      <dgm:spPr/>
      <dgm:t>
        <a:bodyPr/>
        <a:lstStyle/>
        <a:p>
          <a:endParaRPr lang="en-ZA"/>
        </a:p>
      </dgm:t>
    </dgm:pt>
    <dgm:pt modelId="{702F293C-781C-42A2-83D3-4F1A5621103A}">
      <dgm:prSet/>
      <dgm:spPr/>
      <dgm:t>
        <a:bodyPr/>
        <a:lstStyle/>
        <a:p>
          <a:r>
            <a:rPr lang="en-ZA"/>
            <a:t>8</a:t>
          </a:r>
        </a:p>
      </dgm:t>
    </dgm:pt>
    <dgm:pt modelId="{AC8A006D-44DD-4ADB-ADF1-63007D8FDA19}" type="parTrans" cxnId="{2CBCEB01-479E-4D3D-8BE1-001B6654CBE9}">
      <dgm:prSet/>
      <dgm:spPr/>
      <dgm:t>
        <a:bodyPr/>
        <a:lstStyle/>
        <a:p>
          <a:endParaRPr lang="en-ZA"/>
        </a:p>
      </dgm:t>
    </dgm:pt>
    <dgm:pt modelId="{5EC9073B-A958-4C0A-87A8-B2D175245557}" type="sibTrans" cxnId="{2CBCEB01-479E-4D3D-8BE1-001B6654CBE9}">
      <dgm:prSet/>
      <dgm:spPr/>
      <dgm:t>
        <a:bodyPr/>
        <a:lstStyle/>
        <a:p>
          <a:endParaRPr lang="en-ZA"/>
        </a:p>
      </dgm:t>
    </dgm:pt>
    <dgm:pt modelId="{6DF5735A-53E5-4067-A76D-8A339E2E80BF}" type="pres">
      <dgm:prSet presAssocID="{EE58831A-80D1-4150-961C-07CD1E747872}" presName="Name0" presStyleCnt="0">
        <dgm:presLayoutVars>
          <dgm:dir/>
          <dgm:resizeHandles val="exact"/>
        </dgm:presLayoutVars>
      </dgm:prSet>
      <dgm:spPr/>
      <dgm:t>
        <a:bodyPr/>
        <a:lstStyle/>
        <a:p>
          <a:endParaRPr lang="en-ZA"/>
        </a:p>
      </dgm:t>
    </dgm:pt>
    <dgm:pt modelId="{B5ECAF7F-A25C-499E-B50D-684DA66E2137}" type="pres">
      <dgm:prSet presAssocID="{C3AC54AE-99D9-4070-8652-16A785A37304}" presName="compNode" presStyleCnt="0"/>
      <dgm:spPr/>
    </dgm:pt>
    <dgm:pt modelId="{B80271FD-FE8E-4FBB-AB07-47F882D30568}" type="pres">
      <dgm:prSet presAssocID="{C3AC54AE-99D9-4070-8652-16A785A37304}" presName="pictRect" presStyleLbl="node1" presStyleIdx="0" presStyleCnt="8" custScaleX="100084" custScaleY="141215" custLinFactNeighborX="-2815" custLinFactNeighborY="-213"/>
      <dgm:spPr>
        <a:blipFill rotWithShape="1">
          <a:blip xmlns:r="http://schemas.openxmlformats.org/officeDocument/2006/relationships" r:embed="rId1" cstate="email">
            <a:extLst>
              <a:ext uri="{28A0092B-C50C-407E-A947-70E740481C1C}">
                <a14:useLocalDpi xmlns:a14="http://schemas.microsoft.com/office/drawing/2010/main"/>
              </a:ext>
            </a:extLst>
          </a:blip>
          <a:stretch>
            <a:fillRect/>
          </a:stretch>
        </a:blipFill>
      </dgm:spPr>
    </dgm:pt>
    <dgm:pt modelId="{AB16B8FB-DB80-405F-8A6B-2E9749E94B36}" type="pres">
      <dgm:prSet presAssocID="{C3AC54AE-99D9-4070-8652-16A785A37304}" presName="textRect" presStyleLbl="revTx" presStyleIdx="0" presStyleCnt="8">
        <dgm:presLayoutVars>
          <dgm:bulletEnabled val="1"/>
        </dgm:presLayoutVars>
      </dgm:prSet>
      <dgm:spPr/>
      <dgm:t>
        <a:bodyPr/>
        <a:lstStyle/>
        <a:p>
          <a:endParaRPr lang="en-ZA"/>
        </a:p>
      </dgm:t>
    </dgm:pt>
    <dgm:pt modelId="{B5A53C00-42D6-4D2E-8FFF-9758B8D9622C}" type="pres">
      <dgm:prSet presAssocID="{9D3CDA58-E027-4FF9-93EC-47D7FC25BFE5}" presName="sibTrans" presStyleLbl="sibTrans2D1" presStyleIdx="0" presStyleCnt="0"/>
      <dgm:spPr/>
      <dgm:t>
        <a:bodyPr/>
        <a:lstStyle/>
        <a:p>
          <a:endParaRPr lang="en-ZA"/>
        </a:p>
      </dgm:t>
    </dgm:pt>
    <dgm:pt modelId="{EF089385-2380-48F2-97D5-F75738FD8B21}" type="pres">
      <dgm:prSet presAssocID="{FFBDEA3E-EDDC-40D0-A69F-515A570C21B5}" presName="compNode" presStyleCnt="0"/>
      <dgm:spPr/>
    </dgm:pt>
    <dgm:pt modelId="{0F7CAD30-2FAA-482B-B579-D2290367516F}" type="pres">
      <dgm:prSet presAssocID="{FFBDEA3E-EDDC-40D0-A69F-515A570C21B5}" presName="pictRect" presStyleLbl="node1" presStyleIdx="1" presStyleCnt="8" custScaleX="110861" custScaleY="137957"/>
      <dgm:spPr>
        <a:blipFill rotWithShape="1">
          <a:blip xmlns:r="http://schemas.openxmlformats.org/officeDocument/2006/relationships" r:embed="rId2" cstate="email">
            <a:extLst>
              <a:ext uri="{28A0092B-C50C-407E-A947-70E740481C1C}">
                <a14:useLocalDpi xmlns:a14="http://schemas.microsoft.com/office/drawing/2010/main"/>
              </a:ext>
            </a:extLst>
          </a:blip>
          <a:stretch>
            <a:fillRect/>
          </a:stretch>
        </a:blipFill>
      </dgm:spPr>
    </dgm:pt>
    <dgm:pt modelId="{27D20CDA-0213-473E-AFB0-3ABA195843F1}" type="pres">
      <dgm:prSet presAssocID="{FFBDEA3E-EDDC-40D0-A69F-515A570C21B5}" presName="textRect" presStyleLbl="revTx" presStyleIdx="1" presStyleCnt="8">
        <dgm:presLayoutVars>
          <dgm:bulletEnabled val="1"/>
        </dgm:presLayoutVars>
      </dgm:prSet>
      <dgm:spPr/>
      <dgm:t>
        <a:bodyPr/>
        <a:lstStyle/>
        <a:p>
          <a:endParaRPr lang="en-ZA"/>
        </a:p>
      </dgm:t>
    </dgm:pt>
    <dgm:pt modelId="{C8E2DDE8-D110-4E84-BF5E-AFACC88C0EC7}" type="pres">
      <dgm:prSet presAssocID="{78F49362-2B88-4BC4-8B22-297A7B191A98}" presName="sibTrans" presStyleLbl="sibTrans2D1" presStyleIdx="0" presStyleCnt="0"/>
      <dgm:spPr/>
      <dgm:t>
        <a:bodyPr/>
        <a:lstStyle/>
        <a:p>
          <a:endParaRPr lang="en-ZA"/>
        </a:p>
      </dgm:t>
    </dgm:pt>
    <dgm:pt modelId="{AB0EB3EF-194F-4F4E-9AAD-DC9C145E7D12}" type="pres">
      <dgm:prSet presAssocID="{F94C0329-4A4A-484B-A1E6-D1F9C01FAA7C}" presName="compNode" presStyleCnt="0"/>
      <dgm:spPr/>
    </dgm:pt>
    <dgm:pt modelId="{52C30E2C-6151-4E17-ABC0-FA46D1BDF8D2}" type="pres">
      <dgm:prSet presAssocID="{F94C0329-4A4A-484B-A1E6-D1F9C01FAA7C}" presName="pictRect" presStyleLbl="node1" presStyleIdx="2" presStyleCnt="8" custScaleX="99338" custScaleY="150682"/>
      <dgm:spPr>
        <a:blipFill rotWithShape="1">
          <a:blip xmlns:r="http://schemas.openxmlformats.org/officeDocument/2006/relationships" r:embed="rId3" cstate="email">
            <a:extLst>
              <a:ext uri="{28A0092B-C50C-407E-A947-70E740481C1C}">
                <a14:useLocalDpi xmlns:a14="http://schemas.microsoft.com/office/drawing/2010/main"/>
              </a:ext>
            </a:extLst>
          </a:blip>
          <a:stretch>
            <a:fillRect/>
          </a:stretch>
        </a:blipFill>
      </dgm:spPr>
    </dgm:pt>
    <dgm:pt modelId="{849DEC6E-31DF-4F25-9B23-EC24E53F0679}" type="pres">
      <dgm:prSet presAssocID="{F94C0329-4A4A-484B-A1E6-D1F9C01FAA7C}" presName="textRect" presStyleLbl="revTx" presStyleIdx="2" presStyleCnt="8">
        <dgm:presLayoutVars>
          <dgm:bulletEnabled val="1"/>
        </dgm:presLayoutVars>
      </dgm:prSet>
      <dgm:spPr/>
      <dgm:t>
        <a:bodyPr/>
        <a:lstStyle/>
        <a:p>
          <a:endParaRPr lang="en-ZA"/>
        </a:p>
      </dgm:t>
    </dgm:pt>
    <dgm:pt modelId="{8E11595B-9D6B-4196-BBC1-4E721F8BACCB}" type="pres">
      <dgm:prSet presAssocID="{66D7DB65-DAB1-4284-B9F4-3F84E6818975}" presName="sibTrans" presStyleLbl="sibTrans2D1" presStyleIdx="0" presStyleCnt="0"/>
      <dgm:spPr/>
      <dgm:t>
        <a:bodyPr/>
        <a:lstStyle/>
        <a:p>
          <a:endParaRPr lang="en-ZA"/>
        </a:p>
      </dgm:t>
    </dgm:pt>
    <dgm:pt modelId="{9BCDEF6F-53F2-4EC2-A4E8-623A54F3CED8}" type="pres">
      <dgm:prSet presAssocID="{5ACAFED2-6909-46F7-B2AD-2A43D03CB326}" presName="compNode" presStyleCnt="0"/>
      <dgm:spPr/>
    </dgm:pt>
    <dgm:pt modelId="{386272DC-02BB-454A-B84D-7D310430C1DA}" type="pres">
      <dgm:prSet presAssocID="{5ACAFED2-6909-46F7-B2AD-2A43D03CB326}" presName="pictRect" presStyleLbl="node1" presStyleIdx="3" presStyleCnt="8" custScaleX="109305" custScaleY="158994"/>
      <dgm:spPr>
        <a:blipFill rotWithShape="1">
          <a:blip xmlns:r="http://schemas.openxmlformats.org/officeDocument/2006/relationships" r:embed="rId4" cstate="email">
            <a:extLst>
              <a:ext uri="{28A0092B-C50C-407E-A947-70E740481C1C}">
                <a14:useLocalDpi xmlns:a14="http://schemas.microsoft.com/office/drawing/2010/main"/>
              </a:ext>
            </a:extLst>
          </a:blip>
          <a:stretch>
            <a:fillRect/>
          </a:stretch>
        </a:blipFill>
      </dgm:spPr>
    </dgm:pt>
    <dgm:pt modelId="{2A539AF3-4F71-4D44-9F35-7B58B23CE27E}" type="pres">
      <dgm:prSet presAssocID="{5ACAFED2-6909-46F7-B2AD-2A43D03CB326}" presName="textRect" presStyleLbl="revTx" presStyleIdx="3" presStyleCnt="8" custScaleX="43808" custLinFactNeighborX="547" custLinFactNeighborY="19176">
        <dgm:presLayoutVars>
          <dgm:bulletEnabled val="1"/>
        </dgm:presLayoutVars>
      </dgm:prSet>
      <dgm:spPr/>
      <dgm:t>
        <a:bodyPr/>
        <a:lstStyle/>
        <a:p>
          <a:endParaRPr lang="en-ZA"/>
        </a:p>
      </dgm:t>
    </dgm:pt>
    <dgm:pt modelId="{20C945B7-721D-45D1-BC54-4AAF28E88FAC}" type="pres">
      <dgm:prSet presAssocID="{4948BCE5-B7FC-4A97-A261-565F7306FB68}" presName="sibTrans" presStyleLbl="sibTrans2D1" presStyleIdx="0" presStyleCnt="0"/>
      <dgm:spPr/>
      <dgm:t>
        <a:bodyPr/>
        <a:lstStyle/>
        <a:p>
          <a:endParaRPr lang="en-ZA"/>
        </a:p>
      </dgm:t>
    </dgm:pt>
    <dgm:pt modelId="{C0A3C8B2-D006-41F3-A94A-F4864168504F}" type="pres">
      <dgm:prSet presAssocID="{5E9A9140-BC97-4AC0-889E-49AF0E026E1C}" presName="compNode" presStyleCnt="0"/>
      <dgm:spPr/>
    </dgm:pt>
    <dgm:pt modelId="{2CF7F009-D179-469C-A2A6-BBB61B6E1080}" type="pres">
      <dgm:prSet presAssocID="{5E9A9140-BC97-4AC0-889E-49AF0E026E1C}" presName="pictRect" presStyleLbl="node1" presStyleIdx="4" presStyleCnt="8" custScaleX="132402" custScaleY="136694" custLinFactNeighborX="1669"/>
      <dgm:spPr>
        <a:blipFill rotWithShape="1">
          <a:blip xmlns:r="http://schemas.openxmlformats.org/officeDocument/2006/relationships" r:embed="rId5" cstate="email">
            <a:extLst>
              <a:ext uri="{28A0092B-C50C-407E-A947-70E740481C1C}">
                <a14:useLocalDpi xmlns:a14="http://schemas.microsoft.com/office/drawing/2010/main"/>
              </a:ext>
            </a:extLst>
          </a:blip>
          <a:stretch>
            <a:fillRect/>
          </a:stretch>
        </a:blipFill>
      </dgm:spPr>
    </dgm:pt>
    <dgm:pt modelId="{B28EA22D-A9D9-46D2-88CC-9BEDE30A23E0}" type="pres">
      <dgm:prSet presAssocID="{5E9A9140-BC97-4AC0-889E-49AF0E026E1C}" presName="textRect" presStyleLbl="revTx" presStyleIdx="4" presStyleCnt="8">
        <dgm:presLayoutVars>
          <dgm:bulletEnabled val="1"/>
        </dgm:presLayoutVars>
      </dgm:prSet>
      <dgm:spPr/>
      <dgm:t>
        <a:bodyPr/>
        <a:lstStyle/>
        <a:p>
          <a:endParaRPr lang="en-ZA"/>
        </a:p>
      </dgm:t>
    </dgm:pt>
    <dgm:pt modelId="{08BDBCFE-D0DF-400A-96FD-DD2B78406D98}" type="pres">
      <dgm:prSet presAssocID="{BDE6CAB7-D4F1-46DC-BD0D-50E4C304D896}" presName="sibTrans" presStyleLbl="sibTrans2D1" presStyleIdx="0" presStyleCnt="0"/>
      <dgm:spPr/>
      <dgm:t>
        <a:bodyPr/>
        <a:lstStyle/>
        <a:p>
          <a:endParaRPr lang="en-ZA"/>
        </a:p>
      </dgm:t>
    </dgm:pt>
    <dgm:pt modelId="{D31FC713-CF5B-4F51-8BA9-EB0FE147511E}" type="pres">
      <dgm:prSet presAssocID="{515BDE56-7809-44D5-A73A-359F0AD305C2}" presName="compNode" presStyleCnt="0"/>
      <dgm:spPr/>
    </dgm:pt>
    <dgm:pt modelId="{2F4BA145-B9C9-43FE-8557-0ED5C9FEE80C}" type="pres">
      <dgm:prSet presAssocID="{515BDE56-7809-44D5-A73A-359F0AD305C2}" presName="pictRect" presStyleLbl="node1" presStyleIdx="5" presStyleCnt="8" custScaleX="100493" custScaleY="140385" custLinFactNeighborY="-4340"/>
      <dgm:spPr>
        <a:blipFill rotWithShape="1">
          <a:blip xmlns:r="http://schemas.openxmlformats.org/officeDocument/2006/relationships" r:embed="rId6" cstate="email">
            <a:extLst>
              <a:ext uri="{28A0092B-C50C-407E-A947-70E740481C1C}">
                <a14:useLocalDpi xmlns:a14="http://schemas.microsoft.com/office/drawing/2010/main"/>
              </a:ext>
            </a:extLst>
          </a:blip>
          <a:stretch>
            <a:fillRect/>
          </a:stretch>
        </a:blipFill>
      </dgm:spPr>
      <dgm:extLst>
        <a:ext uri="{E40237B7-FDA0-4F09-8148-C483321AD2D9}">
          <dgm14:cNvPr xmlns:dgm14="http://schemas.microsoft.com/office/drawing/2010/diagram" id="0" name="">
            <a:hlinkClick xmlns:r="http://schemas.openxmlformats.org/officeDocument/2006/relationships" r:id="rId7"/>
          </dgm14:cNvPr>
        </a:ext>
      </dgm:extLst>
    </dgm:pt>
    <dgm:pt modelId="{5E23FC9B-7181-44EE-9FA5-412B91D46388}" type="pres">
      <dgm:prSet presAssocID="{515BDE56-7809-44D5-A73A-359F0AD305C2}" presName="textRect" presStyleLbl="revTx" presStyleIdx="5" presStyleCnt="8">
        <dgm:presLayoutVars>
          <dgm:bulletEnabled val="1"/>
        </dgm:presLayoutVars>
      </dgm:prSet>
      <dgm:spPr/>
      <dgm:t>
        <a:bodyPr/>
        <a:lstStyle/>
        <a:p>
          <a:endParaRPr lang="en-ZA"/>
        </a:p>
      </dgm:t>
    </dgm:pt>
    <dgm:pt modelId="{091D3D96-5883-451E-BE92-1433629C859A}" type="pres">
      <dgm:prSet presAssocID="{B77D6101-4D54-4A17-9DF0-5B18CE875993}" presName="sibTrans" presStyleLbl="sibTrans2D1" presStyleIdx="0" presStyleCnt="0"/>
      <dgm:spPr/>
      <dgm:t>
        <a:bodyPr/>
        <a:lstStyle/>
        <a:p>
          <a:endParaRPr lang="en-ZA"/>
        </a:p>
      </dgm:t>
    </dgm:pt>
    <dgm:pt modelId="{473A621A-1660-4B70-80C9-7E86093965B2}" type="pres">
      <dgm:prSet presAssocID="{43268311-AD81-42E5-97A9-2D31C77A726A}" presName="compNode" presStyleCnt="0"/>
      <dgm:spPr/>
    </dgm:pt>
    <dgm:pt modelId="{ABFF4DEF-D09D-40CC-BA6E-7A3136310041}" type="pres">
      <dgm:prSet presAssocID="{43268311-AD81-42E5-97A9-2D31C77A726A}" presName="pictRect" presStyleLbl="node1" presStyleIdx="6" presStyleCnt="8" custScaleX="105654" custScaleY="138843" custLinFactNeighborX="-1215" custLinFactNeighborY="-4407"/>
      <dgm:spPr>
        <a:blipFill rotWithShape="1">
          <a:blip xmlns:r="http://schemas.openxmlformats.org/officeDocument/2006/relationships" r:embed="rId8" cstate="email">
            <a:extLst>
              <a:ext uri="{28A0092B-C50C-407E-A947-70E740481C1C}">
                <a14:useLocalDpi xmlns:a14="http://schemas.microsoft.com/office/drawing/2010/main"/>
              </a:ext>
            </a:extLst>
          </a:blip>
          <a:stretch>
            <a:fillRect/>
          </a:stretch>
        </a:blipFill>
      </dgm:spPr>
      <dgm:extLst/>
    </dgm:pt>
    <dgm:pt modelId="{22692647-F04F-4285-927F-0B10D17622D0}" type="pres">
      <dgm:prSet presAssocID="{43268311-AD81-42E5-97A9-2D31C77A726A}" presName="textRect" presStyleLbl="revTx" presStyleIdx="6" presStyleCnt="8">
        <dgm:presLayoutVars>
          <dgm:bulletEnabled val="1"/>
        </dgm:presLayoutVars>
      </dgm:prSet>
      <dgm:spPr/>
      <dgm:t>
        <a:bodyPr/>
        <a:lstStyle/>
        <a:p>
          <a:endParaRPr lang="en-ZA"/>
        </a:p>
      </dgm:t>
    </dgm:pt>
    <dgm:pt modelId="{3D9CC46E-CF35-46AD-8C52-ACC9C51E5175}" type="pres">
      <dgm:prSet presAssocID="{74DDEBD3-47EC-4049-AB23-1F47D190BC6D}" presName="sibTrans" presStyleLbl="sibTrans2D1" presStyleIdx="0" presStyleCnt="0"/>
      <dgm:spPr/>
      <dgm:t>
        <a:bodyPr/>
        <a:lstStyle/>
        <a:p>
          <a:endParaRPr lang="en-ZA"/>
        </a:p>
      </dgm:t>
    </dgm:pt>
    <dgm:pt modelId="{191C315E-968C-4CCE-9568-BD4394B86782}" type="pres">
      <dgm:prSet presAssocID="{702F293C-781C-42A2-83D3-4F1A5621103A}" presName="compNode" presStyleCnt="0"/>
      <dgm:spPr/>
    </dgm:pt>
    <dgm:pt modelId="{D191E84F-10D3-41DD-875B-AF3C52897FE7}" type="pres">
      <dgm:prSet presAssocID="{702F293C-781C-42A2-83D3-4F1A5621103A}" presName="pictRect" presStyleLbl="node1" presStyleIdx="7" presStyleCnt="8" custScaleX="98371" custScaleY="136216" custLinFactNeighborX="-7449" custLinFactNeighborY="50"/>
      <dgm:spPr>
        <a:blipFill rotWithShape="1">
          <a:blip xmlns:r="http://schemas.openxmlformats.org/officeDocument/2006/relationships" r:embed="rId9" cstate="email">
            <a:extLst>
              <a:ext uri="{28A0092B-C50C-407E-A947-70E740481C1C}">
                <a14:useLocalDpi xmlns:a14="http://schemas.microsoft.com/office/drawing/2010/main"/>
              </a:ext>
            </a:extLst>
          </a:blip>
          <a:stretch>
            <a:fillRect/>
          </a:stretch>
        </a:blipFill>
      </dgm:spPr>
    </dgm:pt>
    <dgm:pt modelId="{A736636E-D720-4E08-9D60-14155234625D}" type="pres">
      <dgm:prSet presAssocID="{702F293C-781C-42A2-83D3-4F1A5621103A}" presName="textRect" presStyleLbl="revTx" presStyleIdx="7" presStyleCnt="8">
        <dgm:presLayoutVars>
          <dgm:bulletEnabled val="1"/>
        </dgm:presLayoutVars>
      </dgm:prSet>
      <dgm:spPr/>
      <dgm:t>
        <a:bodyPr/>
        <a:lstStyle/>
        <a:p>
          <a:endParaRPr lang="en-ZA"/>
        </a:p>
      </dgm:t>
    </dgm:pt>
  </dgm:ptLst>
  <dgm:cxnLst>
    <dgm:cxn modelId="{EE1094A1-0E99-463F-A96B-CCA89670CE5C}" srcId="{EE58831A-80D1-4150-961C-07CD1E747872}" destId="{5E9A9140-BC97-4AC0-889E-49AF0E026E1C}" srcOrd="4" destOrd="0" parTransId="{C2287BBF-9C88-43BA-B989-9C1EFF1C0970}" sibTransId="{BDE6CAB7-D4F1-46DC-BD0D-50E4C304D896}"/>
    <dgm:cxn modelId="{EF1A0A2B-A298-4DB7-A01B-A3AFEE1E508E}" type="presOf" srcId="{C3AC54AE-99D9-4070-8652-16A785A37304}" destId="{AB16B8FB-DB80-405F-8A6B-2E9749E94B36}" srcOrd="0" destOrd="0" presId="urn:microsoft.com/office/officeart/2005/8/layout/pList1#4"/>
    <dgm:cxn modelId="{D7FB8C92-598B-4188-80A6-C610D1C1F1EE}" srcId="{EE58831A-80D1-4150-961C-07CD1E747872}" destId="{F94C0329-4A4A-484B-A1E6-D1F9C01FAA7C}" srcOrd="2" destOrd="0" parTransId="{88CCABC7-7C80-4D8D-A475-DEA3B283AE50}" sibTransId="{66D7DB65-DAB1-4284-B9F4-3F84E6818975}"/>
    <dgm:cxn modelId="{81AA6E90-B1F9-4465-9935-C6DBB5C984E0}" type="presOf" srcId="{EE58831A-80D1-4150-961C-07CD1E747872}" destId="{6DF5735A-53E5-4067-A76D-8A339E2E80BF}" srcOrd="0" destOrd="0" presId="urn:microsoft.com/office/officeart/2005/8/layout/pList1#4"/>
    <dgm:cxn modelId="{CAEBFC2E-470A-4133-BBAE-56DA79EE94F4}" srcId="{EE58831A-80D1-4150-961C-07CD1E747872}" destId="{5ACAFED2-6909-46F7-B2AD-2A43D03CB326}" srcOrd="3" destOrd="0" parTransId="{01384D4C-D132-41B0-B4BA-F9D028C73A2A}" sibTransId="{4948BCE5-B7FC-4A97-A261-565F7306FB68}"/>
    <dgm:cxn modelId="{EB9D77B4-4A08-41CA-A01C-0AD7CAF2D4DE}" type="presOf" srcId="{4948BCE5-B7FC-4A97-A261-565F7306FB68}" destId="{20C945B7-721D-45D1-BC54-4AAF28E88FAC}" srcOrd="0" destOrd="0" presId="urn:microsoft.com/office/officeart/2005/8/layout/pList1#4"/>
    <dgm:cxn modelId="{2CBCEB01-479E-4D3D-8BE1-001B6654CBE9}" srcId="{EE58831A-80D1-4150-961C-07CD1E747872}" destId="{702F293C-781C-42A2-83D3-4F1A5621103A}" srcOrd="7" destOrd="0" parTransId="{AC8A006D-44DD-4ADB-ADF1-63007D8FDA19}" sibTransId="{5EC9073B-A958-4C0A-87A8-B2D175245557}"/>
    <dgm:cxn modelId="{3BC1EC8D-8D9C-4128-8D80-B9C479101828}" type="presOf" srcId="{9D3CDA58-E027-4FF9-93EC-47D7FC25BFE5}" destId="{B5A53C00-42D6-4D2E-8FFF-9758B8D9622C}" srcOrd="0" destOrd="0" presId="urn:microsoft.com/office/officeart/2005/8/layout/pList1#4"/>
    <dgm:cxn modelId="{960A320B-21F3-4F41-BAFF-4321377AC0E1}" type="presOf" srcId="{43268311-AD81-42E5-97A9-2D31C77A726A}" destId="{22692647-F04F-4285-927F-0B10D17622D0}" srcOrd="0" destOrd="0" presId="urn:microsoft.com/office/officeart/2005/8/layout/pList1#4"/>
    <dgm:cxn modelId="{3329C26F-69FA-4BFA-9371-18704606F18F}" srcId="{EE58831A-80D1-4150-961C-07CD1E747872}" destId="{43268311-AD81-42E5-97A9-2D31C77A726A}" srcOrd="6" destOrd="0" parTransId="{49006B5A-E2E3-4EFA-B860-EF488CDE21E7}" sibTransId="{74DDEBD3-47EC-4049-AB23-1F47D190BC6D}"/>
    <dgm:cxn modelId="{96351A8E-F5E0-4168-896D-5F008D705B06}" srcId="{EE58831A-80D1-4150-961C-07CD1E747872}" destId="{515BDE56-7809-44D5-A73A-359F0AD305C2}" srcOrd="5" destOrd="0" parTransId="{2B27BF48-9A3F-426D-9EB3-FAF6B35494A8}" sibTransId="{B77D6101-4D54-4A17-9DF0-5B18CE875993}"/>
    <dgm:cxn modelId="{07249669-E5C6-4917-94A1-7116F448DB53}" srcId="{EE58831A-80D1-4150-961C-07CD1E747872}" destId="{FFBDEA3E-EDDC-40D0-A69F-515A570C21B5}" srcOrd="1" destOrd="0" parTransId="{AD9ADB58-572D-420A-B252-2FD0AE56F4C9}" sibTransId="{78F49362-2B88-4BC4-8B22-297A7B191A98}"/>
    <dgm:cxn modelId="{95D2700A-1A9F-4283-828E-4A6E89ABFD49}" type="presOf" srcId="{FFBDEA3E-EDDC-40D0-A69F-515A570C21B5}" destId="{27D20CDA-0213-473E-AFB0-3ABA195843F1}" srcOrd="0" destOrd="0" presId="urn:microsoft.com/office/officeart/2005/8/layout/pList1#4"/>
    <dgm:cxn modelId="{5C6E3107-6E66-42BE-B135-6F3CB0647F88}" srcId="{EE58831A-80D1-4150-961C-07CD1E747872}" destId="{C3AC54AE-99D9-4070-8652-16A785A37304}" srcOrd="0" destOrd="0" parTransId="{D935E306-F217-49EB-9705-3998519F8DDA}" sibTransId="{9D3CDA58-E027-4FF9-93EC-47D7FC25BFE5}"/>
    <dgm:cxn modelId="{06BC5705-263A-461D-AA41-27F9A217040F}" type="presOf" srcId="{F94C0329-4A4A-484B-A1E6-D1F9C01FAA7C}" destId="{849DEC6E-31DF-4F25-9B23-EC24E53F0679}" srcOrd="0" destOrd="0" presId="urn:microsoft.com/office/officeart/2005/8/layout/pList1#4"/>
    <dgm:cxn modelId="{9913BDAA-AED8-40E1-B146-B9B581B48124}" type="presOf" srcId="{74DDEBD3-47EC-4049-AB23-1F47D190BC6D}" destId="{3D9CC46E-CF35-46AD-8C52-ACC9C51E5175}" srcOrd="0" destOrd="0" presId="urn:microsoft.com/office/officeart/2005/8/layout/pList1#4"/>
    <dgm:cxn modelId="{BD5A6868-018D-43CF-B9EB-371F51B4F011}" type="presOf" srcId="{78F49362-2B88-4BC4-8B22-297A7B191A98}" destId="{C8E2DDE8-D110-4E84-BF5E-AFACC88C0EC7}" srcOrd="0" destOrd="0" presId="urn:microsoft.com/office/officeart/2005/8/layout/pList1#4"/>
    <dgm:cxn modelId="{280B495E-11AE-4B75-BAE8-2C15A1AC63F1}" type="presOf" srcId="{B77D6101-4D54-4A17-9DF0-5B18CE875993}" destId="{091D3D96-5883-451E-BE92-1433629C859A}" srcOrd="0" destOrd="0" presId="urn:microsoft.com/office/officeart/2005/8/layout/pList1#4"/>
    <dgm:cxn modelId="{F92A8A89-12ED-4BF0-ACD9-657B60790AF6}" type="presOf" srcId="{702F293C-781C-42A2-83D3-4F1A5621103A}" destId="{A736636E-D720-4E08-9D60-14155234625D}" srcOrd="0" destOrd="0" presId="urn:microsoft.com/office/officeart/2005/8/layout/pList1#4"/>
    <dgm:cxn modelId="{D5719578-524D-41AE-AAC4-261A420A8326}" type="presOf" srcId="{515BDE56-7809-44D5-A73A-359F0AD305C2}" destId="{5E23FC9B-7181-44EE-9FA5-412B91D46388}" srcOrd="0" destOrd="0" presId="urn:microsoft.com/office/officeart/2005/8/layout/pList1#4"/>
    <dgm:cxn modelId="{D177C83B-CD87-435A-A7A5-BD4F7ABEA14C}" type="presOf" srcId="{5ACAFED2-6909-46F7-B2AD-2A43D03CB326}" destId="{2A539AF3-4F71-4D44-9F35-7B58B23CE27E}" srcOrd="0" destOrd="0" presId="urn:microsoft.com/office/officeart/2005/8/layout/pList1#4"/>
    <dgm:cxn modelId="{B70E5866-B01F-448F-9398-A919AAFC9A52}" type="presOf" srcId="{5E9A9140-BC97-4AC0-889E-49AF0E026E1C}" destId="{B28EA22D-A9D9-46D2-88CC-9BEDE30A23E0}" srcOrd="0" destOrd="0" presId="urn:microsoft.com/office/officeart/2005/8/layout/pList1#4"/>
    <dgm:cxn modelId="{6281815B-9901-4424-8E0A-8DF72676353D}" type="presOf" srcId="{BDE6CAB7-D4F1-46DC-BD0D-50E4C304D896}" destId="{08BDBCFE-D0DF-400A-96FD-DD2B78406D98}" srcOrd="0" destOrd="0" presId="urn:microsoft.com/office/officeart/2005/8/layout/pList1#4"/>
    <dgm:cxn modelId="{CDC96273-E0BA-4126-88C5-9E3D3E9895D7}" type="presOf" srcId="{66D7DB65-DAB1-4284-B9F4-3F84E6818975}" destId="{8E11595B-9D6B-4196-BBC1-4E721F8BACCB}" srcOrd="0" destOrd="0" presId="urn:microsoft.com/office/officeart/2005/8/layout/pList1#4"/>
    <dgm:cxn modelId="{6E2EA611-8924-4459-9325-87687B0984B2}" type="presParOf" srcId="{6DF5735A-53E5-4067-A76D-8A339E2E80BF}" destId="{B5ECAF7F-A25C-499E-B50D-684DA66E2137}" srcOrd="0" destOrd="0" presId="urn:microsoft.com/office/officeart/2005/8/layout/pList1#4"/>
    <dgm:cxn modelId="{88C249E3-C3B6-45AB-B530-702373CA7837}" type="presParOf" srcId="{B5ECAF7F-A25C-499E-B50D-684DA66E2137}" destId="{B80271FD-FE8E-4FBB-AB07-47F882D30568}" srcOrd="0" destOrd="0" presId="urn:microsoft.com/office/officeart/2005/8/layout/pList1#4"/>
    <dgm:cxn modelId="{DBDDB4A2-18A3-4DEC-B27D-A0CF476430C4}" type="presParOf" srcId="{B5ECAF7F-A25C-499E-B50D-684DA66E2137}" destId="{AB16B8FB-DB80-405F-8A6B-2E9749E94B36}" srcOrd="1" destOrd="0" presId="urn:microsoft.com/office/officeart/2005/8/layout/pList1#4"/>
    <dgm:cxn modelId="{B730F194-4297-40A5-B5FE-2F6484C119D7}" type="presParOf" srcId="{6DF5735A-53E5-4067-A76D-8A339E2E80BF}" destId="{B5A53C00-42D6-4D2E-8FFF-9758B8D9622C}" srcOrd="1" destOrd="0" presId="urn:microsoft.com/office/officeart/2005/8/layout/pList1#4"/>
    <dgm:cxn modelId="{CEC013B4-7D3C-4885-A225-8CA01EB0CDC4}" type="presParOf" srcId="{6DF5735A-53E5-4067-A76D-8A339E2E80BF}" destId="{EF089385-2380-48F2-97D5-F75738FD8B21}" srcOrd="2" destOrd="0" presId="urn:microsoft.com/office/officeart/2005/8/layout/pList1#4"/>
    <dgm:cxn modelId="{4824CE31-917C-4650-857D-85A94AE26981}" type="presParOf" srcId="{EF089385-2380-48F2-97D5-F75738FD8B21}" destId="{0F7CAD30-2FAA-482B-B579-D2290367516F}" srcOrd="0" destOrd="0" presId="urn:microsoft.com/office/officeart/2005/8/layout/pList1#4"/>
    <dgm:cxn modelId="{A7D60118-A188-4752-8BAE-25D70C84DDD9}" type="presParOf" srcId="{EF089385-2380-48F2-97D5-F75738FD8B21}" destId="{27D20CDA-0213-473E-AFB0-3ABA195843F1}" srcOrd="1" destOrd="0" presId="urn:microsoft.com/office/officeart/2005/8/layout/pList1#4"/>
    <dgm:cxn modelId="{DF3565A0-57D0-4622-AD17-DB0FDA675D8B}" type="presParOf" srcId="{6DF5735A-53E5-4067-A76D-8A339E2E80BF}" destId="{C8E2DDE8-D110-4E84-BF5E-AFACC88C0EC7}" srcOrd="3" destOrd="0" presId="urn:microsoft.com/office/officeart/2005/8/layout/pList1#4"/>
    <dgm:cxn modelId="{FC65F389-8CF6-44B0-AB73-DCEE5C63809B}" type="presParOf" srcId="{6DF5735A-53E5-4067-A76D-8A339E2E80BF}" destId="{AB0EB3EF-194F-4F4E-9AAD-DC9C145E7D12}" srcOrd="4" destOrd="0" presId="urn:microsoft.com/office/officeart/2005/8/layout/pList1#4"/>
    <dgm:cxn modelId="{9B0E500E-B9D5-44B0-AD9B-A4AA048A4178}" type="presParOf" srcId="{AB0EB3EF-194F-4F4E-9AAD-DC9C145E7D12}" destId="{52C30E2C-6151-4E17-ABC0-FA46D1BDF8D2}" srcOrd="0" destOrd="0" presId="urn:microsoft.com/office/officeart/2005/8/layout/pList1#4"/>
    <dgm:cxn modelId="{92D8901D-366F-4B5B-8BBD-A6A235BC0EF0}" type="presParOf" srcId="{AB0EB3EF-194F-4F4E-9AAD-DC9C145E7D12}" destId="{849DEC6E-31DF-4F25-9B23-EC24E53F0679}" srcOrd="1" destOrd="0" presId="urn:microsoft.com/office/officeart/2005/8/layout/pList1#4"/>
    <dgm:cxn modelId="{3DB729C6-4C0F-4052-9029-FA92B740213B}" type="presParOf" srcId="{6DF5735A-53E5-4067-A76D-8A339E2E80BF}" destId="{8E11595B-9D6B-4196-BBC1-4E721F8BACCB}" srcOrd="5" destOrd="0" presId="urn:microsoft.com/office/officeart/2005/8/layout/pList1#4"/>
    <dgm:cxn modelId="{DCDBB293-2D29-4581-8FDC-52AB56681AC9}" type="presParOf" srcId="{6DF5735A-53E5-4067-A76D-8A339E2E80BF}" destId="{9BCDEF6F-53F2-4EC2-A4E8-623A54F3CED8}" srcOrd="6" destOrd="0" presId="urn:microsoft.com/office/officeart/2005/8/layout/pList1#4"/>
    <dgm:cxn modelId="{948DE31D-6302-49AF-82EE-B459F57FBD36}" type="presParOf" srcId="{9BCDEF6F-53F2-4EC2-A4E8-623A54F3CED8}" destId="{386272DC-02BB-454A-B84D-7D310430C1DA}" srcOrd="0" destOrd="0" presId="urn:microsoft.com/office/officeart/2005/8/layout/pList1#4"/>
    <dgm:cxn modelId="{26185106-4E54-46C0-A0B6-5BB1E9704D66}" type="presParOf" srcId="{9BCDEF6F-53F2-4EC2-A4E8-623A54F3CED8}" destId="{2A539AF3-4F71-4D44-9F35-7B58B23CE27E}" srcOrd="1" destOrd="0" presId="urn:microsoft.com/office/officeart/2005/8/layout/pList1#4"/>
    <dgm:cxn modelId="{E64D2CD3-E327-4429-AEE1-5D007B0186C0}" type="presParOf" srcId="{6DF5735A-53E5-4067-A76D-8A339E2E80BF}" destId="{20C945B7-721D-45D1-BC54-4AAF28E88FAC}" srcOrd="7" destOrd="0" presId="urn:microsoft.com/office/officeart/2005/8/layout/pList1#4"/>
    <dgm:cxn modelId="{CB9F14FE-0FCF-4671-B07B-C3772ADBAC08}" type="presParOf" srcId="{6DF5735A-53E5-4067-A76D-8A339E2E80BF}" destId="{C0A3C8B2-D006-41F3-A94A-F4864168504F}" srcOrd="8" destOrd="0" presId="urn:microsoft.com/office/officeart/2005/8/layout/pList1#4"/>
    <dgm:cxn modelId="{0076C28D-220C-45B8-83B6-02B56203B2A2}" type="presParOf" srcId="{C0A3C8B2-D006-41F3-A94A-F4864168504F}" destId="{2CF7F009-D179-469C-A2A6-BBB61B6E1080}" srcOrd="0" destOrd="0" presId="urn:microsoft.com/office/officeart/2005/8/layout/pList1#4"/>
    <dgm:cxn modelId="{00329191-B3C2-4276-B0D8-A5CE6712209C}" type="presParOf" srcId="{C0A3C8B2-D006-41F3-A94A-F4864168504F}" destId="{B28EA22D-A9D9-46D2-88CC-9BEDE30A23E0}" srcOrd="1" destOrd="0" presId="urn:microsoft.com/office/officeart/2005/8/layout/pList1#4"/>
    <dgm:cxn modelId="{312114B9-1D63-426E-8746-6F42696AF25B}" type="presParOf" srcId="{6DF5735A-53E5-4067-A76D-8A339E2E80BF}" destId="{08BDBCFE-D0DF-400A-96FD-DD2B78406D98}" srcOrd="9" destOrd="0" presId="urn:microsoft.com/office/officeart/2005/8/layout/pList1#4"/>
    <dgm:cxn modelId="{11EE221D-0245-4814-BCE0-EBD12F5F55C4}" type="presParOf" srcId="{6DF5735A-53E5-4067-A76D-8A339E2E80BF}" destId="{D31FC713-CF5B-4F51-8BA9-EB0FE147511E}" srcOrd="10" destOrd="0" presId="urn:microsoft.com/office/officeart/2005/8/layout/pList1#4"/>
    <dgm:cxn modelId="{CC1C0D2C-6E4B-4AF0-848F-099AD5AF909F}" type="presParOf" srcId="{D31FC713-CF5B-4F51-8BA9-EB0FE147511E}" destId="{2F4BA145-B9C9-43FE-8557-0ED5C9FEE80C}" srcOrd="0" destOrd="0" presId="urn:microsoft.com/office/officeart/2005/8/layout/pList1#4"/>
    <dgm:cxn modelId="{CD2E989A-C992-489D-879B-D94873FDB95E}" type="presParOf" srcId="{D31FC713-CF5B-4F51-8BA9-EB0FE147511E}" destId="{5E23FC9B-7181-44EE-9FA5-412B91D46388}" srcOrd="1" destOrd="0" presId="urn:microsoft.com/office/officeart/2005/8/layout/pList1#4"/>
    <dgm:cxn modelId="{E9F398A3-AB3E-4B79-9CF3-C357423A32B0}" type="presParOf" srcId="{6DF5735A-53E5-4067-A76D-8A339E2E80BF}" destId="{091D3D96-5883-451E-BE92-1433629C859A}" srcOrd="11" destOrd="0" presId="urn:microsoft.com/office/officeart/2005/8/layout/pList1#4"/>
    <dgm:cxn modelId="{696D03E0-312B-43C8-8698-9D00ED9E6B82}" type="presParOf" srcId="{6DF5735A-53E5-4067-A76D-8A339E2E80BF}" destId="{473A621A-1660-4B70-80C9-7E86093965B2}" srcOrd="12" destOrd="0" presId="urn:microsoft.com/office/officeart/2005/8/layout/pList1#4"/>
    <dgm:cxn modelId="{3E80EBF7-BCF8-4203-BC1D-E428E0B967C6}" type="presParOf" srcId="{473A621A-1660-4B70-80C9-7E86093965B2}" destId="{ABFF4DEF-D09D-40CC-BA6E-7A3136310041}" srcOrd="0" destOrd="0" presId="urn:microsoft.com/office/officeart/2005/8/layout/pList1#4"/>
    <dgm:cxn modelId="{1175A916-830F-49AE-8FEC-6FB8AFE1C8F7}" type="presParOf" srcId="{473A621A-1660-4B70-80C9-7E86093965B2}" destId="{22692647-F04F-4285-927F-0B10D17622D0}" srcOrd="1" destOrd="0" presId="urn:microsoft.com/office/officeart/2005/8/layout/pList1#4"/>
    <dgm:cxn modelId="{76BCAA49-14D5-4D29-9B99-C3F796FB924E}" type="presParOf" srcId="{6DF5735A-53E5-4067-A76D-8A339E2E80BF}" destId="{3D9CC46E-CF35-46AD-8C52-ACC9C51E5175}" srcOrd="13" destOrd="0" presId="urn:microsoft.com/office/officeart/2005/8/layout/pList1#4"/>
    <dgm:cxn modelId="{013678C6-603E-43CD-ABD2-F4A5D147471F}" type="presParOf" srcId="{6DF5735A-53E5-4067-A76D-8A339E2E80BF}" destId="{191C315E-968C-4CCE-9568-BD4394B86782}" srcOrd="14" destOrd="0" presId="urn:microsoft.com/office/officeart/2005/8/layout/pList1#4"/>
    <dgm:cxn modelId="{27321B55-16FF-4791-986A-6B8EDCE3388D}" type="presParOf" srcId="{191C315E-968C-4CCE-9568-BD4394B86782}" destId="{D191E84F-10D3-41DD-875B-AF3C52897FE7}" srcOrd="0" destOrd="0" presId="urn:microsoft.com/office/officeart/2005/8/layout/pList1#4"/>
    <dgm:cxn modelId="{39DA9D2D-FCDE-42FB-8E3B-C26EBDAF5478}" type="presParOf" srcId="{191C315E-968C-4CCE-9568-BD4394B86782}" destId="{A736636E-D720-4E08-9D60-14155234625D}" srcOrd="1" destOrd="0" presId="urn:microsoft.com/office/officeart/2005/8/layout/pList1#4"/>
  </dgm:cxnLst>
  <dgm:bg>
    <a:solidFill>
      <a:schemeClr val="accent3">
        <a:lumMod val="20000"/>
        <a:lumOff val="80000"/>
      </a:schemeClr>
    </a:solidFill>
  </dgm:bg>
  <dgm:whole/>
  <dgm:extLst>
    <a:ext uri="http://schemas.microsoft.com/office/drawing/2008/diagram">
      <dsp:dataModelExt xmlns:dsp="http://schemas.microsoft.com/office/drawing/2008/diagram" relId="rId15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9266559-6C5F-4B06-950D-A1759B0679FF}">
      <dsp:nvSpPr>
        <dsp:cNvPr id="0" name=""/>
        <dsp:cNvSpPr/>
      </dsp:nvSpPr>
      <dsp:spPr>
        <a:xfrm>
          <a:off x="1271825" y="0"/>
          <a:ext cx="847883" cy="733742"/>
        </a:xfrm>
        <a:prstGeom prst="trapezoid">
          <a:avLst>
            <a:gd name="adj" fmla="val 57792"/>
          </a:avLst>
        </a:prstGeom>
        <a:gradFill rotWithShape="0">
          <a:gsLst>
            <a:gs pos="0">
              <a:srgbClr val="8064A2">
                <a:hueOff val="0"/>
                <a:satOff val="0"/>
                <a:lumOff val="0"/>
                <a:alphaOff val="0"/>
                <a:tint val="50000"/>
                <a:satMod val="300000"/>
              </a:srgbClr>
            </a:gs>
            <a:gs pos="35000">
              <a:srgbClr val="8064A2">
                <a:hueOff val="0"/>
                <a:satOff val="0"/>
                <a:lumOff val="0"/>
                <a:alphaOff val="0"/>
                <a:tint val="37000"/>
                <a:satMod val="300000"/>
              </a:srgbClr>
            </a:gs>
            <a:gs pos="100000">
              <a:srgbClr val="8064A2">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5400" tIns="25400" rIns="25400" bIns="25400" numCol="1" spcCol="1270" anchor="ctr" anchorCtr="0">
          <a:noAutofit/>
        </a:bodyPr>
        <a:lstStyle/>
        <a:p>
          <a:pPr lvl="0" algn="ctr" defTabSz="889000">
            <a:lnSpc>
              <a:spcPct val="90000"/>
            </a:lnSpc>
            <a:spcBef>
              <a:spcPct val="0"/>
            </a:spcBef>
            <a:spcAft>
              <a:spcPct val="35000"/>
            </a:spcAft>
          </a:pPr>
          <a:r>
            <a:rPr lang="en-ZA" sz="2000" kern="1200">
              <a:solidFill>
                <a:sysClr val="windowText" lastClr="000000">
                  <a:hueOff val="0"/>
                  <a:satOff val="0"/>
                  <a:lumOff val="0"/>
                  <a:alphaOff val="0"/>
                </a:sysClr>
              </a:solidFill>
              <a:latin typeface="Calibri"/>
              <a:ea typeface="+mn-ea"/>
              <a:cs typeface="+mn-cs"/>
            </a:rPr>
            <a:t>Big</a:t>
          </a:r>
        </a:p>
      </dsp:txBody>
      <dsp:txXfrm>
        <a:off x="1271825" y="0"/>
        <a:ext cx="847883" cy="733742"/>
      </dsp:txXfrm>
    </dsp:sp>
    <dsp:sp modelId="{983042C4-4C7A-4BF1-B420-701F3C9E4DBF}">
      <dsp:nvSpPr>
        <dsp:cNvPr id="0" name=""/>
        <dsp:cNvSpPr/>
      </dsp:nvSpPr>
      <dsp:spPr>
        <a:xfrm>
          <a:off x="847883" y="733742"/>
          <a:ext cx="1695767" cy="733742"/>
        </a:xfrm>
        <a:prstGeom prst="trapezoid">
          <a:avLst>
            <a:gd name="adj" fmla="val 57792"/>
          </a:avLst>
        </a:prstGeom>
        <a:gradFill rotWithShape="0">
          <a:gsLst>
            <a:gs pos="0">
              <a:srgbClr val="8064A2">
                <a:hueOff val="-1488257"/>
                <a:satOff val="8966"/>
                <a:lumOff val="719"/>
                <a:alphaOff val="0"/>
                <a:tint val="50000"/>
                <a:satMod val="300000"/>
              </a:srgbClr>
            </a:gs>
            <a:gs pos="35000">
              <a:srgbClr val="8064A2">
                <a:hueOff val="-1488257"/>
                <a:satOff val="8966"/>
                <a:lumOff val="719"/>
                <a:alphaOff val="0"/>
                <a:tint val="37000"/>
                <a:satMod val="300000"/>
              </a:srgbClr>
            </a:gs>
            <a:gs pos="100000">
              <a:srgbClr val="8064A2">
                <a:hueOff val="-1488257"/>
                <a:satOff val="8966"/>
                <a:lumOff val="719"/>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5400" tIns="25400" rIns="25400" bIns="25400" numCol="1" spcCol="1270" anchor="ctr" anchorCtr="0">
          <a:noAutofit/>
        </a:bodyPr>
        <a:lstStyle/>
        <a:p>
          <a:pPr lvl="0" algn="ctr" defTabSz="889000">
            <a:lnSpc>
              <a:spcPct val="90000"/>
            </a:lnSpc>
            <a:spcBef>
              <a:spcPct val="0"/>
            </a:spcBef>
            <a:spcAft>
              <a:spcPct val="35000"/>
            </a:spcAft>
          </a:pPr>
          <a:r>
            <a:rPr lang="en-ZA" sz="2000" kern="1200">
              <a:solidFill>
                <a:sysClr val="windowText" lastClr="000000">
                  <a:hueOff val="0"/>
                  <a:satOff val="0"/>
                  <a:lumOff val="0"/>
                  <a:alphaOff val="0"/>
                </a:sysClr>
              </a:solidFill>
              <a:latin typeface="Calibri"/>
              <a:ea typeface="+mn-ea"/>
              <a:cs typeface="+mn-cs"/>
            </a:rPr>
            <a:t>Medium</a:t>
          </a:r>
        </a:p>
      </dsp:txBody>
      <dsp:txXfrm>
        <a:off x="1144643" y="733742"/>
        <a:ext cx="1102248" cy="733742"/>
      </dsp:txXfrm>
    </dsp:sp>
    <dsp:sp modelId="{EC794933-2563-44F5-9464-0F50891001D8}">
      <dsp:nvSpPr>
        <dsp:cNvPr id="0" name=""/>
        <dsp:cNvSpPr/>
      </dsp:nvSpPr>
      <dsp:spPr>
        <a:xfrm>
          <a:off x="431216" y="1512727"/>
          <a:ext cx="2543651" cy="733742"/>
        </a:xfrm>
        <a:prstGeom prst="trapezoid">
          <a:avLst>
            <a:gd name="adj" fmla="val 57792"/>
          </a:avLst>
        </a:prstGeom>
        <a:gradFill rotWithShape="0">
          <a:gsLst>
            <a:gs pos="0">
              <a:srgbClr val="8064A2">
                <a:hueOff val="-2976513"/>
                <a:satOff val="17933"/>
                <a:lumOff val="1437"/>
                <a:alphaOff val="0"/>
                <a:tint val="50000"/>
                <a:satMod val="300000"/>
              </a:srgbClr>
            </a:gs>
            <a:gs pos="35000">
              <a:srgbClr val="8064A2">
                <a:hueOff val="-2976513"/>
                <a:satOff val="17933"/>
                <a:lumOff val="1437"/>
                <a:alphaOff val="0"/>
                <a:tint val="37000"/>
                <a:satMod val="300000"/>
              </a:srgbClr>
            </a:gs>
            <a:gs pos="100000">
              <a:srgbClr val="8064A2">
                <a:hueOff val="-2976513"/>
                <a:satOff val="17933"/>
                <a:lumOff val="1437"/>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5400" tIns="25400" rIns="25400" bIns="25400" numCol="1" spcCol="1270" anchor="ctr" anchorCtr="0">
          <a:noAutofit/>
        </a:bodyPr>
        <a:lstStyle/>
        <a:p>
          <a:pPr lvl="0" algn="ctr" defTabSz="889000">
            <a:lnSpc>
              <a:spcPct val="90000"/>
            </a:lnSpc>
            <a:spcBef>
              <a:spcPct val="0"/>
            </a:spcBef>
            <a:spcAft>
              <a:spcPct val="35000"/>
            </a:spcAft>
          </a:pPr>
          <a:r>
            <a:rPr lang="en-ZA" sz="2000" kern="1200">
              <a:solidFill>
                <a:sysClr val="windowText" lastClr="000000">
                  <a:hueOff val="0"/>
                  <a:satOff val="0"/>
                  <a:lumOff val="0"/>
                  <a:alphaOff val="0"/>
                </a:sysClr>
              </a:solidFill>
              <a:latin typeface="Calibri"/>
              <a:ea typeface="+mn-ea"/>
              <a:cs typeface="+mn-cs"/>
            </a:rPr>
            <a:t>Small</a:t>
          </a:r>
        </a:p>
        <a:p>
          <a:pPr lvl="0" algn="ctr" defTabSz="889000">
            <a:lnSpc>
              <a:spcPct val="90000"/>
            </a:lnSpc>
            <a:spcBef>
              <a:spcPct val="0"/>
            </a:spcBef>
            <a:spcAft>
              <a:spcPct val="35000"/>
            </a:spcAft>
          </a:pPr>
          <a:r>
            <a:rPr lang="en-ZA" sz="2000" kern="1200">
              <a:solidFill>
                <a:sysClr val="windowText" lastClr="000000">
                  <a:hueOff val="0"/>
                  <a:satOff val="0"/>
                  <a:lumOff val="0"/>
                  <a:alphaOff val="0"/>
                </a:sysClr>
              </a:solidFill>
              <a:latin typeface="Calibri"/>
              <a:ea typeface="+mn-ea"/>
              <a:cs typeface="+mn-cs"/>
            </a:rPr>
            <a:t>Very small</a:t>
          </a:r>
        </a:p>
      </dsp:txBody>
      <dsp:txXfrm>
        <a:off x="876355" y="1512727"/>
        <a:ext cx="1653373" cy="733742"/>
      </dsp:txXfrm>
    </dsp:sp>
    <dsp:sp modelId="{3BF84DF1-CA04-4C25-9ABB-82122D5AEA8D}">
      <dsp:nvSpPr>
        <dsp:cNvPr id="0" name=""/>
        <dsp:cNvSpPr/>
      </dsp:nvSpPr>
      <dsp:spPr>
        <a:xfrm>
          <a:off x="0" y="2201227"/>
          <a:ext cx="3391535" cy="733742"/>
        </a:xfrm>
        <a:prstGeom prst="trapezoid">
          <a:avLst>
            <a:gd name="adj" fmla="val 57792"/>
          </a:avLst>
        </a:prstGeom>
        <a:gradFill rotWithShape="0">
          <a:gsLst>
            <a:gs pos="0">
              <a:srgbClr val="8064A2">
                <a:hueOff val="-4464770"/>
                <a:satOff val="26899"/>
                <a:lumOff val="2156"/>
                <a:alphaOff val="0"/>
                <a:tint val="50000"/>
                <a:satMod val="300000"/>
              </a:srgbClr>
            </a:gs>
            <a:gs pos="35000">
              <a:srgbClr val="8064A2">
                <a:hueOff val="-4464770"/>
                <a:satOff val="26899"/>
                <a:lumOff val="2156"/>
                <a:alphaOff val="0"/>
                <a:tint val="37000"/>
                <a:satMod val="300000"/>
              </a:srgbClr>
            </a:gs>
            <a:gs pos="100000">
              <a:srgbClr val="8064A2">
                <a:hueOff val="-4464770"/>
                <a:satOff val="26899"/>
                <a:lumOff val="2156"/>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5400" tIns="25400" rIns="25400" bIns="25400" numCol="1" spcCol="1270" anchor="ctr" anchorCtr="0">
          <a:noAutofit/>
        </a:bodyPr>
        <a:lstStyle/>
        <a:p>
          <a:pPr lvl="0" algn="ctr" defTabSz="889000">
            <a:lnSpc>
              <a:spcPct val="90000"/>
            </a:lnSpc>
            <a:spcBef>
              <a:spcPct val="0"/>
            </a:spcBef>
            <a:spcAft>
              <a:spcPct val="35000"/>
            </a:spcAft>
          </a:pPr>
          <a:r>
            <a:rPr lang="en-ZA" sz="2000" kern="1200">
              <a:solidFill>
                <a:sysClr val="windowText" lastClr="000000">
                  <a:hueOff val="0"/>
                  <a:satOff val="0"/>
                  <a:lumOff val="0"/>
                  <a:alphaOff val="0"/>
                </a:sysClr>
              </a:solidFill>
              <a:latin typeface="Calibri"/>
              <a:ea typeface="+mn-ea"/>
              <a:cs typeface="+mn-cs"/>
            </a:rPr>
            <a:t>Micro</a:t>
          </a:r>
        </a:p>
        <a:p>
          <a:pPr lvl="0" algn="ctr" defTabSz="889000">
            <a:lnSpc>
              <a:spcPct val="90000"/>
            </a:lnSpc>
            <a:spcBef>
              <a:spcPct val="0"/>
            </a:spcBef>
            <a:spcAft>
              <a:spcPct val="35000"/>
            </a:spcAft>
          </a:pPr>
          <a:r>
            <a:rPr lang="en-ZA" sz="2000" kern="1200">
              <a:solidFill>
                <a:sysClr val="windowText" lastClr="000000">
                  <a:hueOff val="0"/>
                  <a:satOff val="0"/>
                  <a:lumOff val="0"/>
                  <a:alphaOff val="0"/>
                </a:sysClr>
              </a:solidFill>
              <a:latin typeface="Calibri"/>
              <a:ea typeface="+mn-ea"/>
              <a:cs typeface="+mn-cs"/>
            </a:rPr>
            <a:t>Survivalist</a:t>
          </a:r>
        </a:p>
      </dsp:txBody>
      <dsp:txXfrm>
        <a:off x="593518" y="2201227"/>
        <a:ext cx="2204497" cy="733742"/>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80271FD-FE8E-4FBB-AB07-47F882D30568}">
      <dsp:nvSpPr>
        <dsp:cNvPr id="0" name=""/>
        <dsp:cNvSpPr/>
      </dsp:nvSpPr>
      <dsp:spPr>
        <a:xfrm>
          <a:off x="123165" y="200477"/>
          <a:ext cx="1903156" cy="1850162"/>
        </a:xfrm>
        <a:prstGeom prst="roundRect">
          <a:avLst/>
        </a:prstGeom>
        <a:blipFill rotWithShape="1">
          <a:blip xmlns:r="http://schemas.openxmlformats.org/officeDocument/2006/relationships" r:embed="rId1" cstate="email">
            <a:extLst>
              <a:ext uri="{28A0092B-C50C-407E-A947-70E740481C1C}">
                <a14:useLocalDpi xmlns:a14="http://schemas.microsoft.com/office/drawing/2010/main"/>
              </a:ext>
            </a:extLst>
          </a:blip>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AB16B8FB-DB80-405F-8A6B-2E9749E94B36}">
      <dsp:nvSpPr>
        <dsp:cNvPr id="0" name=""/>
        <dsp:cNvSpPr/>
      </dsp:nvSpPr>
      <dsp:spPr>
        <a:xfrm>
          <a:off x="177493" y="1783437"/>
          <a:ext cx="1901559" cy="70547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34696" tIns="234696" rIns="234696" bIns="0" numCol="1" spcCol="1270" anchor="t" anchorCtr="0">
          <a:noAutofit/>
        </a:bodyPr>
        <a:lstStyle/>
        <a:p>
          <a:pPr lvl="0" algn="ctr" defTabSz="1466850">
            <a:lnSpc>
              <a:spcPct val="90000"/>
            </a:lnSpc>
            <a:spcBef>
              <a:spcPct val="0"/>
            </a:spcBef>
            <a:spcAft>
              <a:spcPct val="35000"/>
            </a:spcAft>
          </a:pPr>
          <a:r>
            <a:rPr lang="en-ZA" sz="3300" kern="1200"/>
            <a:t>1</a:t>
          </a:r>
        </a:p>
      </dsp:txBody>
      <dsp:txXfrm>
        <a:off x="177493" y="1783437"/>
        <a:ext cx="1901559" cy="705478"/>
      </dsp:txXfrm>
    </dsp:sp>
    <dsp:sp modelId="{0F7CAD30-2FAA-482B-B579-D2290367516F}">
      <dsp:nvSpPr>
        <dsp:cNvPr id="0" name=""/>
        <dsp:cNvSpPr/>
      </dsp:nvSpPr>
      <dsp:spPr>
        <a:xfrm>
          <a:off x="2270087" y="213939"/>
          <a:ext cx="2108087" cy="1807477"/>
        </a:xfrm>
        <a:prstGeom prst="roundRect">
          <a:avLst/>
        </a:prstGeom>
        <a:blipFill rotWithShape="1">
          <a:blip xmlns:r="http://schemas.openxmlformats.org/officeDocument/2006/relationships" r:embed="rId2" cstate="email">
            <a:extLst>
              <a:ext uri="{28A0092B-C50C-407E-A947-70E740481C1C}">
                <a14:useLocalDpi xmlns:a14="http://schemas.microsoft.com/office/drawing/2010/main"/>
              </a:ext>
            </a:extLst>
          </a:blip>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27D20CDA-0213-473E-AFB0-3ABA195843F1}">
      <dsp:nvSpPr>
        <dsp:cNvPr id="0" name=""/>
        <dsp:cNvSpPr/>
      </dsp:nvSpPr>
      <dsp:spPr>
        <a:xfrm>
          <a:off x="2373351" y="1772765"/>
          <a:ext cx="1901559" cy="70547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34696" tIns="234696" rIns="234696" bIns="0" numCol="1" spcCol="1270" anchor="t" anchorCtr="0">
          <a:noAutofit/>
        </a:bodyPr>
        <a:lstStyle/>
        <a:p>
          <a:pPr lvl="0" algn="ctr" defTabSz="1466850">
            <a:lnSpc>
              <a:spcPct val="90000"/>
            </a:lnSpc>
            <a:spcBef>
              <a:spcPct val="0"/>
            </a:spcBef>
            <a:spcAft>
              <a:spcPct val="35000"/>
            </a:spcAft>
          </a:pPr>
          <a:r>
            <a:rPr lang="en-ZA" sz="3300" kern="1200"/>
            <a:t>2</a:t>
          </a:r>
        </a:p>
      </dsp:txBody>
      <dsp:txXfrm>
        <a:off x="2373351" y="1772765"/>
        <a:ext cx="1901559" cy="705478"/>
      </dsp:txXfrm>
    </dsp:sp>
    <dsp:sp modelId="{52C30E2C-6151-4E17-ABC0-FA46D1BDF8D2}">
      <dsp:nvSpPr>
        <dsp:cNvPr id="0" name=""/>
        <dsp:cNvSpPr/>
      </dsp:nvSpPr>
      <dsp:spPr>
        <a:xfrm>
          <a:off x="4574704" y="172260"/>
          <a:ext cx="1888970" cy="1974196"/>
        </a:xfrm>
        <a:prstGeom prst="roundRect">
          <a:avLst/>
        </a:prstGeom>
        <a:blipFill rotWithShape="1">
          <a:blip xmlns:r="http://schemas.openxmlformats.org/officeDocument/2006/relationships" r:embed="rId3" cstate="email">
            <a:extLst>
              <a:ext uri="{28A0092B-C50C-407E-A947-70E740481C1C}">
                <a14:useLocalDpi xmlns:a14="http://schemas.microsoft.com/office/drawing/2010/main"/>
              </a:ext>
            </a:extLst>
          </a:blip>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849DEC6E-31DF-4F25-9B23-EC24E53F0679}">
      <dsp:nvSpPr>
        <dsp:cNvPr id="0" name=""/>
        <dsp:cNvSpPr/>
      </dsp:nvSpPr>
      <dsp:spPr>
        <a:xfrm>
          <a:off x="4568410" y="1814445"/>
          <a:ext cx="1901559" cy="70547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34696" tIns="234696" rIns="234696" bIns="0" numCol="1" spcCol="1270" anchor="t" anchorCtr="0">
          <a:noAutofit/>
        </a:bodyPr>
        <a:lstStyle/>
        <a:p>
          <a:pPr lvl="0" algn="ctr" defTabSz="1466850">
            <a:lnSpc>
              <a:spcPct val="90000"/>
            </a:lnSpc>
            <a:spcBef>
              <a:spcPct val="0"/>
            </a:spcBef>
            <a:spcAft>
              <a:spcPct val="35000"/>
            </a:spcAft>
          </a:pPr>
          <a:r>
            <a:rPr lang="en-ZA" sz="3300" kern="1200"/>
            <a:t>3</a:t>
          </a:r>
        </a:p>
      </dsp:txBody>
      <dsp:txXfrm>
        <a:off x="4568410" y="1814445"/>
        <a:ext cx="1901559" cy="705478"/>
      </dsp:txXfrm>
    </dsp:sp>
    <dsp:sp modelId="{386272DC-02BB-454A-B84D-7D310430C1DA}">
      <dsp:nvSpPr>
        <dsp:cNvPr id="0" name=""/>
        <dsp:cNvSpPr/>
      </dsp:nvSpPr>
      <dsp:spPr>
        <a:xfrm>
          <a:off x="6660205" y="145034"/>
          <a:ext cx="2078499" cy="2083098"/>
        </a:xfrm>
        <a:prstGeom prst="roundRect">
          <a:avLst/>
        </a:prstGeom>
        <a:blipFill rotWithShape="1">
          <a:blip xmlns:r="http://schemas.openxmlformats.org/officeDocument/2006/relationships" r:embed="rId4" cstate="email">
            <a:extLst>
              <a:ext uri="{28A0092B-C50C-407E-A947-70E740481C1C}">
                <a14:useLocalDpi xmlns:a14="http://schemas.microsoft.com/office/drawing/2010/main"/>
              </a:ext>
            </a:extLst>
          </a:blip>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2A539AF3-4F71-4D44-9F35-7B58B23CE27E}">
      <dsp:nvSpPr>
        <dsp:cNvPr id="0" name=""/>
        <dsp:cNvSpPr/>
      </dsp:nvSpPr>
      <dsp:spPr>
        <a:xfrm>
          <a:off x="7293339" y="1976953"/>
          <a:ext cx="833035" cy="70547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34696" tIns="234696" rIns="234696" bIns="0" numCol="1" spcCol="1270" anchor="t" anchorCtr="0">
          <a:noAutofit/>
        </a:bodyPr>
        <a:lstStyle/>
        <a:p>
          <a:pPr lvl="0" algn="ctr" defTabSz="1466850">
            <a:lnSpc>
              <a:spcPct val="90000"/>
            </a:lnSpc>
            <a:spcBef>
              <a:spcPct val="0"/>
            </a:spcBef>
            <a:spcAft>
              <a:spcPct val="35000"/>
            </a:spcAft>
          </a:pPr>
          <a:r>
            <a:rPr lang="en-ZA" sz="3300" kern="1200"/>
            <a:t>4</a:t>
          </a:r>
        </a:p>
      </dsp:txBody>
      <dsp:txXfrm>
        <a:off x="7293339" y="1976953"/>
        <a:ext cx="833035" cy="705478"/>
      </dsp:txXfrm>
    </dsp:sp>
    <dsp:sp modelId="{2CF7F009-D179-469C-A2A6-BBB61B6E1080}">
      <dsp:nvSpPr>
        <dsp:cNvPr id="0" name=""/>
        <dsp:cNvSpPr/>
      </dsp:nvSpPr>
      <dsp:spPr>
        <a:xfrm>
          <a:off x="34448" y="2749395"/>
          <a:ext cx="2517702" cy="1790929"/>
        </a:xfrm>
        <a:prstGeom prst="roundRect">
          <a:avLst/>
        </a:prstGeom>
        <a:blipFill rotWithShape="1">
          <a:blip xmlns:r="http://schemas.openxmlformats.org/officeDocument/2006/relationships" r:embed="rId5" cstate="email">
            <a:extLst>
              <a:ext uri="{28A0092B-C50C-407E-A947-70E740481C1C}">
                <a14:useLocalDpi xmlns:a14="http://schemas.microsoft.com/office/drawing/2010/main"/>
              </a:ext>
            </a:extLst>
          </a:blip>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B28EA22D-A9D9-46D2-88CC-9BEDE30A23E0}">
      <dsp:nvSpPr>
        <dsp:cNvPr id="0" name=""/>
        <dsp:cNvSpPr/>
      </dsp:nvSpPr>
      <dsp:spPr>
        <a:xfrm>
          <a:off x="310783" y="4299947"/>
          <a:ext cx="1901559" cy="70547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34696" tIns="234696" rIns="234696" bIns="0" numCol="1" spcCol="1270" anchor="t" anchorCtr="0">
          <a:noAutofit/>
        </a:bodyPr>
        <a:lstStyle/>
        <a:p>
          <a:pPr lvl="0" algn="ctr" defTabSz="1466850">
            <a:lnSpc>
              <a:spcPct val="90000"/>
            </a:lnSpc>
            <a:spcBef>
              <a:spcPct val="0"/>
            </a:spcBef>
            <a:spcAft>
              <a:spcPct val="35000"/>
            </a:spcAft>
          </a:pPr>
          <a:r>
            <a:rPr lang="en-ZA" sz="3300" kern="1200"/>
            <a:t>5</a:t>
          </a:r>
        </a:p>
      </dsp:txBody>
      <dsp:txXfrm>
        <a:off x="310783" y="4299947"/>
        <a:ext cx="1901559" cy="705478"/>
      </dsp:txXfrm>
    </dsp:sp>
    <dsp:sp modelId="{2F4BA145-B9C9-43FE-8557-0ED5C9FEE80C}">
      <dsp:nvSpPr>
        <dsp:cNvPr id="0" name=""/>
        <dsp:cNvSpPr/>
      </dsp:nvSpPr>
      <dsp:spPr>
        <a:xfrm>
          <a:off x="2710649" y="2680443"/>
          <a:ext cx="1910933" cy="1839288"/>
        </a:xfrm>
        <a:prstGeom prst="roundRect">
          <a:avLst/>
        </a:prstGeom>
        <a:blipFill rotWithShape="1">
          <a:blip xmlns:r="http://schemas.openxmlformats.org/officeDocument/2006/relationships" r:embed="rId6" cstate="email">
            <a:extLst>
              <a:ext uri="{28A0092B-C50C-407E-A947-70E740481C1C}">
                <a14:useLocalDpi xmlns:a14="http://schemas.microsoft.com/office/drawing/2010/main"/>
              </a:ext>
            </a:extLst>
          </a:blip>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5E23FC9B-7181-44EE-9FA5-412B91D46388}">
      <dsp:nvSpPr>
        <dsp:cNvPr id="0" name=""/>
        <dsp:cNvSpPr/>
      </dsp:nvSpPr>
      <dsp:spPr>
        <a:xfrm>
          <a:off x="2715337" y="4312036"/>
          <a:ext cx="1901559" cy="70547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34696" tIns="234696" rIns="234696" bIns="0" numCol="1" spcCol="1270" anchor="t" anchorCtr="0">
          <a:noAutofit/>
        </a:bodyPr>
        <a:lstStyle/>
        <a:p>
          <a:pPr lvl="0" algn="ctr" defTabSz="1466850">
            <a:lnSpc>
              <a:spcPct val="90000"/>
            </a:lnSpc>
            <a:spcBef>
              <a:spcPct val="0"/>
            </a:spcBef>
            <a:spcAft>
              <a:spcPct val="35000"/>
            </a:spcAft>
          </a:pPr>
          <a:r>
            <a:rPr lang="en-ZA" sz="3300" kern="1200"/>
            <a:t>6</a:t>
          </a:r>
        </a:p>
      </dsp:txBody>
      <dsp:txXfrm>
        <a:off x="2715337" y="4312036"/>
        <a:ext cx="1901559" cy="705478"/>
      </dsp:txXfrm>
    </dsp:sp>
    <dsp:sp modelId="{ABFF4DEF-D09D-40CC-BA6E-7A3136310041}">
      <dsp:nvSpPr>
        <dsp:cNvPr id="0" name=""/>
        <dsp:cNvSpPr/>
      </dsp:nvSpPr>
      <dsp:spPr>
        <a:xfrm>
          <a:off x="4788715" y="2684616"/>
          <a:ext cx="2009073" cy="1819085"/>
        </a:xfrm>
        <a:prstGeom prst="roundRect">
          <a:avLst/>
        </a:prstGeom>
        <a:blipFill rotWithShape="1">
          <a:blip xmlns:r="http://schemas.openxmlformats.org/officeDocument/2006/relationships" r:embed="rId7" cstate="email">
            <a:extLst>
              <a:ext uri="{28A0092B-C50C-407E-A947-70E740481C1C}">
                <a14:useLocalDpi xmlns:a14="http://schemas.microsoft.com/office/drawing/2010/main"/>
              </a:ext>
            </a:extLst>
          </a:blip>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22692647-F04F-4285-927F-0B10D17622D0}">
      <dsp:nvSpPr>
        <dsp:cNvPr id="0" name=""/>
        <dsp:cNvSpPr/>
      </dsp:nvSpPr>
      <dsp:spPr>
        <a:xfrm>
          <a:off x="4865576" y="4306986"/>
          <a:ext cx="1901559" cy="70547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34696" tIns="234696" rIns="234696" bIns="0" numCol="1" spcCol="1270" anchor="t" anchorCtr="0">
          <a:noAutofit/>
        </a:bodyPr>
        <a:lstStyle/>
        <a:p>
          <a:pPr lvl="0" algn="ctr" defTabSz="1466850">
            <a:lnSpc>
              <a:spcPct val="90000"/>
            </a:lnSpc>
            <a:spcBef>
              <a:spcPct val="0"/>
            </a:spcBef>
            <a:spcAft>
              <a:spcPct val="35000"/>
            </a:spcAft>
          </a:pPr>
          <a:r>
            <a:rPr lang="en-ZA" sz="3300" kern="1200"/>
            <a:t>7</a:t>
          </a:r>
        </a:p>
      </dsp:txBody>
      <dsp:txXfrm>
        <a:off x="4865576" y="4306986"/>
        <a:ext cx="1901559" cy="705478"/>
      </dsp:txXfrm>
    </dsp:sp>
    <dsp:sp modelId="{D191E84F-10D3-41DD-875B-AF3C52897FE7}">
      <dsp:nvSpPr>
        <dsp:cNvPr id="0" name=""/>
        <dsp:cNvSpPr/>
      </dsp:nvSpPr>
      <dsp:spPr>
        <a:xfrm>
          <a:off x="6884970" y="2751615"/>
          <a:ext cx="1870582" cy="1784667"/>
        </a:xfrm>
        <a:prstGeom prst="roundRect">
          <a:avLst/>
        </a:prstGeom>
        <a:blipFill rotWithShape="1">
          <a:blip xmlns:r="http://schemas.openxmlformats.org/officeDocument/2006/relationships" r:embed="rId8" cstate="email">
            <a:extLst>
              <a:ext uri="{28A0092B-C50C-407E-A947-70E740481C1C}">
                <a14:useLocalDpi xmlns:a14="http://schemas.microsoft.com/office/drawing/2010/main"/>
              </a:ext>
            </a:extLst>
          </a:blip>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A736636E-D720-4E08-9D60-14155234625D}">
      <dsp:nvSpPr>
        <dsp:cNvPr id="0" name=""/>
        <dsp:cNvSpPr/>
      </dsp:nvSpPr>
      <dsp:spPr>
        <a:xfrm>
          <a:off x="7011129" y="4298381"/>
          <a:ext cx="1901559" cy="70547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34696" tIns="234696" rIns="234696" bIns="0" numCol="1" spcCol="1270" anchor="t" anchorCtr="0">
          <a:noAutofit/>
        </a:bodyPr>
        <a:lstStyle/>
        <a:p>
          <a:pPr lvl="0" algn="ctr" defTabSz="1466850">
            <a:lnSpc>
              <a:spcPct val="90000"/>
            </a:lnSpc>
            <a:spcBef>
              <a:spcPct val="0"/>
            </a:spcBef>
            <a:spcAft>
              <a:spcPct val="35000"/>
            </a:spcAft>
          </a:pPr>
          <a:r>
            <a:rPr lang="en-ZA" sz="3300" kern="1200"/>
            <a:t>8</a:t>
          </a:r>
        </a:p>
      </dsp:txBody>
      <dsp:txXfrm>
        <a:off x="7011129" y="4298381"/>
        <a:ext cx="1901559" cy="705478"/>
      </dsp:txXfrm>
    </dsp:sp>
  </dsp:spTree>
</dsp:drawing>
</file>

<file path=word/diagrams/layout1.xml><?xml version="1.0" encoding="utf-8"?>
<dgm:layoutDef xmlns:dgm="http://schemas.openxmlformats.org/drawingml/2006/diagram" xmlns:a="http://schemas.openxmlformats.org/drawingml/2006/main" uniqueId="urn:microsoft.com/office/officeart/2005/8/layout/pyramid1">
  <dgm:title val=""/>
  <dgm:desc val=""/>
  <dgm:catLst>
    <dgm:cat type="pyramid" pri="1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pyra">
          <dgm:param type="linDir" val="fromB"/>
          <dgm:param type="txDir" val="fromT"/>
          <dgm:param type="pyraAcctPos" val="aft"/>
          <dgm:param type="pyraAcctTxMar" val="step"/>
          <dgm:param type="pyraAcctBkgdNode" val="acctBkgd"/>
          <dgm:param type="pyraAcctTxNode" val="acctTx"/>
          <dgm:param type="pyraLvlNode" val="level"/>
        </dgm:alg>
      </dgm:if>
      <dgm:else name="Name3">
        <dgm:alg type="pyra">
          <dgm:param type="linDir" val="fromB"/>
          <dgm:param type="txDir" val="fromT"/>
          <dgm:param type="pyraAcctPos" val="bef"/>
          <dgm:param type="pyraAcctTxMar" val="step"/>
          <dgm:param type="pyraAcctBkgdNode" val="acctBkgd"/>
          <dgm:param type="pyraAcctTxNode" val="acctTx"/>
          <dgm:param type="pyraLvlNode" val="level"/>
        </dgm:alg>
      </dgm:else>
    </dgm:choose>
    <dgm:shape xmlns:r="http://schemas.openxmlformats.org/officeDocument/2006/relationships" r:blip="">
      <dgm:adjLst/>
    </dgm:shape>
    <dgm:presOf/>
    <dgm:choose name="Name4">
      <dgm:if name="Name5" axis="root des" ptType="all node" func="maxDepth" op="gte" val="2">
        <dgm:constrLst>
          <dgm:constr type="primFontSz" for="des" forName="levelTx" op="equ"/>
          <dgm:constr type="secFontSz" for="des" forName="acctTx" op="equ"/>
          <dgm:constr type="pyraAcctRatio" val="0.32"/>
        </dgm:constrLst>
      </dgm:if>
      <dgm:else name="Name6">
        <dgm:constrLst>
          <dgm:constr type="primFontSz" for="des" forName="levelTx" op="equ"/>
          <dgm:constr type="secFontSz" for="des" forName="acctTx" op="equ"/>
          <dgm:constr type="pyraAcctRatio"/>
        </dgm:constrLst>
      </dgm:else>
    </dgm:choose>
    <dgm:ruleLst/>
    <dgm:forEach name="Name7" axis="ch" ptType="node">
      <dgm:layoutNode name="Name8">
        <dgm:alg type="composite">
          <dgm:param type="horzAlign" val="none"/>
        </dgm:alg>
        <dgm:shape xmlns:r="http://schemas.openxmlformats.org/officeDocument/2006/relationships" r:blip="">
          <dgm:adjLst/>
        </dgm:shape>
        <dgm:presOf/>
        <dgm:choose name="Name9">
          <dgm:if name="Name10" axis="self" ptType="node" func="pos" op="equ" val="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dgm:constr type="h" for="ch" forName="levelTx" refType="h" refFor="ch" refForName="level"/>
            </dgm:constrLst>
          </dgm:if>
          <dgm:else name="Name1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fact="0.65"/>
              <dgm:constr type="h" for="ch" forName="levelTx" refType="h" refFor="ch" refForName="level"/>
            </dgm:constrLst>
          </dgm:else>
        </dgm:choose>
        <dgm:ruleLst/>
        <dgm:choose name="Name12">
          <dgm:if name="Name13" axis="ch" ptType="node" func="cnt" op="gte" val="1">
            <dgm:layoutNode name="acctBkgd" styleLbl="alignAcc1">
              <dgm:alg type="sp"/>
              <dgm:shape xmlns:r="http://schemas.openxmlformats.org/officeDocument/2006/relationships" type="nonIsoscelesTrapezoid" r:blip="">
                <dgm:adjLst/>
              </dgm:shape>
              <dgm:presOf axis="des" ptType="node"/>
              <dgm:constrLst/>
              <dgm:ruleLst/>
            </dgm:layoutNode>
            <dgm:layoutNode name="acctTx" styleLbl="alignAcc1">
              <dgm:varLst>
                <dgm:bulletEnabled val="1"/>
              </dgm:varLst>
              <dgm:alg type="tx">
                <dgm:param type="stBulletLvl" val="1"/>
                <dgm:param type="txAnchorVertCh" val="mid"/>
              </dgm:alg>
              <dgm:shape xmlns:r="http://schemas.openxmlformats.org/officeDocument/2006/relationships" type="nonIsoscelesTrapezoid" r:blip="" hideGeom="1">
                <dgm:adjLst/>
              </dgm:shape>
              <dgm:presOf axis="des" ptType="node"/>
              <dgm:constrLst>
                <dgm:constr type="secFontSz" val="65"/>
                <dgm:constr type="primFontSz" refType="secFontSz"/>
                <dgm:constr type="tMarg" refType="secFontSz" fact="0.3"/>
                <dgm:constr type="bMarg" refType="secFontSz" fact="0.3"/>
                <dgm:constr type="lMarg" refType="secFontSz" fact="0.3"/>
                <dgm:constr type="rMarg" refType="secFontSz" fact="0.3"/>
              </dgm:constrLst>
              <dgm:ruleLst>
                <dgm:rule type="secFontSz" val="5" fact="NaN" max="NaN"/>
              </dgm:ruleLst>
            </dgm:layoutNode>
          </dgm:if>
          <dgm:else name="Name14"/>
        </dgm:choose>
        <dgm:layoutNode name="level">
          <dgm:varLst>
            <dgm:chMax val="1"/>
            <dgm:bulletEnabled val="1"/>
          </dgm:varLst>
          <dgm:alg type="sp"/>
          <dgm:shape xmlns:r="http://schemas.openxmlformats.org/officeDocument/2006/relationships" type="trapezoid" r:blip="">
            <dgm:adjLst/>
          </dgm:shape>
          <dgm:presOf axis="self"/>
          <dgm:constrLst>
            <dgm:constr type="h" val="500"/>
            <dgm:constr type="w" val="1"/>
          </dgm:constrLst>
          <dgm:ruleLst/>
        </dgm:layoutNode>
        <dgm:layoutNode name="levelTx" styleLbl="revTx">
          <dgm:varLst>
            <dgm:chMax val="1"/>
            <dgm:bulletEnabled val="1"/>
          </dgm:varLst>
          <dgm:alg type="tx"/>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layoutNode>
    </dgm:forEach>
  </dgm:layoutNode>
</dgm:layoutDef>
</file>

<file path=word/diagrams/layout2.xml><?xml version="1.0" encoding="utf-8"?>
<dgm:layoutDef xmlns:dgm="http://schemas.openxmlformats.org/drawingml/2006/diagram" xmlns:a="http://schemas.openxmlformats.org/drawingml/2006/main" uniqueId="urn:microsoft.com/office/officeart/2005/8/layout/pList1#4">
  <dgm:title val=""/>
  <dgm:desc val=""/>
  <dgm:catLst>
    <dgm:cat type="list" pri="2000"/>
    <dgm:cat type="picture" pri="2500"/>
    <dgm:cat type="pictureconvert" pri="2500"/>
  </dgm:catLst>
  <dgm:sampData>
    <dgm:dataModel>
      <dgm:ptLst>
        <dgm:pt modelId="0" type="doc"/>
        <dgm:pt modelId="1">
          <dgm:prSet phldr="1"/>
        </dgm:pt>
        <dgm:pt modelId="2">
          <dgm:prSet phldr="1"/>
        </dgm:pt>
        <dgm:pt modelId="3">
          <dgm:prSet phldr="1"/>
        </dgm:pt>
        <dgm:pt modelId="4">
          <dgm:prSet phldr="1"/>
        </dgm:pt>
      </dgm:ptLst>
      <dgm:cxnLst>
        <dgm:cxn modelId="7" srcId="0" destId="1" srcOrd="0" destOrd="0"/>
        <dgm:cxn modelId="8" srcId="0" destId="2" srcOrd="1" destOrd="0"/>
        <dgm:cxn modelId="9" srcId="0" destId="3" srcOrd="2" destOrd="0"/>
        <dgm:cxn modelId="10" srcId="0" destId="4" srcOrd="3"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useDef="1">
    <dgm:dataModel>
      <dgm:ptLst/>
      <dgm:bg/>
      <dgm:whole/>
    </dgm:dataModel>
  </dgm:clrData>
  <dgm:layoutNode name="Name0">
    <dgm:varLst>
      <dgm:dir/>
      <dgm:resizeHandles val="exact"/>
    </dgm:varLst>
    <dgm:choose name="Name1">
      <dgm:if name="Name2" axis="self" func="var" arg="dir" op="equ" val="norm">
        <dgm:alg type="snake">
          <dgm:param type="grDir" val="tL"/>
          <dgm:param type="flowDir" val="row"/>
          <dgm:param type="contDir" val="sameDir"/>
          <dgm:param type="off" val="ctr"/>
          <dgm:param type="vertAlign" val="mid"/>
          <dgm:param type="horzAlign" val="ctr"/>
        </dgm:alg>
      </dgm:if>
      <dgm:else name="Name3">
        <dgm:alg type="snake">
          <dgm:param type="grDir" val="tR"/>
          <dgm:param type="flowDir" val="row"/>
          <dgm:param type="contDir" val="sameDir"/>
          <dgm:param type="off" val="ctr"/>
          <dgm:param type="vertAlign" val="mid"/>
          <dgm:param type="horzAlign" val="ctr"/>
        </dgm:alg>
      </dgm:else>
    </dgm:choose>
    <dgm:shape xmlns:r="http://schemas.openxmlformats.org/officeDocument/2006/relationships" r:blip="">
      <dgm:adjLst/>
    </dgm:shape>
    <dgm:presOf/>
    <dgm:constrLst>
      <dgm:constr type="w" for="ch" forName="compNode" refType="w"/>
      <dgm:constr type="w" for="ch" ptType="sibTrans" refType="w" refFor="ch" refForName="compNode" op="equ" fact="0.1"/>
      <dgm:constr type="sp" refType="w" refFor="ch" refForName="compNode" op="equ" fact="0.1"/>
      <dgm:constr type="primFontSz" for="des" ptType="node" op="equ" val="65"/>
    </dgm:constrLst>
    <dgm:ruleLst/>
    <dgm:forEach name="Name4" axis="ch" ptType="node">
      <dgm:layoutNode name="compNode">
        <dgm:alg type="composite">
          <dgm:param type="ar" val="0.943"/>
        </dgm:alg>
        <dgm:shape xmlns:r="http://schemas.openxmlformats.org/officeDocument/2006/relationships" r:blip="">
          <dgm:adjLst/>
        </dgm:shape>
        <dgm:presOf axis="self"/>
        <dgm:constrLst>
          <dgm:constr type="h" refType="w" fact="1.06"/>
          <dgm:constr type="h" for="ch" forName="pictRect" refType="h" fact="0.65"/>
          <dgm:constr type="w" for="ch" forName="pictRect" refType="w"/>
          <dgm:constr type="l" for="ch" forName="pictRect"/>
          <dgm:constr type="t" for="ch" forName="pictRect"/>
          <dgm:constr type="w" for="ch" forName="textRect" refType="w"/>
          <dgm:constr type="h" for="ch" forName="textRect" refType="h" fact="0.35"/>
          <dgm:constr type="l" for="ch" forName="textRect"/>
          <dgm:constr type="t" for="ch" forName="textRect" refType="b" refFor="ch" refForName="pictRect"/>
        </dgm:constrLst>
        <dgm:ruleLst/>
        <dgm:layoutNode name="pictRect">
          <dgm:alg type="sp"/>
          <dgm:shape xmlns:r="http://schemas.openxmlformats.org/officeDocument/2006/relationships" type="roundRect" r:blip="" blipPhldr="1">
            <dgm:adjLst/>
          </dgm:shape>
          <dgm:presOf/>
          <dgm:constrLst/>
          <dgm:ruleLst/>
        </dgm:layoutNode>
        <dgm:layoutNode name="textRect" styleLbl="revTx">
          <dgm:varLst>
            <dgm:bulletEnabled val="1"/>
          </dgm:varLst>
          <dgm:alg type="tx">
            <dgm:param type="txAnchorVert" val="t"/>
          </dgm:alg>
          <dgm:shape xmlns:r="http://schemas.openxmlformats.org/officeDocument/2006/relationships" type="rect" r:blip="">
            <dgm:adjLst/>
          </dgm:shape>
          <dgm:presOf axis="desOrSelf" ptType="node"/>
          <dgm:constrLst>
            <dgm:constr type="bMarg"/>
          </dgm:constrLst>
          <dgm:ruleLst>
            <dgm:rule type="primFontSz" val="5" fact="NaN" max="NaN"/>
          </dgm:ruleLst>
        </dgm:layoutNode>
      </dgm:layoutNode>
      <dgm:forEach name="Name5" axis="followSib" ptType="sibTrans" cnt="1">
        <dgm:layoutNode name="sibTrans">
          <dgm:alg type="sp"/>
          <dgm:shape xmlns:r="http://schemas.openxmlformats.org/officeDocument/2006/relationships" type="rect" r:blip="" hideGeom="1">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AB04B5AD521D240BFF7A10AD6D6A227" ma:contentTypeVersion="10" ma:contentTypeDescription="Create a new document." ma:contentTypeScope="" ma:versionID="4a3735699e6ca27f33b58d2ef18e8dbc">
  <xsd:schema xmlns:xsd="http://www.w3.org/2001/XMLSchema" xmlns:xs="http://www.w3.org/2001/XMLSchema" xmlns:p="http://schemas.microsoft.com/office/2006/metadata/properties" xmlns:ns2="1c924d7e-c5b4-4b28-aa90-c1965de8ebdf" xmlns:ns3="5c72703c-1067-4fa7-89cc-ef245258de7b" targetNamespace="http://schemas.microsoft.com/office/2006/metadata/properties" ma:root="true" ma:fieldsID="abb3264948f1acad44b8a9000aea7082" ns2:_="" ns3:_="">
    <xsd:import namespace="1c924d7e-c5b4-4b28-aa90-c1965de8ebdf"/>
    <xsd:import namespace="5c72703c-1067-4fa7-89cc-ef245258de7b"/>
    <xsd:element name="properties">
      <xsd:complexType>
        <xsd:sequence>
          <xsd:element name="documentManagement">
            <xsd:complexType>
              <xsd:all>
                <xsd:element ref="ns2:Document_x0020_status" minOccurs="0"/>
                <xsd:element ref="ns3:SharedWithUsers" minOccurs="0"/>
                <xsd:element ref="ns3:SharingHintHash" minOccurs="0"/>
                <xsd:element ref="ns3:SharedWithDetails" minOccurs="0"/>
                <xsd:element ref="ns3:LastSharedByUser" minOccurs="0"/>
                <xsd:element ref="ns3:LastSharedByTime" minOccurs="0"/>
                <xsd:element ref="ns2:MediaServiceMetadata" minOccurs="0"/>
                <xsd:element ref="ns2:MediaServiceFastMetadata" minOccurs="0"/>
                <xsd:element ref="ns2:MediaServiceDateTaken" minOccurs="0"/>
                <xsd:element ref="ns2: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924d7e-c5b4-4b28-aa90-c1965de8ebdf" elementFormDefault="qualified">
    <xsd:import namespace="http://schemas.microsoft.com/office/2006/documentManagement/types"/>
    <xsd:import namespace="http://schemas.microsoft.com/office/infopath/2007/PartnerControls"/>
    <xsd:element name="Document_x0020_status" ma:index="8" nillable="true" ma:displayName="Document status" ma:default="Received" ma:description="Document status" ma:format="RadioButtons" ma:internalName="Document_x0020_status">
      <xsd:simpleType>
        <xsd:restriction base="dms:Choice">
          <xsd:enumeration value="Received"/>
          <xsd:enumeration value="Preliminary edit"/>
          <xsd:enumeration value="Sent Queries"/>
          <xsd:enumeration value="Feedback received"/>
          <xsd:enumeration value="Edited"/>
          <xsd:enumeration value="Final Word Document"/>
          <xsd:enumeration value="Final PDF"/>
        </xsd:restriction>
      </xsd:simpleType>
    </xsd:element>
    <xsd:element name="MediaServiceMetadata" ma:index="14" nillable="true" ma:displayName="MediaServiceMetadata" ma:description="" ma:hidden="true" ma:internalName="MediaServiceMetadata" ma:readOnly="true">
      <xsd:simpleType>
        <xsd:restriction base="dms:Note"/>
      </xsd:simpleType>
    </xsd:element>
    <xsd:element name="MediaServiceFastMetadata" ma:index="15" nillable="true" ma:displayName="MediaServiceFastMetadata" ma:description="" ma:hidden="true" ma:internalName="MediaServiceFastMetadata" ma:readOnly="true">
      <xsd:simpleType>
        <xsd:restriction base="dms:Note"/>
      </xsd:simpleType>
    </xsd:element>
    <xsd:element name="MediaServiceDateTaken" ma:index="16" nillable="true" ma:displayName="MediaServiceDateTaken" ma:description="" ma:hidden="true" ma:internalName="MediaServiceDateTaken" ma:readOnly="true">
      <xsd:simpleType>
        <xsd:restriction base="dms:Text"/>
      </xsd:simpleType>
    </xsd:element>
    <xsd:element name="MediaServiceAutoTags" ma:index="17" nillable="true" ma:displayName="MediaServiceAutoTags" ma:description="" ma:internalName="MediaServiceAutoTag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c72703c-1067-4fa7-89cc-ef245258de7b"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0" nillable="true" ma:displayName="Sharing Hint Hash" ma:internalName="SharingHintHash" ma:readOnly="true">
      <xsd:simpleType>
        <xsd:restriction base="dms:Text"/>
      </xsd:simpleType>
    </xsd:element>
    <xsd:element name="SharedWithDetails" ma:index="11" nillable="true" ma:displayName="Shared With Details" ma:internalName="SharedWithDetails" ma:readOnly="true">
      <xsd:simpleType>
        <xsd:restriction base="dms:Note">
          <xsd:maxLength value="255"/>
        </xsd:restriction>
      </xsd:simpleType>
    </xsd:element>
    <xsd:element name="LastSharedByUser" ma:index="12" nillable="true" ma:displayName="Last Shared By User" ma:description="" ma:internalName="LastSharedByUser" ma:readOnly="true">
      <xsd:simpleType>
        <xsd:restriction base="dms:Note">
          <xsd:maxLength value="255"/>
        </xsd:restriction>
      </xsd:simpleType>
    </xsd:element>
    <xsd:element name="LastSharedByTime" ma:index="13" nillable="true" ma:displayName="Last Shared By Time" ma:description=""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ocument_x0020_status xmlns="1c924d7e-c5b4-4b28-aa90-c1965de8ebdf">Received</Document_x0020_statu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4F18CA-8B39-44CB-870C-B3C1F4874F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924d7e-c5b4-4b28-aa90-c1965de8ebdf"/>
    <ds:schemaRef ds:uri="5c72703c-1067-4fa7-89cc-ef245258de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93CF53D-2547-439B-B6B0-54826EF5F47D}">
  <ds:schemaRefs>
    <ds:schemaRef ds:uri="http://schemas.microsoft.com/sharepoint/v3/contenttype/forms"/>
  </ds:schemaRefs>
</ds:datastoreItem>
</file>

<file path=customXml/itemProps3.xml><?xml version="1.0" encoding="utf-8"?>
<ds:datastoreItem xmlns:ds="http://schemas.openxmlformats.org/officeDocument/2006/customXml" ds:itemID="{773D69D6-4A9F-4B68-AB42-FFA8D481F511}">
  <ds:schemaRefs>
    <ds:schemaRef ds:uri="http://schemas.microsoft.com/office/2006/metadata/properties"/>
    <ds:schemaRef ds:uri="5c72703c-1067-4fa7-89cc-ef245258de7b"/>
    <ds:schemaRef ds:uri="http://purl.org/dc/terms/"/>
    <ds:schemaRef ds:uri="http://schemas.openxmlformats.org/package/2006/metadata/core-properties"/>
    <ds:schemaRef ds:uri="http://schemas.microsoft.com/office/2006/documentManagement/types"/>
    <ds:schemaRef ds:uri="1c924d7e-c5b4-4b28-aa90-c1965de8ebdf"/>
    <ds:schemaRef ds:uri="http://purl.org/dc/elements/1.1/"/>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28F35681-2594-4E0A-A06A-181BAE7FF2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67</Pages>
  <Words>13353</Words>
  <Characters>76118</Characters>
  <Application>Microsoft Office Word</Application>
  <DocSecurity>0</DocSecurity>
  <Lines>634</Lines>
  <Paragraphs>178</Paragraphs>
  <ScaleCrop>false</ScaleCrop>
  <HeadingPairs>
    <vt:vector size="2" baseType="variant">
      <vt:variant>
        <vt:lpstr>Title</vt:lpstr>
      </vt:variant>
      <vt:variant>
        <vt:i4>1</vt:i4>
      </vt:variant>
    </vt:vector>
  </HeadingPairs>
  <TitlesOfParts>
    <vt:vector size="1" baseType="lpstr">
      <vt:lpstr>GROWING AGENCY</vt:lpstr>
    </vt:vector>
  </TitlesOfParts>
  <Company>Epilepsy SA</Company>
  <LinksUpToDate>false</LinksUpToDate>
  <CharactersWithSpaces>89293</CharactersWithSpaces>
  <SharedDoc>false</SharedDoc>
  <HLinks>
    <vt:vector size="456" baseType="variant">
      <vt:variant>
        <vt:i4>196663</vt:i4>
      </vt:variant>
      <vt:variant>
        <vt:i4>219</vt:i4>
      </vt:variant>
      <vt:variant>
        <vt:i4>0</vt:i4>
      </vt:variant>
      <vt:variant>
        <vt:i4>5</vt:i4>
      </vt:variant>
      <vt:variant>
        <vt:lpwstr>http://www.google.co.za/url?sa=i&amp;rct=j&amp;q=&amp;esrc=s&amp;source=images&amp;cd=&amp;cad=rja&amp;uact=8&amp;docid=JE-Wy8pp5BCd_M&amp;tbnid=_l960LiBkhCvHM:&amp;ved=0CAUQjRw&amp;url=http://ontext.com/writerguidelines/&amp;ei=GLWnU7u_GcKw0QXy0IG4Bg&amp;bvm=bv.69411363,d.ZGU&amp;psig=AFQjCNFKChUCoFsARv4IoLXgqpZpLB5NKw&amp;ust=1403586135363063</vt:lpwstr>
      </vt:variant>
      <vt:variant>
        <vt:lpwstr/>
      </vt:variant>
      <vt:variant>
        <vt:i4>7471204</vt:i4>
      </vt:variant>
      <vt:variant>
        <vt:i4>216</vt:i4>
      </vt:variant>
      <vt:variant>
        <vt:i4>0</vt:i4>
      </vt:variant>
      <vt:variant>
        <vt:i4>5</vt:i4>
      </vt:variant>
      <vt:variant>
        <vt:lpwstr>http://www.google.co.za/url?sa=i&amp;rct=j&amp;q=&amp;esrc=s&amp;source=images&amp;cd=&amp;cad=rja&amp;uact=8&amp;docid=HcnUT8Uv7xLiuM&amp;tbnid=96jIJrXbfyr0fM:&amp;ved=0CAUQjRw&amp;url=http://madamenoire.com/114425/10-obvious-and-not-so-obvious-ways-to-save-money/8/&amp;ei=cbanU9r5IOii0QXvmoCQCQ&amp;bvm=bv.69411363,d.ZGU&amp;psig=AFQjCNHo3_qE3BjrcuXNkwzPlxW3qAjD3w&amp;ust=1403586260586162</vt:lpwstr>
      </vt:variant>
      <vt:variant>
        <vt:lpwstr/>
      </vt:variant>
      <vt:variant>
        <vt:i4>6422540</vt:i4>
      </vt:variant>
      <vt:variant>
        <vt:i4>213</vt:i4>
      </vt:variant>
      <vt:variant>
        <vt:i4>0</vt:i4>
      </vt:variant>
      <vt:variant>
        <vt:i4>5</vt:i4>
      </vt:variant>
      <vt:variant>
        <vt:lpwstr>http://www.google.co.za/url?sa=i&amp;rct=j&amp;q=&amp;esrc=s&amp;source=images&amp;cd=&amp;cad=rja&amp;uact=8&amp;docid=XTgDPFMcZDBoKM&amp;tbnid=fNJhE15WaJ4qCM:&amp;ved=0CAUQjRw&amp;url=http://www.doublexeconomy.com/2013/02/01/the-oxford-forum-for-women-in-the-world-economy/&amp;ei=WQunU8C4A9Cp0AW_nIGIBg&amp;bvm=bv.69411363,d.ZGU&amp;psig=AFQjCNEMLvYb6dquxdxAeRTg1349fRkJlw&amp;ust=1403542631925244</vt:lpwstr>
      </vt:variant>
      <vt:variant>
        <vt:lpwstr/>
      </vt:variant>
      <vt:variant>
        <vt:i4>2359405</vt:i4>
      </vt:variant>
      <vt:variant>
        <vt:i4>210</vt:i4>
      </vt:variant>
      <vt:variant>
        <vt:i4>0</vt:i4>
      </vt:variant>
      <vt:variant>
        <vt:i4>5</vt:i4>
      </vt:variant>
      <vt:variant>
        <vt:lpwstr>http://www.google.co.za/url?sa=i&amp;rct=j&amp;q=&amp;esrc=s&amp;source=images&amp;cd=&amp;cad=rja&amp;uact=8&amp;docid=MgCkojlwoG8OvM&amp;tbnid=0hNooiCvjMAX3M:&amp;ved=0CAUQjRw&amp;url=http://www.premiumpsd.com/coloful-office-files-icon-psd-download.html&amp;ei=pK-nU7qSCe-R0QWjqoDYBA&amp;bvm=bv.69411363,d.ZGU&amp;psig=AFQjCNE7_fxT61GcsFjuPf5cXokBttq1QQ&amp;ust=1403584547173073</vt:lpwstr>
      </vt:variant>
      <vt:variant>
        <vt:lpwstr/>
      </vt:variant>
      <vt:variant>
        <vt:i4>2359326</vt:i4>
      </vt:variant>
      <vt:variant>
        <vt:i4>207</vt:i4>
      </vt:variant>
      <vt:variant>
        <vt:i4>0</vt:i4>
      </vt:variant>
      <vt:variant>
        <vt:i4>5</vt:i4>
      </vt:variant>
      <vt:variant>
        <vt:lpwstr>https://www.google.co.za/imgres?imgurl&amp;imgrefurl=http://www.iconarchive.com/show/sleek-xp-basic-icons-by-hopstarter/Files-icon.html&amp;h=0&amp;w=0&amp;tbnid=Am9H8p12fZCkeM&amp;zoom=1&amp;tbnh=204&amp;tbnw=204&amp;docid=eFzLs9UKH6p4TM&amp;hl=en&amp;tbm=isch&amp;ei=-q6nU_74C4Oe0QWeloDQBw&amp;ved=0CAIQsCUoAA</vt:lpwstr>
      </vt:variant>
      <vt:variant>
        <vt:lpwstr/>
      </vt:variant>
      <vt:variant>
        <vt:i4>3866727</vt:i4>
      </vt:variant>
      <vt:variant>
        <vt:i4>204</vt:i4>
      </vt:variant>
      <vt:variant>
        <vt:i4>0</vt:i4>
      </vt:variant>
      <vt:variant>
        <vt:i4>5</vt:i4>
      </vt:variant>
      <vt:variant>
        <vt:lpwstr>http://www.google.co.za/url?sa=i&amp;rct=j&amp;q=&amp;esrc=s&amp;source=images&amp;cd=&amp;cad=rja&amp;uact=8&amp;docid=0wycUwlO2DufKM&amp;tbnid=f1Iiu3jVEkw2cM:&amp;ved=0CAUQjRw&amp;url=http://www.bdlive.co.za/africa/africanbusiness/2014/05/28/constricted-by-zimbabwes-shrinking-economy&amp;ei=n-mmU9SdBuPC0QXCw4DAAQ&amp;bvm=bv.69411363,d.ZGU&amp;psig=AFQjCNFo8v0Ud4hW6BWWdxMcRxVlBklQSw&amp;ust=1403534035943624</vt:lpwstr>
      </vt:variant>
      <vt:variant>
        <vt:lpwstr/>
      </vt:variant>
      <vt:variant>
        <vt:i4>983124</vt:i4>
      </vt:variant>
      <vt:variant>
        <vt:i4>201</vt:i4>
      </vt:variant>
      <vt:variant>
        <vt:i4>0</vt:i4>
      </vt:variant>
      <vt:variant>
        <vt:i4>5</vt:i4>
      </vt:variant>
      <vt:variant>
        <vt:lpwstr>http://en.wikipedia.org/wiki/Cash</vt:lpwstr>
      </vt:variant>
      <vt:variant>
        <vt:lpwstr/>
      </vt:variant>
      <vt:variant>
        <vt:i4>5898300</vt:i4>
      </vt:variant>
      <vt:variant>
        <vt:i4>198</vt:i4>
      </vt:variant>
      <vt:variant>
        <vt:i4>0</vt:i4>
      </vt:variant>
      <vt:variant>
        <vt:i4>5</vt:i4>
      </vt:variant>
      <vt:variant>
        <vt:lpwstr>http://www.google.co.za/url?sa=i&amp;rct=j&amp;q=&amp;esrc=s&amp;source=images&amp;cd=&amp;cad=rja&amp;uact=8&amp;docid=fq-i0t32SrdKPM&amp;tbnid=XvjMhfuB6YuBdM:&amp;ved=0CAUQjRw&amp;url=http://www.imow.org/economica/projects/story?key=4108&amp;ei=0uSmU4TwAoyB7Qax_YCQBA&amp;bvm=bv.69411363,d.ZGU&amp;psig=AFQjCNG9HHQa7XruZ09GNZU1fm1C7cwihg&amp;ust=1403532832728174</vt:lpwstr>
      </vt:variant>
      <vt:variant>
        <vt:lpwstr/>
      </vt:variant>
      <vt:variant>
        <vt:i4>4128883</vt:i4>
      </vt:variant>
      <vt:variant>
        <vt:i4>195</vt:i4>
      </vt:variant>
      <vt:variant>
        <vt:i4>0</vt:i4>
      </vt:variant>
      <vt:variant>
        <vt:i4>5</vt:i4>
      </vt:variant>
      <vt:variant>
        <vt:lpwstr>http://www.abeo-tt.com/blog/wp-content/uploads/2011/07/Johannesburg-July-2011-0301.jpg</vt:lpwstr>
      </vt:variant>
      <vt:variant>
        <vt:lpwstr/>
      </vt:variant>
      <vt:variant>
        <vt:i4>2097260</vt:i4>
      </vt:variant>
      <vt:variant>
        <vt:i4>192</vt:i4>
      </vt:variant>
      <vt:variant>
        <vt:i4>0</vt:i4>
      </vt:variant>
      <vt:variant>
        <vt:i4>5</vt:i4>
      </vt:variant>
      <vt:variant>
        <vt:lpwstr>http://www.google.co.za/imgres?hl=en&amp;biw=1280&amp;bih=929&amp;tbm=isch&amp;tbnid=UIGQx2mpXxL3_M:&amp;imgrefurl=http://www.flickr.com/photos/worldbank/7825569986/&amp;docid=nzvzC9Wnin0y6M&amp;imgurl=http://farm9.staticflickr.com/8421/7825569986_e26d35178b.jpg&amp;w=640&amp;h=427&amp;ei=bPjDUvKDKqfB7Ab7-ID4Ag&amp;zoom=1&amp;ved=1t:3588,r:50,s:0,i:234&amp;iact=rc&amp;page=3&amp;tbnh=175&amp;tbnw=243&amp;start=42&amp;ndsp=25&amp;tx=136&amp;ty=77</vt:lpwstr>
      </vt:variant>
      <vt:variant>
        <vt:lpwstr/>
      </vt:variant>
      <vt:variant>
        <vt:i4>6881376</vt:i4>
      </vt:variant>
      <vt:variant>
        <vt:i4>189</vt:i4>
      </vt:variant>
      <vt:variant>
        <vt:i4>0</vt:i4>
      </vt:variant>
      <vt:variant>
        <vt:i4>5</vt:i4>
      </vt:variant>
      <vt:variant>
        <vt:lpwstr>http://petchary.files.wordpress.com/2012/06/1-1318594413-women-selling-fruits-at-bus-stand.jpg</vt:lpwstr>
      </vt:variant>
      <vt:variant>
        <vt:lpwstr/>
      </vt:variant>
      <vt:variant>
        <vt:i4>7929960</vt:i4>
      </vt:variant>
      <vt:variant>
        <vt:i4>186</vt:i4>
      </vt:variant>
      <vt:variant>
        <vt:i4>0</vt:i4>
      </vt:variant>
      <vt:variant>
        <vt:i4>5</vt:i4>
      </vt:variant>
      <vt:variant>
        <vt:lpwstr>http://www.investorwords.com/2306/high.html</vt:lpwstr>
      </vt:variant>
      <vt:variant>
        <vt:lpwstr/>
      </vt:variant>
      <vt:variant>
        <vt:i4>8192122</vt:i4>
      </vt:variant>
      <vt:variant>
        <vt:i4>183</vt:i4>
      </vt:variant>
      <vt:variant>
        <vt:i4>0</vt:i4>
      </vt:variant>
      <vt:variant>
        <vt:i4>5</vt:i4>
      </vt:variant>
      <vt:variant>
        <vt:lpwstr>http://www.investorwords.com/1055/consumer.html</vt:lpwstr>
      </vt:variant>
      <vt:variant>
        <vt:lpwstr/>
      </vt:variant>
      <vt:variant>
        <vt:i4>4194381</vt:i4>
      </vt:variant>
      <vt:variant>
        <vt:i4>180</vt:i4>
      </vt:variant>
      <vt:variant>
        <vt:i4>0</vt:i4>
      </vt:variant>
      <vt:variant>
        <vt:i4>5</vt:i4>
      </vt:variant>
      <vt:variant>
        <vt:lpwstr>http://www.investorwords.com/2209/goods.html</vt:lpwstr>
      </vt:variant>
      <vt:variant>
        <vt:lpwstr/>
      </vt:variant>
      <vt:variant>
        <vt:i4>5963854</vt:i4>
      </vt:variant>
      <vt:variant>
        <vt:i4>177</vt:i4>
      </vt:variant>
      <vt:variant>
        <vt:i4>0</vt:i4>
      </vt:variant>
      <vt:variant>
        <vt:i4>5</vt:i4>
      </vt:variant>
      <vt:variant>
        <vt:lpwstr>http://www.investorwords.com/3807/price.html</vt:lpwstr>
      </vt:variant>
      <vt:variant>
        <vt:lpwstr/>
      </vt:variant>
      <vt:variant>
        <vt:i4>8061052</vt:i4>
      </vt:variant>
      <vt:variant>
        <vt:i4>174</vt:i4>
      </vt:variant>
      <vt:variant>
        <vt:i4>0</vt:i4>
      </vt:variant>
      <vt:variant>
        <vt:i4>5</vt:i4>
      </vt:variant>
      <vt:variant>
        <vt:lpwstr>http://www.investorwords.com/9499/down.html</vt:lpwstr>
      </vt:variant>
      <vt:variant>
        <vt:lpwstr/>
      </vt:variant>
      <vt:variant>
        <vt:i4>6946925</vt:i4>
      </vt:variant>
      <vt:variant>
        <vt:i4>171</vt:i4>
      </vt:variant>
      <vt:variant>
        <vt:i4>0</vt:i4>
      </vt:variant>
      <vt:variant>
        <vt:i4>5</vt:i4>
      </vt:variant>
      <vt:variant>
        <vt:lpwstr>http://www.investorwords.com/2447/industry.html</vt:lpwstr>
      </vt:variant>
      <vt:variant>
        <vt:lpwstr/>
      </vt:variant>
      <vt:variant>
        <vt:i4>3735602</vt:i4>
      </vt:variant>
      <vt:variant>
        <vt:i4>168</vt:i4>
      </vt:variant>
      <vt:variant>
        <vt:i4>0</vt:i4>
      </vt:variant>
      <vt:variant>
        <vt:i4>5</vt:i4>
      </vt:variant>
      <vt:variant>
        <vt:lpwstr>http://www.investorwords.com/6664/service.html</vt:lpwstr>
      </vt:variant>
      <vt:variant>
        <vt:lpwstr/>
      </vt:variant>
      <vt:variant>
        <vt:i4>3670063</vt:i4>
      </vt:variant>
      <vt:variant>
        <vt:i4>165</vt:i4>
      </vt:variant>
      <vt:variant>
        <vt:i4>0</vt:i4>
      </vt:variant>
      <vt:variant>
        <vt:i4>5</vt:i4>
      </vt:variant>
      <vt:variant>
        <vt:lpwstr>http://www.investorwords.com/3874/product.html</vt:lpwstr>
      </vt:variant>
      <vt:variant>
        <vt:lpwstr/>
      </vt:variant>
      <vt:variant>
        <vt:i4>7274538</vt:i4>
      </vt:variant>
      <vt:variant>
        <vt:i4>162</vt:i4>
      </vt:variant>
      <vt:variant>
        <vt:i4>0</vt:i4>
      </vt:variant>
      <vt:variant>
        <vt:i4>5</vt:i4>
      </vt:variant>
      <vt:variant>
        <vt:lpwstr>http://www.investorwords.com/623/business.html</vt:lpwstr>
      </vt:variant>
      <vt:variant>
        <vt:lpwstr/>
      </vt:variant>
      <vt:variant>
        <vt:i4>6291570</vt:i4>
      </vt:variant>
      <vt:variant>
        <vt:i4>150</vt:i4>
      </vt:variant>
      <vt:variant>
        <vt:i4>0</vt:i4>
      </vt:variant>
      <vt:variant>
        <vt:i4>5</vt:i4>
      </vt:variant>
      <vt:variant>
        <vt:lpwstr>http://www.keanecreative.co.uk/blog/article/the-good-the-bad-and-the-ugly-re-branded-logos</vt:lpwstr>
      </vt:variant>
      <vt:variant>
        <vt:lpwstr/>
      </vt:variant>
      <vt:variant>
        <vt:i4>6815844</vt:i4>
      </vt:variant>
      <vt:variant>
        <vt:i4>147</vt:i4>
      </vt:variant>
      <vt:variant>
        <vt:i4>0</vt:i4>
      </vt:variant>
      <vt:variant>
        <vt:i4>5</vt:i4>
      </vt:variant>
      <vt:variant>
        <vt:lpwstr>http://dictionary.cambridge.org/dictionary/english/opportunity</vt:lpwstr>
      </vt:variant>
      <vt:variant>
        <vt:lpwstr/>
      </vt:variant>
      <vt:variant>
        <vt:i4>7733360</vt:i4>
      </vt:variant>
      <vt:variant>
        <vt:i4>144</vt:i4>
      </vt:variant>
      <vt:variant>
        <vt:i4>0</vt:i4>
      </vt:variant>
      <vt:variant>
        <vt:i4>5</vt:i4>
      </vt:variant>
      <vt:variant>
        <vt:lpwstr>http://dictionary.cambridge.org/dictionary/english/see</vt:lpwstr>
      </vt:variant>
      <vt:variant>
        <vt:lpwstr/>
      </vt:variant>
      <vt:variant>
        <vt:i4>7733346</vt:i4>
      </vt:variant>
      <vt:variant>
        <vt:i4>141</vt:i4>
      </vt:variant>
      <vt:variant>
        <vt:i4>0</vt:i4>
      </vt:variant>
      <vt:variant>
        <vt:i4>5</vt:i4>
      </vt:variant>
      <vt:variant>
        <vt:lpwstr>http://dictionary.cambridge.org/dictionary/english/involve</vt:lpwstr>
      </vt:variant>
      <vt:variant>
        <vt:lpwstr/>
      </vt:variant>
      <vt:variant>
        <vt:i4>1769478</vt:i4>
      </vt:variant>
      <vt:variant>
        <vt:i4>138</vt:i4>
      </vt:variant>
      <vt:variant>
        <vt:i4>0</vt:i4>
      </vt:variant>
      <vt:variant>
        <vt:i4>5</vt:i4>
      </vt:variant>
      <vt:variant>
        <vt:lpwstr>http://dictionary.cambridge.org/dictionary/english/especially</vt:lpwstr>
      </vt:variant>
      <vt:variant>
        <vt:lpwstr/>
      </vt:variant>
      <vt:variant>
        <vt:i4>7077996</vt:i4>
      </vt:variant>
      <vt:variant>
        <vt:i4>135</vt:i4>
      </vt:variant>
      <vt:variant>
        <vt:i4>0</vt:i4>
      </vt:variant>
      <vt:variant>
        <vt:i4>5</vt:i4>
      </vt:variant>
      <vt:variant>
        <vt:lpwstr>http://dictionary.cambridge.org/dictionary/english/business</vt:lpwstr>
      </vt:variant>
      <vt:variant>
        <vt:lpwstr/>
      </vt:variant>
      <vt:variant>
        <vt:i4>196628</vt:i4>
      </vt:variant>
      <vt:variant>
        <vt:i4>132</vt:i4>
      </vt:variant>
      <vt:variant>
        <vt:i4>0</vt:i4>
      </vt:variant>
      <vt:variant>
        <vt:i4>5</vt:i4>
      </vt:variant>
      <vt:variant>
        <vt:lpwstr>http://dictionary.cambridge.org/dictionary/english/their</vt:lpwstr>
      </vt:variant>
      <vt:variant>
        <vt:lpwstr/>
      </vt:variant>
      <vt:variant>
        <vt:i4>393235</vt:i4>
      </vt:variant>
      <vt:variant>
        <vt:i4>129</vt:i4>
      </vt:variant>
      <vt:variant>
        <vt:i4>0</vt:i4>
      </vt:variant>
      <vt:variant>
        <vt:i4>5</vt:i4>
      </vt:variant>
      <vt:variant>
        <vt:lpwstr>http://dictionary.cambridge.org/dictionary/english/start</vt:lpwstr>
      </vt:variant>
      <vt:variant>
        <vt:lpwstr/>
      </vt:variant>
      <vt:variant>
        <vt:i4>6815844</vt:i4>
      </vt:variant>
      <vt:variant>
        <vt:i4>126</vt:i4>
      </vt:variant>
      <vt:variant>
        <vt:i4>0</vt:i4>
      </vt:variant>
      <vt:variant>
        <vt:i4>5</vt:i4>
      </vt:variant>
      <vt:variant>
        <vt:lpwstr>http://dictionary.cambridge.org/dictionary/english/opportunity</vt:lpwstr>
      </vt:variant>
      <vt:variant>
        <vt:lpwstr/>
      </vt:variant>
      <vt:variant>
        <vt:i4>7733360</vt:i4>
      </vt:variant>
      <vt:variant>
        <vt:i4>123</vt:i4>
      </vt:variant>
      <vt:variant>
        <vt:i4>0</vt:i4>
      </vt:variant>
      <vt:variant>
        <vt:i4>5</vt:i4>
      </vt:variant>
      <vt:variant>
        <vt:lpwstr>http://dictionary.cambridge.org/dictionary/english/see</vt:lpwstr>
      </vt:variant>
      <vt:variant>
        <vt:lpwstr/>
      </vt:variant>
      <vt:variant>
        <vt:i4>7733346</vt:i4>
      </vt:variant>
      <vt:variant>
        <vt:i4>120</vt:i4>
      </vt:variant>
      <vt:variant>
        <vt:i4>0</vt:i4>
      </vt:variant>
      <vt:variant>
        <vt:i4>5</vt:i4>
      </vt:variant>
      <vt:variant>
        <vt:lpwstr>http://dictionary.cambridge.org/dictionary/english/involve</vt:lpwstr>
      </vt:variant>
      <vt:variant>
        <vt:lpwstr/>
      </vt:variant>
      <vt:variant>
        <vt:i4>1769478</vt:i4>
      </vt:variant>
      <vt:variant>
        <vt:i4>117</vt:i4>
      </vt:variant>
      <vt:variant>
        <vt:i4>0</vt:i4>
      </vt:variant>
      <vt:variant>
        <vt:i4>5</vt:i4>
      </vt:variant>
      <vt:variant>
        <vt:lpwstr>http://dictionary.cambridge.org/dictionary/english/especially</vt:lpwstr>
      </vt:variant>
      <vt:variant>
        <vt:lpwstr/>
      </vt:variant>
      <vt:variant>
        <vt:i4>7077996</vt:i4>
      </vt:variant>
      <vt:variant>
        <vt:i4>114</vt:i4>
      </vt:variant>
      <vt:variant>
        <vt:i4>0</vt:i4>
      </vt:variant>
      <vt:variant>
        <vt:i4>5</vt:i4>
      </vt:variant>
      <vt:variant>
        <vt:lpwstr>http://dictionary.cambridge.org/dictionary/english/business</vt:lpwstr>
      </vt:variant>
      <vt:variant>
        <vt:lpwstr/>
      </vt:variant>
      <vt:variant>
        <vt:i4>196628</vt:i4>
      </vt:variant>
      <vt:variant>
        <vt:i4>111</vt:i4>
      </vt:variant>
      <vt:variant>
        <vt:i4>0</vt:i4>
      </vt:variant>
      <vt:variant>
        <vt:i4>5</vt:i4>
      </vt:variant>
      <vt:variant>
        <vt:lpwstr>http://dictionary.cambridge.org/dictionary/english/their</vt:lpwstr>
      </vt:variant>
      <vt:variant>
        <vt:lpwstr/>
      </vt:variant>
      <vt:variant>
        <vt:i4>393235</vt:i4>
      </vt:variant>
      <vt:variant>
        <vt:i4>108</vt:i4>
      </vt:variant>
      <vt:variant>
        <vt:i4>0</vt:i4>
      </vt:variant>
      <vt:variant>
        <vt:i4>5</vt:i4>
      </vt:variant>
      <vt:variant>
        <vt:lpwstr>http://dictionary.cambridge.org/dictionary/english/start</vt:lpwstr>
      </vt:variant>
      <vt:variant>
        <vt:lpwstr/>
      </vt:variant>
      <vt:variant>
        <vt:i4>6815844</vt:i4>
      </vt:variant>
      <vt:variant>
        <vt:i4>105</vt:i4>
      </vt:variant>
      <vt:variant>
        <vt:i4>0</vt:i4>
      </vt:variant>
      <vt:variant>
        <vt:i4>5</vt:i4>
      </vt:variant>
      <vt:variant>
        <vt:lpwstr>http://dictionary.cambridge.org/dictionary/english/opportunity</vt:lpwstr>
      </vt:variant>
      <vt:variant>
        <vt:lpwstr/>
      </vt:variant>
      <vt:variant>
        <vt:i4>7733360</vt:i4>
      </vt:variant>
      <vt:variant>
        <vt:i4>102</vt:i4>
      </vt:variant>
      <vt:variant>
        <vt:i4>0</vt:i4>
      </vt:variant>
      <vt:variant>
        <vt:i4>5</vt:i4>
      </vt:variant>
      <vt:variant>
        <vt:lpwstr>http://dictionary.cambridge.org/dictionary/english/see</vt:lpwstr>
      </vt:variant>
      <vt:variant>
        <vt:lpwstr/>
      </vt:variant>
      <vt:variant>
        <vt:i4>7733346</vt:i4>
      </vt:variant>
      <vt:variant>
        <vt:i4>99</vt:i4>
      </vt:variant>
      <vt:variant>
        <vt:i4>0</vt:i4>
      </vt:variant>
      <vt:variant>
        <vt:i4>5</vt:i4>
      </vt:variant>
      <vt:variant>
        <vt:lpwstr>http://dictionary.cambridge.org/dictionary/english/involve</vt:lpwstr>
      </vt:variant>
      <vt:variant>
        <vt:lpwstr/>
      </vt:variant>
      <vt:variant>
        <vt:i4>1769478</vt:i4>
      </vt:variant>
      <vt:variant>
        <vt:i4>96</vt:i4>
      </vt:variant>
      <vt:variant>
        <vt:i4>0</vt:i4>
      </vt:variant>
      <vt:variant>
        <vt:i4>5</vt:i4>
      </vt:variant>
      <vt:variant>
        <vt:lpwstr>http://dictionary.cambridge.org/dictionary/english/especially</vt:lpwstr>
      </vt:variant>
      <vt:variant>
        <vt:lpwstr/>
      </vt:variant>
      <vt:variant>
        <vt:i4>7077996</vt:i4>
      </vt:variant>
      <vt:variant>
        <vt:i4>93</vt:i4>
      </vt:variant>
      <vt:variant>
        <vt:i4>0</vt:i4>
      </vt:variant>
      <vt:variant>
        <vt:i4>5</vt:i4>
      </vt:variant>
      <vt:variant>
        <vt:lpwstr>http://dictionary.cambridge.org/dictionary/english/business</vt:lpwstr>
      </vt:variant>
      <vt:variant>
        <vt:lpwstr/>
      </vt:variant>
      <vt:variant>
        <vt:i4>196628</vt:i4>
      </vt:variant>
      <vt:variant>
        <vt:i4>90</vt:i4>
      </vt:variant>
      <vt:variant>
        <vt:i4>0</vt:i4>
      </vt:variant>
      <vt:variant>
        <vt:i4>5</vt:i4>
      </vt:variant>
      <vt:variant>
        <vt:lpwstr>http://dictionary.cambridge.org/dictionary/english/their</vt:lpwstr>
      </vt:variant>
      <vt:variant>
        <vt:lpwstr/>
      </vt:variant>
      <vt:variant>
        <vt:i4>393235</vt:i4>
      </vt:variant>
      <vt:variant>
        <vt:i4>87</vt:i4>
      </vt:variant>
      <vt:variant>
        <vt:i4>0</vt:i4>
      </vt:variant>
      <vt:variant>
        <vt:i4>5</vt:i4>
      </vt:variant>
      <vt:variant>
        <vt:lpwstr>http://dictionary.cambridge.org/dictionary/english/start</vt:lpwstr>
      </vt:variant>
      <vt:variant>
        <vt:lpwstr/>
      </vt:variant>
      <vt:variant>
        <vt:i4>1114169</vt:i4>
      </vt:variant>
      <vt:variant>
        <vt:i4>80</vt:i4>
      </vt:variant>
      <vt:variant>
        <vt:i4>0</vt:i4>
      </vt:variant>
      <vt:variant>
        <vt:i4>5</vt:i4>
      </vt:variant>
      <vt:variant>
        <vt:lpwstr/>
      </vt:variant>
      <vt:variant>
        <vt:lpwstr>_Toc449959121</vt:lpwstr>
      </vt:variant>
      <vt:variant>
        <vt:i4>1114169</vt:i4>
      </vt:variant>
      <vt:variant>
        <vt:i4>74</vt:i4>
      </vt:variant>
      <vt:variant>
        <vt:i4>0</vt:i4>
      </vt:variant>
      <vt:variant>
        <vt:i4>5</vt:i4>
      </vt:variant>
      <vt:variant>
        <vt:lpwstr/>
      </vt:variant>
      <vt:variant>
        <vt:lpwstr>_Toc449959120</vt:lpwstr>
      </vt:variant>
      <vt:variant>
        <vt:i4>1179705</vt:i4>
      </vt:variant>
      <vt:variant>
        <vt:i4>68</vt:i4>
      </vt:variant>
      <vt:variant>
        <vt:i4>0</vt:i4>
      </vt:variant>
      <vt:variant>
        <vt:i4>5</vt:i4>
      </vt:variant>
      <vt:variant>
        <vt:lpwstr/>
      </vt:variant>
      <vt:variant>
        <vt:lpwstr>_Toc449959119</vt:lpwstr>
      </vt:variant>
      <vt:variant>
        <vt:i4>1179705</vt:i4>
      </vt:variant>
      <vt:variant>
        <vt:i4>62</vt:i4>
      </vt:variant>
      <vt:variant>
        <vt:i4>0</vt:i4>
      </vt:variant>
      <vt:variant>
        <vt:i4>5</vt:i4>
      </vt:variant>
      <vt:variant>
        <vt:lpwstr/>
      </vt:variant>
      <vt:variant>
        <vt:lpwstr>_Toc449959118</vt:lpwstr>
      </vt:variant>
      <vt:variant>
        <vt:i4>1179705</vt:i4>
      </vt:variant>
      <vt:variant>
        <vt:i4>56</vt:i4>
      </vt:variant>
      <vt:variant>
        <vt:i4>0</vt:i4>
      </vt:variant>
      <vt:variant>
        <vt:i4>5</vt:i4>
      </vt:variant>
      <vt:variant>
        <vt:lpwstr/>
      </vt:variant>
      <vt:variant>
        <vt:lpwstr>_Toc449959117</vt:lpwstr>
      </vt:variant>
      <vt:variant>
        <vt:i4>1179705</vt:i4>
      </vt:variant>
      <vt:variant>
        <vt:i4>50</vt:i4>
      </vt:variant>
      <vt:variant>
        <vt:i4>0</vt:i4>
      </vt:variant>
      <vt:variant>
        <vt:i4>5</vt:i4>
      </vt:variant>
      <vt:variant>
        <vt:lpwstr/>
      </vt:variant>
      <vt:variant>
        <vt:lpwstr>_Toc449959116</vt:lpwstr>
      </vt:variant>
      <vt:variant>
        <vt:i4>1179705</vt:i4>
      </vt:variant>
      <vt:variant>
        <vt:i4>44</vt:i4>
      </vt:variant>
      <vt:variant>
        <vt:i4>0</vt:i4>
      </vt:variant>
      <vt:variant>
        <vt:i4>5</vt:i4>
      </vt:variant>
      <vt:variant>
        <vt:lpwstr/>
      </vt:variant>
      <vt:variant>
        <vt:lpwstr>_Toc449959115</vt:lpwstr>
      </vt:variant>
      <vt:variant>
        <vt:i4>1179705</vt:i4>
      </vt:variant>
      <vt:variant>
        <vt:i4>38</vt:i4>
      </vt:variant>
      <vt:variant>
        <vt:i4>0</vt:i4>
      </vt:variant>
      <vt:variant>
        <vt:i4>5</vt:i4>
      </vt:variant>
      <vt:variant>
        <vt:lpwstr/>
      </vt:variant>
      <vt:variant>
        <vt:lpwstr>_Toc449959114</vt:lpwstr>
      </vt:variant>
      <vt:variant>
        <vt:i4>1179705</vt:i4>
      </vt:variant>
      <vt:variant>
        <vt:i4>32</vt:i4>
      </vt:variant>
      <vt:variant>
        <vt:i4>0</vt:i4>
      </vt:variant>
      <vt:variant>
        <vt:i4>5</vt:i4>
      </vt:variant>
      <vt:variant>
        <vt:lpwstr/>
      </vt:variant>
      <vt:variant>
        <vt:lpwstr>_Toc449959113</vt:lpwstr>
      </vt:variant>
      <vt:variant>
        <vt:i4>1179705</vt:i4>
      </vt:variant>
      <vt:variant>
        <vt:i4>26</vt:i4>
      </vt:variant>
      <vt:variant>
        <vt:i4>0</vt:i4>
      </vt:variant>
      <vt:variant>
        <vt:i4>5</vt:i4>
      </vt:variant>
      <vt:variant>
        <vt:lpwstr/>
      </vt:variant>
      <vt:variant>
        <vt:lpwstr>_Toc449959112</vt:lpwstr>
      </vt:variant>
      <vt:variant>
        <vt:i4>1179705</vt:i4>
      </vt:variant>
      <vt:variant>
        <vt:i4>20</vt:i4>
      </vt:variant>
      <vt:variant>
        <vt:i4>0</vt:i4>
      </vt:variant>
      <vt:variant>
        <vt:i4>5</vt:i4>
      </vt:variant>
      <vt:variant>
        <vt:lpwstr/>
      </vt:variant>
      <vt:variant>
        <vt:lpwstr>_Toc449959111</vt:lpwstr>
      </vt:variant>
      <vt:variant>
        <vt:i4>1179705</vt:i4>
      </vt:variant>
      <vt:variant>
        <vt:i4>14</vt:i4>
      </vt:variant>
      <vt:variant>
        <vt:i4>0</vt:i4>
      </vt:variant>
      <vt:variant>
        <vt:i4>5</vt:i4>
      </vt:variant>
      <vt:variant>
        <vt:lpwstr/>
      </vt:variant>
      <vt:variant>
        <vt:lpwstr>_Toc449959110</vt:lpwstr>
      </vt:variant>
      <vt:variant>
        <vt:i4>1245241</vt:i4>
      </vt:variant>
      <vt:variant>
        <vt:i4>8</vt:i4>
      </vt:variant>
      <vt:variant>
        <vt:i4>0</vt:i4>
      </vt:variant>
      <vt:variant>
        <vt:i4>5</vt:i4>
      </vt:variant>
      <vt:variant>
        <vt:lpwstr/>
      </vt:variant>
      <vt:variant>
        <vt:lpwstr>_Toc449959109</vt:lpwstr>
      </vt:variant>
      <vt:variant>
        <vt:i4>7012402</vt:i4>
      </vt:variant>
      <vt:variant>
        <vt:i4>3</vt:i4>
      </vt:variant>
      <vt:variant>
        <vt:i4>0</vt:i4>
      </vt:variant>
      <vt:variant>
        <vt:i4>5</vt:i4>
      </vt:variant>
      <vt:variant>
        <vt:lpwstr>http://www.genderlinks.org.za/</vt:lpwstr>
      </vt:variant>
      <vt:variant>
        <vt:lpwstr/>
      </vt:variant>
      <vt:variant>
        <vt:i4>65638</vt:i4>
      </vt:variant>
      <vt:variant>
        <vt:i4>0</vt:i4>
      </vt:variant>
      <vt:variant>
        <vt:i4>0</vt:i4>
      </vt:variant>
      <vt:variant>
        <vt:i4>5</vt:i4>
      </vt:variant>
      <vt:variant>
        <vt:lpwstr>mailto:coo@genderlinks.org.za</vt:lpwstr>
      </vt:variant>
      <vt:variant>
        <vt:lpwstr/>
      </vt:variant>
      <vt:variant>
        <vt:i4>1310814</vt:i4>
      </vt:variant>
      <vt:variant>
        <vt:i4>9</vt:i4>
      </vt:variant>
      <vt:variant>
        <vt:i4>0</vt:i4>
      </vt:variant>
      <vt:variant>
        <vt:i4>5</vt:i4>
      </vt:variant>
      <vt:variant>
        <vt:lpwstr>http://www.flickr.com/photos/worldbank/782556998</vt:lpwstr>
      </vt:variant>
      <vt:variant>
        <vt:lpwstr/>
      </vt:variant>
      <vt:variant>
        <vt:i4>1507342</vt:i4>
      </vt:variant>
      <vt:variant>
        <vt:i4>6</vt:i4>
      </vt:variant>
      <vt:variant>
        <vt:i4>0</vt:i4>
      </vt:variant>
      <vt:variant>
        <vt:i4>5</vt:i4>
      </vt:variant>
      <vt:variant>
        <vt:lpwstr>http://www.justonemoremile.com/TABlog5.shtml</vt:lpwstr>
      </vt:variant>
      <vt:variant>
        <vt:lpwstr/>
      </vt:variant>
      <vt:variant>
        <vt:i4>2162746</vt:i4>
      </vt:variant>
      <vt:variant>
        <vt:i4>3</vt:i4>
      </vt:variant>
      <vt:variant>
        <vt:i4>0</vt:i4>
      </vt:variant>
      <vt:variant>
        <vt:i4>5</vt:i4>
      </vt:variant>
      <vt:variant>
        <vt:lpwstr>http://www.compassodyssey.net/</vt:lpwstr>
      </vt:variant>
      <vt:variant>
        <vt:lpwstr/>
      </vt:variant>
      <vt:variant>
        <vt:i4>7602219</vt:i4>
      </vt:variant>
      <vt:variant>
        <vt:i4>0</vt:i4>
      </vt:variant>
      <vt:variant>
        <vt:i4>0</vt:i4>
      </vt:variant>
      <vt:variant>
        <vt:i4>5</vt:i4>
      </vt:variant>
      <vt:variant>
        <vt:lpwstr>http://futurestreams.co.za/</vt:lpwstr>
      </vt:variant>
      <vt:variant>
        <vt:lpwstr/>
      </vt:variant>
      <vt:variant>
        <vt:i4>6291505</vt:i4>
      </vt:variant>
      <vt:variant>
        <vt:i4>9</vt:i4>
      </vt:variant>
      <vt:variant>
        <vt:i4>0</vt:i4>
      </vt:variant>
      <vt:variant>
        <vt:i4>5</vt:i4>
      </vt:variant>
      <vt:variant>
        <vt:lpwstr>http://www.google.co.za/imgres?imgurl=http://www.jobfires.com/wp-content/uploads/2013/05/bank.jpg&amp;imgrefurl=http://www.jobfires.com/madhya-bihar-gramin-bank-recruitment-2013-355-officer-office-assistant-posts/&amp;h=333&amp;w=500&amp;tbnid=LHPuklZKRHvR0M:&amp;zoom=1&amp;docid=BEKvxsecR6gqsM&amp;ei=GMyWU-DJGcSe7AbIw4DoAg&amp;tbm=isch&amp;ved=0CGgQMyghMCE&amp;iact=rc&amp;uact=3&amp;dur=446&amp;page=2&amp;start=14&amp;ndsp=23</vt:lpwstr>
      </vt:variant>
      <vt:variant>
        <vt:lpwstr/>
      </vt:variant>
      <vt:variant>
        <vt:i4>7929947</vt:i4>
      </vt:variant>
      <vt:variant>
        <vt:i4>6</vt:i4>
      </vt:variant>
      <vt:variant>
        <vt:i4>0</vt:i4>
      </vt:variant>
      <vt:variant>
        <vt:i4>5</vt:i4>
      </vt:variant>
      <vt:variant>
        <vt:lpwstr>http://gemcommunity.genderlinks.org.za/gallery/main.php?g2_itemId=29451</vt:lpwstr>
      </vt:variant>
      <vt:variant>
        <vt:lpwstr/>
      </vt:variant>
      <vt:variant>
        <vt:i4>7864408</vt:i4>
      </vt:variant>
      <vt:variant>
        <vt:i4>3</vt:i4>
      </vt:variant>
      <vt:variant>
        <vt:i4>0</vt:i4>
      </vt:variant>
      <vt:variant>
        <vt:i4>5</vt:i4>
      </vt:variant>
      <vt:variant>
        <vt:lpwstr>http://gemcommunity.genderlinks.org.za/gallery/main.php?g2_itemId=55081</vt:lpwstr>
      </vt:variant>
      <vt:variant>
        <vt:lpwstr/>
      </vt:variant>
      <vt:variant>
        <vt:i4>7864408</vt:i4>
      </vt:variant>
      <vt:variant>
        <vt:i4>0</vt:i4>
      </vt:variant>
      <vt:variant>
        <vt:i4>0</vt:i4>
      </vt:variant>
      <vt:variant>
        <vt:i4>5</vt:i4>
      </vt:variant>
      <vt:variant>
        <vt:lpwstr>http://gemcommunity.genderlinks.org.za/gallery/main.php?g2_itemId=55081</vt:lpwstr>
      </vt:variant>
      <vt:variant>
        <vt:lpwstr/>
      </vt:variant>
      <vt:variant>
        <vt:i4>2490399</vt:i4>
      </vt:variant>
      <vt:variant>
        <vt:i4>-1</vt:i4>
      </vt:variant>
      <vt:variant>
        <vt:i4>1109</vt:i4>
      </vt:variant>
      <vt:variant>
        <vt:i4>4</vt:i4>
      </vt:variant>
      <vt:variant>
        <vt:lpwstr>http://www.google.co.za/imgres?imgurl=http://wollipaper.com/wp-content/uploads/2014/02/BMW-X6M-Full-HD-and-HQ-7-Wallpaper.jpg&amp;imgrefurl=http://wollipaper.com/bmw-x6m-full-hd-and-hq-7.html&amp;h=1000&amp;w=1600&amp;tbnid=uQMit8qKKvF6zM:&amp;zoom=1&amp;docid=6_uuQgXrgqTD9M&amp;hl=en&amp;ei=6y84U8_fAaHe7AaBroDwCw&amp;tbm=isch&amp;ved=0CG8QhBwwIjhk&amp;iact=rc&amp;dur=596&amp;page=7&amp;start=120&amp;ndsp=22</vt:lpwstr>
      </vt:variant>
      <vt:variant>
        <vt:lpwstr/>
      </vt:variant>
      <vt:variant>
        <vt:i4>3080303</vt:i4>
      </vt:variant>
      <vt:variant>
        <vt:i4>-1</vt:i4>
      </vt:variant>
      <vt:variant>
        <vt:i4>1112</vt:i4>
      </vt:variant>
      <vt:variant>
        <vt:i4>4</vt:i4>
      </vt:variant>
      <vt:variant>
        <vt:lpwstr>http://www.google.co.za/imgres?imgurl=http://images.wisegeek.com/water-poured-into-glass.jpg&amp;imgrefurl=http://www.wisegeek.com/what-can-cause-tap-water-to-smell-bad.htm&amp;h=773&amp;w=1000&amp;tbnid=kEcW_njl14wo0M:&amp;zoom=1&amp;docid=K0RvOn7xDng19M&amp;hl=en&amp;ei=czE4U_aJBLKV7Aaj6ICQDA&amp;tbm=isch&amp;ved=0CFEQhBwwGDhk&amp;iact=rc&amp;dur=238&amp;page=5&amp;start=118&amp;ndsp=28</vt:lpwstr>
      </vt:variant>
      <vt:variant>
        <vt:lpwstr/>
      </vt:variant>
      <vt:variant>
        <vt:i4>2687025</vt:i4>
      </vt:variant>
      <vt:variant>
        <vt:i4>-1</vt:i4>
      </vt:variant>
      <vt:variant>
        <vt:i4>1146</vt:i4>
      </vt:variant>
      <vt:variant>
        <vt:i4>4</vt:i4>
      </vt:variant>
      <vt:variant>
        <vt:lpwstr>https://www.google.com/imgres?imgurl=http://images.huffingtonpost.com/2014-11-18-WheatHarvest201314.jpg&amp;imgrefurl=http://www.huffingtonpost.com/jenny-dewey-rohrich/the-truth-about-toxic-wheat_b_6180498.html&amp;docid=mkwDQEOu-IIjIM&amp;tbnid=c3QLa79v7h4obM:&amp;w=1000&amp;h=667&amp;bih=589&amp;biw=1366&amp;ved=0ahUKEwi6xaTtobbMAhWJA8AKHQsuAlc4ZBAzCDEoLjAu&amp;iact=mrc&amp;uact=8</vt:lpwstr>
      </vt:variant>
      <vt:variant>
        <vt:lpwstr/>
      </vt:variant>
      <vt:variant>
        <vt:i4>6291479</vt:i4>
      </vt:variant>
      <vt:variant>
        <vt:i4>-1</vt:i4>
      </vt:variant>
      <vt:variant>
        <vt:i4>1148</vt:i4>
      </vt:variant>
      <vt:variant>
        <vt:i4>4</vt:i4>
      </vt:variant>
      <vt:variant>
        <vt:lpwstr>https://www.google.com/imgres?imgurl=http://blog.kingarthurflour.com/files/2010/08/IMG_4622.jpg&amp;imgrefurl=http://www.kingarthurflour.com/blog/2014/01/02/q-whats-our-most-popular-recipe-a-you-wont-believe-it/&amp;docid=IdFpi_HHk5QrCM&amp;tbnid=Kv8HU8IoWni0_M:&amp;w=450&amp;h=450&amp;bih=589&amp;biw=1366&amp;ved=0ahUKEwiioI_ForbMAhUKDcAKHaqeCxkQMwhcKDgwOA&amp;iact=mrc&amp;uact=8</vt:lpwstr>
      </vt:variant>
      <vt:variant>
        <vt:lpwstr/>
      </vt:variant>
      <vt:variant>
        <vt:i4>3670063</vt:i4>
      </vt:variant>
      <vt:variant>
        <vt:i4>-1</vt:i4>
      </vt:variant>
      <vt:variant>
        <vt:i4>1142</vt:i4>
      </vt:variant>
      <vt:variant>
        <vt:i4>4</vt:i4>
      </vt:variant>
      <vt:variant>
        <vt:lpwstr>https://www.google.com/imgres?imgurl=http://informationng.com/wp-content/uploads/2013/07/Tomato.jpg&amp;imgrefurl=http://www.informationng.com/2014/01/nigeria-spends-n16bn-annually-on-importation-of-tomato-paste-cbn.html&amp;docid=dktUZnhzuu7hsM&amp;tbnid=WcIHE6LDg2F-cM:&amp;w=800&amp;h=600&amp;bih=589&amp;biw=1366&amp;ved=0ahUKEwjqp_a8o7bMAhXlCsAKHZGpB8IQMwhHKB8wHw&amp;iact=mrc&amp;uact=8</vt:lpwstr>
      </vt:variant>
      <vt:variant>
        <vt:lpwstr/>
      </vt:variant>
      <vt:variant>
        <vt:i4>3145852</vt:i4>
      </vt:variant>
      <vt:variant>
        <vt:i4>-1</vt:i4>
      </vt:variant>
      <vt:variant>
        <vt:i4>1143</vt:i4>
      </vt:variant>
      <vt:variant>
        <vt:i4>4</vt:i4>
      </vt:variant>
      <vt:variant>
        <vt:lpwstr>http://www.google.com/url?sa=i&amp;rct=j&amp;q=&amp;esrc=s&amp;source=images&amp;cd=&amp;cad=rja&amp;uact=8&amp;ved=0ahUKEwif95-apLbMAhXEWxQKHfwTAlwQjRwIBw&amp;url=http://www.missmysupermarket.com/heinz-top-down-squeezy-tomato-ketchup-sauce-460g.html&amp;psig=AFQjCNFzbkx45el35d-KXzHqfKWKHEWCUw&amp;ust=1462102959754637</vt:lpwstr>
      </vt:variant>
      <vt:variant>
        <vt:lpwstr/>
      </vt:variant>
      <vt:variant>
        <vt:i4>2490388</vt:i4>
      </vt:variant>
      <vt:variant>
        <vt:i4>-1</vt:i4>
      </vt:variant>
      <vt:variant>
        <vt:i4>1114</vt:i4>
      </vt:variant>
      <vt:variant>
        <vt:i4>4</vt:i4>
      </vt:variant>
      <vt:variant>
        <vt:lpwstr>http://www.google.co.za/imgres?imgurl=http://www.autoblog.com/media/2006/04/VW-Citi-Golf-profile.jpg&amp;imgrefurl=http://www.autoblog.com/2006/04/17/volkswagen-rabbit-redux-it-keeps-going-and-going/&amp;h=185&amp;w=350&amp;tbnid=wzaUnwwKWzoBmM:&amp;zoom=1&amp;docid=dmUf2_KrYRT7AM&amp;hl=en&amp;ei=hDA4U7u5HtSP7AbewYGgDg&amp;tbm=isch&amp;ved=0CIcCEIQcMDo&amp;iact=rc&amp;dur=385&amp;page=3&amp;start=43&amp;ndsp=25</vt:lpwstr>
      </vt:variant>
      <vt:variant>
        <vt:lpwstr/>
      </vt:variant>
      <vt:variant>
        <vt:i4>327792</vt:i4>
      </vt:variant>
      <vt:variant>
        <vt:i4>-1</vt:i4>
      </vt:variant>
      <vt:variant>
        <vt:i4>1110</vt:i4>
      </vt:variant>
      <vt:variant>
        <vt:i4>4</vt:i4>
      </vt:variant>
      <vt:variant>
        <vt:lpwstr>https://www.google.com/imgres?imgurl=http://slicedbreadmag.com/storage/Sliced Bread.JPG&amp;imgrefurl=http://slicedbreadmag.com/&amp;docid=5zvQEBeTseuQUM&amp;tbnid=42n3afSsyOcpSM:&amp;w=989&amp;h=653&amp;bih=589&amp;biw=1366&amp;ved=0ahUKEwjRzrOjxrjMAhUmL8AKHVFuB_IQMwhAKA8wDw&amp;iact=mrc&amp;uact=8</vt:lpwstr>
      </vt:variant>
      <vt:variant>
        <vt:lpwstr/>
      </vt:variant>
      <vt:variant>
        <vt:i4>4915205</vt:i4>
      </vt:variant>
      <vt:variant>
        <vt:i4>-1</vt:i4>
      </vt:variant>
      <vt:variant>
        <vt:i4>1190</vt:i4>
      </vt:variant>
      <vt:variant>
        <vt:i4>4</vt:i4>
      </vt:variant>
      <vt:variant>
        <vt:lpwstr>http://www.google.co.za/imgres?start=141&amp;hl=en&amp;biw=1280&amp;bih=878&amp;tbm=isch&amp;tbnid=ydze_lwN14KdrM:&amp;imgrefurl=https://www.businessfinancestore.com/2011/12/20/stages-of-small-business-growth/&amp;docid=xXAjgR_UEFzoeM&amp;imgurl=https://www.businessfinancestore.com/wp-content/uploads/2011/09/growth_stages.jpg&amp;w=640&amp;h=426&amp;ei=nfzIUr2iDvOg7AaftYB4&amp;zoom=1&amp;ved=1t:3588,r:43,s:100,i:133&amp;iact=rc&amp;page=7&amp;tbnh=164&amp;tbnw=275&amp;ndsp=24&amp;tx=159&amp;ty=87</vt:lpwstr>
      </vt:variant>
      <vt:variant>
        <vt:lpwstr/>
      </vt:variant>
      <vt:variant>
        <vt:i4>1507435</vt:i4>
      </vt:variant>
      <vt:variant>
        <vt:i4>-1</vt:i4>
      </vt:variant>
      <vt:variant>
        <vt:i4>1062</vt:i4>
      </vt:variant>
      <vt:variant>
        <vt:i4>4</vt:i4>
      </vt:variant>
      <vt:variant>
        <vt:lpwstr>http://www.google.co.za/imgres?sa=X&amp;hl=en&amp;biw=1280&amp;bih=878&amp;tbm=isch&amp;tbnid=xfQd30U1kscO2M:&amp;imgrefurl=http://kjpermaculture.blogspot.com/2009/03/work-bikes-for-low-energy-future.html&amp;docid=nl-22bVTkrUOYM&amp;imgurl=http://worksmancycles.com/shopsite_sc/store/html/media/photogallery/index.php?sfpg=KnN1ZDEuanBnKippbWFnZSoqZDkzMGYxZTNlZDM4MjEyYjExYzhlYmViYjk0YThlMTg&amp;w=550&amp;h=363&amp;ei=F3D2Uu3IO4urhAek_oDwDg&amp;zoom=1&amp;ved=0CLwCEIQcMEs&amp;iact=rc&amp;dur=915&amp;page=4&amp;start=70&amp;ndsp=25</vt:lpwstr>
      </vt:variant>
      <vt:variant>
        <vt:lpwstr/>
      </vt:variant>
      <vt:variant>
        <vt:i4>7012459</vt:i4>
      </vt:variant>
      <vt:variant>
        <vt:i4>-1</vt:i4>
      </vt:variant>
      <vt:variant>
        <vt:i4>1192</vt:i4>
      </vt:variant>
      <vt:variant>
        <vt:i4>4</vt:i4>
      </vt:variant>
      <vt:variant>
        <vt:lpwstr>http://genderlinks.org.za/</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GROWING AGENCY</dc:title>
  <dc:creator>Tamara Merrill</dc:creator>
  <cp:lastModifiedBy>Sifiso Dube</cp:lastModifiedBy>
  <cp:revision>2</cp:revision>
  <cp:lastPrinted>2014-06-24T09:11:00Z</cp:lastPrinted>
  <dcterms:created xsi:type="dcterms:W3CDTF">2018-03-20T10:48:00Z</dcterms:created>
  <dcterms:modified xsi:type="dcterms:W3CDTF">2018-03-20T10:48:00Z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0x010100FAB04B5AD521D240BFF7A10AD6D6A227</vt:lpwstr>
  </property>
  <property fmtid="{D5CDD505-2E9C-101B-9397-08002B2CF9AE}" pid="3" name="Document status">
    <vt:lpwstr>Received</vt:lpwstr>
  </property>
</Properties>
</file>